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34B01E" w14:textId="565686E0" w:rsidR="00E95F6B" w:rsidRDefault="00E95F6B" w:rsidP="00B75A06">
      <w:pPr>
        <w:spacing w:after="0" w:line="240" w:lineRule="auto"/>
        <w:jc w:val="center"/>
        <w:rPr>
          <w:b w:val="0"/>
          <w:szCs w:val="24"/>
        </w:rPr>
      </w:pPr>
      <w:bookmarkStart w:id="0" w:name="_GoBack"/>
      <w:bookmarkEnd w:id="0"/>
      <w:r>
        <w:rPr>
          <w:b w:val="0"/>
          <w:noProof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4645ED5" wp14:editId="28E8D3DC">
            <wp:simplePos x="0" y="0"/>
            <wp:positionH relativeFrom="margin">
              <wp:posOffset>-955675</wp:posOffset>
            </wp:positionH>
            <wp:positionV relativeFrom="margin">
              <wp:posOffset>-616585</wp:posOffset>
            </wp:positionV>
            <wp:extent cx="7357110" cy="10113645"/>
            <wp:effectExtent l="0" t="0" r="0" b="1905"/>
            <wp:wrapSquare wrapText="bothSides"/>
            <wp:docPr id="35" name="Рисунок 35" descr="C:\Users\School77\AppData\Local\Microsoft\Windows\INetCache\Content.Word\ООП С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77\AppData\Local\Microsoft\Windows\INetCache\Content.Word\ООП СОО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101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BF1B6" w14:textId="205522FA" w:rsidR="008B0862" w:rsidRDefault="008B0862" w:rsidP="00B75A06">
      <w:pPr>
        <w:spacing w:after="0" w:line="240" w:lineRule="auto"/>
        <w:jc w:val="center"/>
        <w:rPr>
          <w:b w:val="0"/>
          <w:szCs w:val="24"/>
        </w:rPr>
      </w:pPr>
      <w:r w:rsidRPr="00B75A06">
        <w:rPr>
          <w:b w:val="0"/>
          <w:szCs w:val="24"/>
        </w:rPr>
        <w:lastRenderedPageBreak/>
        <w:t>Содержание</w:t>
      </w:r>
    </w:p>
    <w:p w14:paraId="6C5A214F" w14:textId="6EA07AA7" w:rsidR="00FA12A9" w:rsidRDefault="00FA12A9" w:rsidP="00B75A06">
      <w:pPr>
        <w:spacing w:after="0" w:line="240" w:lineRule="auto"/>
        <w:jc w:val="center"/>
        <w:rPr>
          <w:b w:val="0"/>
          <w:szCs w:val="24"/>
        </w:rPr>
      </w:pPr>
    </w:p>
    <w:tbl>
      <w:tblPr>
        <w:tblStyle w:val="a6"/>
        <w:tblW w:w="9344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411"/>
      </w:tblGrid>
      <w:tr w:rsidR="007F6434" w14:paraId="3DCCDAB4" w14:textId="77777777" w:rsidTr="00956502">
        <w:tc>
          <w:tcPr>
            <w:tcW w:w="7933" w:type="dxa"/>
          </w:tcPr>
          <w:p w14:paraId="0DDD7E16" w14:textId="551B775E" w:rsidR="007F6434" w:rsidRPr="007F6434" w:rsidRDefault="007F6434" w:rsidP="002B3578">
            <w:pPr>
              <w:pStyle w:val="a7"/>
              <w:numPr>
                <w:ilvl w:val="0"/>
                <w:numId w:val="204"/>
              </w:numPr>
              <w:spacing w:after="0" w:line="240" w:lineRule="auto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Целевой раздел</w:t>
            </w:r>
            <w:r w:rsidR="00B16E3B">
              <w:rPr>
                <w:b w:val="0"/>
                <w:szCs w:val="24"/>
              </w:rPr>
              <w:t xml:space="preserve"> ООП СОО</w:t>
            </w:r>
          </w:p>
        </w:tc>
        <w:tc>
          <w:tcPr>
            <w:tcW w:w="1411" w:type="dxa"/>
          </w:tcPr>
          <w:p w14:paraId="053ADA14" w14:textId="240186E9" w:rsidR="007F6434" w:rsidRDefault="00D92E1F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</w:t>
            </w:r>
          </w:p>
        </w:tc>
      </w:tr>
      <w:tr w:rsidR="007F6434" w14:paraId="548A2837" w14:textId="77777777" w:rsidTr="00956502">
        <w:tc>
          <w:tcPr>
            <w:tcW w:w="7933" w:type="dxa"/>
          </w:tcPr>
          <w:p w14:paraId="76EEF006" w14:textId="5030727C" w:rsidR="007F6434" w:rsidRPr="007F6434" w:rsidRDefault="007F6434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Пояснительная записка</w:t>
            </w:r>
          </w:p>
        </w:tc>
        <w:tc>
          <w:tcPr>
            <w:tcW w:w="1411" w:type="dxa"/>
          </w:tcPr>
          <w:p w14:paraId="477AFEB4" w14:textId="69A169CA" w:rsidR="007F6434" w:rsidRDefault="00D92E1F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</w:t>
            </w:r>
          </w:p>
        </w:tc>
      </w:tr>
      <w:tr w:rsidR="007F6434" w14:paraId="03D57A4F" w14:textId="77777777" w:rsidTr="00956502">
        <w:tc>
          <w:tcPr>
            <w:tcW w:w="7933" w:type="dxa"/>
          </w:tcPr>
          <w:p w14:paraId="5335A43D" w14:textId="35A5D274" w:rsidR="007F6434" w:rsidRPr="007F6434" w:rsidRDefault="007F6434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Планируемые результаты реализации ООП СОО</w:t>
            </w:r>
          </w:p>
        </w:tc>
        <w:tc>
          <w:tcPr>
            <w:tcW w:w="1411" w:type="dxa"/>
          </w:tcPr>
          <w:p w14:paraId="4BEAA555" w14:textId="70645FB8" w:rsidR="007F6434" w:rsidRDefault="00D92E1F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8</w:t>
            </w:r>
          </w:p>
        </w:tc>
      </w:tr>
      <w:tr w:rsidR="007F6434" w14:paraId="69AC8DE5" w14:textId="77777777" w:rsidTr="00956502">
        <w:tc>
          <w:tcPr>
            <w:tcW w:w="7933" w:type="dxa"/>
          </w:tcPr>
          <w:p w14:paraId="2FC1E6AB" w14:textId="19A2ABD7" w:rsidR="007F6434" w:rsidRPr="007F6434" w:rsidRDefault="007F6434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Система оценки результатов освоения ООП СОО</w:t>
            </w:r>
          </w:p>
        </w:tc>
        <w:tc>
          <w:tcPr>
            <w:tcW w:w="1411" w:type="dxa"/>
          </w:tcPr>
          <w:p w14:paraId="3CBAE9EA" w14:textId="35650094" w:rsidR="007F6434" w:rsidRDefault="00D92E1F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89</w:t>
            </w:r>
          </w:p>
        </w:tc>
      </w:tr>
      <w:tr w:rsidR="007F6434" w14:paraId="1D086D92" w14:textId="77777777" w:rsidTr="00956502">
        <w:tc>
          <w:tcPr>
            <w:tcW w:w="7933" w:type="dxa"/>
          </w:tcPr>
          <w:p w14:paraId="1BCC8CDE" w14:textId="51AC1099" w:rsidR="007F6434" w:rsidRPr="007F6434" w:rsidRDefault="007F6434" w:rsidP="002B3578">
            <w:pPr>
              <w:pStyle w:val="a7"/>
              <w:numPr>
                <w:ilvl w:val="0"/>
                <w:numId w:val="204"/>
              </w:numPr>
              <w:spacing w:after="0" w:line="240" w:lineRule="auto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Содержательный раздел</w:t>
            </w:r>
            <w:r w:rsidR="00B16E3B">
              <w:rPr>
                <w:b w:val="0"/>
                <w:szCs w:val="24"/>
              </w:rPr>
              <w:t xml:space="preserve"> ООП СОО</w:t>
            </w:r>
          </w:p>
        </w:tc>
        <w:tc>
          <w:tcPr>
            <w:tcW w:w="1411" w:type="dxa"/>
          </w:tcPr>
          <w:p w14:paraId="1144F219" w14:textId="241E1A8C" w:rsidR="007F6434" w:rsidRDefault="00D92E1F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98</w:t>
            </w:r>
          </w:p>
        </w:tc>
      </w:tr>
      <w:tr w:rsidR="007F6434" w14:paraId="5A2EE06B" w14:textId="77777777" w:rsidTr="00956502">
        <w:tc>
          <w:tcPr>
            <w:tcW w:w="7933" w:type="dxa"/>
          </w:tcPr>
          <w:p w14:paraId="67602E43" w14:textId="11B5E47D" w:rsidR="007F6434" w:rsidRPr="007F6434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П</w:t>
            </w:r>
            <w:r w:rsidRPr="00B16E3B">
              <w:rPr>
                <w:b w:val="0"/>
                <w:szCs w:val="24"/>
              </w:rPr>
              <w:t>рограмма развития универсальных учебных действий при пол</w:t>
            </w:r>
            <w:r w:rsidRPr="00B16E3B">
              <w:rPr>
                <w:b w:val="0"/>
                <w:szCs w:val="24"/>
              </w:rPr>
              <w:t>у</w:t>
            </w:r>
            <w:r w:rsidRPr="00B16E3B">
              <w:rPr>
                <w:b w:val="0"/>
                <w:szCs w:val="24"/>
              </w:rPr>
              <w:t>чении среднего общего образования, включающая формирование ко</w:t>
            </w:r>
            <w:r w:rsidRPr="00B16E3B">
              <w:rPr>
                <w:b w:val="0"/>
                <w:szCs w:val="24"/>
              </w:rPr>
              <w:t>м</w:t>
            </w:r>
            <w:r w:rsidRPr="00B16E3B">
              <w:rPr>
                <w:b w:val="0"/>
                <w:szCs w:val="24"/>
              </w:rPr>
              <w:t>петенций обучающихся в области учебно-исследовательской и проек</w:t>
            </w:r>
            <w:r w:rsidRPr="00B16E3B">
              <w:rPr>
                <w:b w:val="0"/>
                <w:szCs w:val="24"/>
              </w:rPr>
              <w:t>т</w:t>
            </w:r>
            <w:r w:rsidRPr="00B16E3B">
              <w:rPr>
                <w:b w:val="0"/>
                <w:szCs w:val="24"/>
              </w:rPr>
              <w:t>ной деятельности</w:t>
            </w:r>
            <w:r>
              <w:rPr>
                <w:b w:val="0"/>
                <w:szCs w:val="24"/>
              </w:rPr>
              <w:t>.</w:t>
            </w:r>
          </w:p>
        </w:tc>
        <w:tc>
          <w:tcPr>
            <w:tcW w:w="1411" w:type="dxa"/>
          </w:tcPr>
          <w:p w14:paraId="6FDBB154" w14:textId="740C31BC" w:rsidR="007F6434" w:rsidRDefault="00D92E1F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98</w:t>
            </w:r>
          </w:p>
        </w:tc>
      </w:tr>
      <w:tr w:rsidR="007F6434" w14:paraId="68D00F29" w14:textId="77777777" w:rsidTr="00956502">
        <w:tc>
          <w:tcPr>
            <w:tcW w:w="7933" w:type="dxa"/>
          </w:tcPr>
          <w:p w14:paraId="53646148" w14:textId="57A2A649" w:rsidR="007F6434" w:rsidRPr="007F6434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Программы предметов, </w:t>
            </w:r>
          </w:p>
        </w:tc>
        <w:tc>
          <w:tcPr>
            <w:tcW w:w="1411" w:type="dxa"/>
          </w:tcPr>
          <w:p w14:paraId="4CF4DD06" w14:textId="134C19DC" w:rsidR="007F6434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155</w:t>
            </w:r>
          </w:p>
        </w:tc>
      </w:tr>
      <w:tr w:rsidR="007F6434" w14:paraId="22DA0154" w14:textId="77777777" w:rsidTr="00956502">
        <w:tc>
          <w:tcPr>
            <w:tcW w:w="7933" w:type="dxa"/>
          </w:tcPr>
          <w:p w14:paraId="10E28BE3" w14:textId="72B75B93" w:rsidR="007F6434" w:rsidRPr="00B16E3B" w:rsidRDefault="00B16E3B" w:rsidP="00B54B35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</w:t>
            </w:r>
            <w:r w:rsidR="00B54B35" w:rsidRPr="00E14A05">
              <w:rPr>
                <w:b w:val="0"/>
                <w:szCs w:val="24"/>
              </w:rPr>
              <w:t>Рабочая программа воспитания на уровне с</w:t>
            </w:r>
            <w:r w:rsidRPr="00E14A05">
              <w:rPr>
                <w:b w:val="0"/>
                <w:szCs w:val="24"/>
              </w:rPr>
              <w:t>реднего общего образ</w:t>
            </w:r>
            <w:r w:rsidRPr="00E14A05">
              <w:rPr>
                <w:b w:val="0"/>
                <w:szCs w:val="24"/>
              </w:rPr>
              <w:t>о</w:t>
            </w:r>
            <w:r w:rsidRPr="00E14A05">
              <w:rPr>
                <w:b w:val="0"/>
                <w:szCs w:val="24"/>
              </w:rPr>
              <w:t>вания</w:t>
            </w:r>
          </w:p>
        </w:tc>
        <w:tc>
          <w:tcPr>
            <w:tcW w:w="1411" w:type="dxa"/>
          </w:tcPr>
          <w:p w14:paraId="5E1D3DD5" w14:textId="3A75166D" w:rsidR="007F6434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156</w:t>
            </w:r>
          </w:p>
        </w:tc>
      </w:tr>
      <w:tr w:rsidR="00B16E3B" w14:paraId="56866B1E" w14:textId="77777777" w:rsidTr="00956502">
        <w:tc>
          <w:tcPr>
            <w:tcW w:w="7933" w:type="dxa"/>
          </w:tcPr>
          <w:p w14:paraId="3CA27C55" w14:textId="5566EFA6" w:rsidR="00B16E3B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Программа коррекционной работы</w:t>
            </w:r>
          </w:p>
        </w:tc>
        <w:tc>
          <w:tcPr>
            <w:tcW w:w="1411" w:type="dxa"/>
          </w:tcPr>
          <w:p w14:paraId="4088ADF5" w14:textId="0807C555" w:rsidR="00B16E3B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215</w:t>
            </w:r>
          </w:p>
        </w:tc>
      </w:tr>
      <w:tr w:rsidR="00B16E3B" w14:paraId="21ADD72B" w14:textId="77777777" w:rsidTr="00956502">
        <w:tc>
          <w:tcPr>
            <w:tcW w:w="7933" w:type="dxa"/>
          </w:tcPr>
          <w:p w14:paraId="1E97606B" w14:textId="66D0DB8A" w:rsidR="00B16E3B" w:rsidRPr="00B16E3B" w:rsidRDefault="00B16E3B" w:rsidP="002B3578">
            <w:pPr>
              <w:pStyle w:val="a7"/>
              <w:numPr>
                <w:ilvl w:val="0"/>
                <w:numId w:val="204"/>
              </w:numPr>
              <w:spacing w:after="0" w:line="240" w:lineRule="auto"/>
              <w:rPr>
                <w:b w:val="0"/>
                <w:szCs w:val="24"/>
              </w:rPr>
            </w:pPr>
            <w:r w:rsidRPr="00B16E3B">
              <w:rPr>
                <w:b w:val="0"/>
                <w:szCs w:val="24"/>
              </w:rPr>
              <w:t xml:space="preserve">Организационный раздел </w:t>
            </w:r>
            <w:r>
              <w:rPr>
                <w:b w:val="0"/>
                <w:szCs w:val="24"/>
              </w:rPr>
              <w:t>ООП СОО</w:t>
            </w:r>
          </w:p>
        </w:tc>
        <w:tc>
          <w:tcPr>
            <w:tcW w:w="1411" w:type="dxa"/>
          </w:tcPr>
          <w:p w14:paraId="305AAD0F" w14:textId="0D2C56D6" w:rsidR="00B16E3B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217</w:t>
            </w:r>
          </w:p>
        </w:tc>
      </w:tr>
      <w:tr w:rsidR="00B16E3B" w14:paraId="73355412" w14:textId="77777777" w:rsidTr="00956502">
        <w:tc>
          <w:tcPr>
            <w:tcW w:w="7933" w:type="dxa"/>
          </w:tcPr>
          <w:p w14:paraId="5D479BD8" w14:textId="7FE29616" w:rsidR="00B16E3B" w:rsidRPr="00B16E3B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Учебный план</w:t>
            </w:r>
          </w:p>
        </w:tc>
        <w:tc>
          <w:tcPr>
            <w:tcW w:w="1411" w:type="dxa"/>
          </w:tcPr>
          <w:p w14:paraId="1F329971" w14:textId="58C69361" w:rsidR="00B16E3B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217</w:t>
            </w:r>
          </w:p>
        </w:tc>
      </w:tr>
      <w:tr w:rsidR="00B16E3B" w14:paraId="62A7648A" w14:textId="77777777" w:rsidTr="00956502">
        <w:tc>
          <w:tcPr>
            <w:tcW w:w="7933" w:type="dxa"/>
          </w:tcPr>
          <w:p w14:paraId="2A74065D" w14:textId="2A84179D" w:rsidR="00B16E3B" w:rsidRPr="00B16E3B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План внеурочной деятельности</w:t>
            </w:r>
          </w:p>
        </w:tc>
        <w:tc>
          <w:tcPr>
            <w:tcW w:w="1411" w:type="dxa"/>
          </w:tcPr>
          <w:p w14:paraId="4024E664" w14:textId="6571DB2E" w:rsidR="00B16E3B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225</w:t>
            </w:r>
          </w:p>
        </w:tc>
      </w:tr>
      <w:tr w:rsidR="00B16E3B" w14:paraId="0A1C9359" w14:textId="77777777" w:rsidTr="00956502">
        <w:tc>
          <w:tcPr>
            <w:tcW w:w="7933" w:type="dxa"/>
          </w:tcPr>
          <w:p w14:paraId="2DA25975" w14:textId="57E4A3E1" w:rsidR="00B16E3B" w:rsidRPr="00B16E3B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Система условий реализации ООП СОО</w:t>
            </w:r>
          </w:p>
        </w:tc>
        <w:tc>
          <w:tcPr>
            <w:tcW w:w="1411" w:type="dxa"/>
          </w:tcPr>
          <w:p w14:paraId="484E97A6" w14:textId="71265F98" w:rsidR="00B16E3B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230</w:t>
            </w:r>
          </w:p>
        </w:tc>
      </w:tr>
      <w:tr w:rsidR="00B16E3B" w14:paraId="31E8EE81" w14:textId="77777777" w:rsidTr="00956502">
        <w:tc>
          <w:tcPr>
            <w:tcW w:w="7933" w:type="dxa"/>
          </w:tcPr>
          <w:p w14:paraId="37988875" w14:textId="17AA8D99" w:rsidR="00B16E3B" w:rsidRPr="00B16E3B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</w:t>
            </w:r>
            <w:r w:rsidRPr="00B16E3B">
              <w:rPr>
                <w:b w:val="0"/>
                <w:szCs w:val="24"/>
              </w:rPr>
              <w:t>Механизмы достижения целевых ориентиров в системе условий</w:t>
            </w:r>
          </w:p>
        </w:tc>
        <w:tc>
          <w:tcPr>
            <w:tcW w:w="1411" w:type="dxa"/>
          </w:tcPr>
          <w:p w14:paraId="71B7C40C" w14:textId="7824F25F" w:rsidR="00B16E3B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252</w:t>
            </w:r>
          </w:p>
        </w:tc>
      </w:tr>
      <w:tr w:rsidR="00B16E3B" w14:paraId="055ACC7A" w14:textId="77777777" w:rsidTr="00956502">
        <w:tc>
          <w:tcPr>
            <w:tcW w:w="7933" w:type="dxa"/>
          </w:tcPr>
          <w:p w14:paraId="50901154" w14:textId="754DF2BC" w:rsidR="00B16E3B" w:rsidRPr="00B16E3B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С</w:t>
            </w:r>
            <w:r w:rsidRPr="00B16E3B">
              <w:rPr>
                <w:b w:val="0"/>
                <w:szCs w:val="24"/>
              </w:rPr>
              <w:t>етево</w:t>
            </w:r>
            <w:r>
              <w:rPr>
                <w:b w:val="0"/>
                <w:szCs w:val="24"/>
              </w:rPr>
              <w:t>й</w:t>
            </w:r>
            <w:r w:rsidRPr="00B16E3B">
              <w:rPr>
                <w:b w:val="0"/>
                <w:szCs w:val="24"/>
              </w:rPr>
              <w:t xml:space="preserve"> график (дорожная карта) по формированию необходимой системы условий</w:t>
            </w:r>
          </w:p>
        </w:tc>
        <w:tc>
          <w:tcPr>
            <w:tcW w:w="1411" w:type="dxa"/>
          </w:tcPr>
          <w:p w14:paraId="41F594D0" w14:textId="16442E9E" w:rsidR="00B16E3B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253</w:t>
            </w:r>
          </w:p>
        </w:tc>
      </w:tr>
      <w:tr w:rsidR="00B16E3B" w14:paraId="7490D5A7" w14:textId="77777777" w:rsidTr="00956502">
        <w:tc>
          <w:tcPr>
            <w:tcW w:w="7933" w:type="dxa"/>
          </w:tcPr>
          <w:p w14:paraId="1FCACF2C" w14:textId="45E91AEA" w:rsidR="00B16E3B" w:rsidRDefault="00B16E3B" w:rsidP="002B3578">
            <w:pPr>
              <w:pStyle w:val="a7"/>
              <w:numPr>
                <w:ilvl w:val="1"/>
                <w:numId w:val="204"/>
              </w:numPr>
              <w:spacing w:after="0" w:line="240" w:lineRule="auto"/>
              <w:ind w:hanging="43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Контроль состояния системы условий</w:t>
            </w:r>
          </w:p>
        </w:tc>
        <w:tc>
          <w:tcPr>
            <w:tcW w:w="1411" w:type="dxa"/>
          </w:tcPr>
          <w:p w14:paraId="427A9AC8" w14:textId="70DA13A6" w:rsidR="00B16E3B" w:rsidRDefault="00956502" w:rsidP="00956502">
            <w:pPr>
              <w:spacing w:after="0" w:line="240" w:lineRule="auto"/>
              <w:jc w:val="righ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256</w:t>
            </w:r>
          </w:p>
        </w:tc>
      </w:tr>
    </w:tbl>
    <w:p w14:paraId="1D8E5AD2" w14:textId="77777777" w:rsidR="007F6434" w:rsidRDefault="007F6434" w:rsidP="007F6434">
      <w:pPr>
        <w:spacing w:after="0" w:line="240" w:lineRule="auto"/>
        <w:rPr>
          <w:b w:val="0"/>
          <w:szCs w:val="24"/>
        </w:rPr>
      </w:pPr>
    </w:p>
    <w:p w14:paraId="3D5864CF" w14:textId="07A4BE73" w:rsidR="003C5118" w:rsidRPr="00FA12A9" w:rsidRDefault="00FA12A9" w:rsidP="00FA12A9">
      <w:pPr>
        <w:pStyle w:val="1"/>
        <w:rPr>
          <w:sz w:val="22"/>
        </w:rPr>
      </w:pPr>
      <w:bookmarkStart w:id="1" w:name="_Toc536782016"/>
      <w:bookmarkStart w:id="2" w:name="_Toc536784720"/>
      <w:r w:rsidRPr="00FA12A9">
        <w:t xml:space="preserve"> </w:t>
      </w:r>
    </w:p>
    <w:p w14:paraId="03203AAF" w14:textId="77777777" w:rsidR="003C5118" w:rsidRPr="00B75A06" w:rsidRDefault="003C5118" w:rsidP="00FA12A9">
      <w:pPr>
        <w:pStyle w:val="1"/>
      </w:pPr>
    </w:p>
    <w:p w14:paraId="06780B1E" w14:textId="77777777" w:rsidR="003C5118" w:rsidRPr="00B75A06" w:rsidRDefault="003C5118" w:rsidP="00FA12A9">
      <w:pPr>
        <w:pStyle w:val="1"/>
      </w:pPr>
    </w:p>
    <w:p w14:paraId="464F3293" w14:textId="77777777" w:rsidR="003C5118" w:rsidRPr="00B75A06" w:rsidRDefault="003C5118" w:rsidP="00FA12A9">
      <w:pPr>
        <w:pStyle w:val="1"/>
      </w:pPr>
    </w:p>
    <w:p w14:paraId="67541678" w14:textId="77777777" w:rsidR="003C5118" w:rsidRPr="00B75A06" w:rsidRDefault="003C5118" w:rsidP="00FA12A9">
      <w:pPr>
        <w:pStyle w:val="1"/>
      </w:pPr>
    </w:p>
    <w:p w14:paraId="1FEEEBC9" w14:textId="77777777" w:rsidR="00F503FA" w:rsidRPr="00B75A06" w:rsidRDefault="00F503FA" w:rsidP="00B75A06">
      <w:pPr>
        <w:spacing w:after="0" w:line="240" w:lineRule="auto"/>
        <w:rPr>
          <w:szCs w:val="24"/>
        </w:rPr>
      </w:pPr>
    </w:p>
    <w:p w14:paraId="2BD850F7" w14:textId="77777777" w:rsidR="00F503FA" w:rsidRPr="005D3767" w:rsidRDefault="00F503FA" w:rsidP="00B75A06">
      <w:pPr>
        <w:spacing w:after="0" w:line="240" w:lineRule="auto"/>
        <w:rPr>
          <w:szCs w:val="24"/>
        </w:rPr>
      </w:pPr>
    </w:p>
    <w:p w14:paraId="24A6F07E" w14:textId="77777777" w:rsidR="00462510" w:rsidRPr="005D3767" w:rsidRDefault="00462510" w:rsidP="00B75A06">
      <w:pPr>
        <w:spacing w:after="0" w:line="240" w:lineRule="auto"/>
        <w:rPr>
          <w:szCs w:val="24"/>
        </w:rPr>
      </w:pPr>
    </w:p>
    <w:p w14:paraId="3364E6AB" w14:textId="77777777" w:rsidR="00462510" w:rsidRPr="005D3767" w:rsidRDefault="00462510" w:rsidP="00B75A06">
      <w:pPr>
        <w:spacing w:after="0" w:line="240" w:lineRule="auto"/>
        <w:rPr>
          <w:szCs w:val="24"/>
        </w:rPr>
      </w:pPr>
    </w:p>
    <w:p w14:paraId="40F2003E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1F00275D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63F2D048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752D4E84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662A2186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79551061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4F625F5C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0BF12BA9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3E24A0B3" w14:textId="77777777" w:rsidR="00537F56" w:rsidRPr="005D3767" w:rsidRDefault="00537F56" w:rsidP="00B75A06">
      <w:pPr>
        <w:spacing w:after="0" w:line="240" w:lineRule="auto"/>
        <w:rPr>
          <w:szCs w:val="24"/>
        </w:rPr>
      </w:pPr>
    </w:p>
    <w:p w14:paraId="1A61F8BB" w14:textId="132810E7" w:rsidR="008B0862" w:rsidRPr="00B75A06" w:rsidRDefault="00B16E3B" w:rsidP="00FA12A9">
      <w:pPr>
        <w:pStyle w:val="1"/>
      </w:pPr>
      <w:bookmarkStart w:id="3" w:name="_Toc7258488"/>
      <w:r>
        <w:lastRenderedPageBreak/>
        <w:t>1</w:t>
      </w:r>
      <w:r w:rsidR="008879D9" w:rsidRPr="00B75A06">
        <w:t xml:space="preserve">. </w:t>
      </w:r>
      <w:r w:rsidR="000276B6" w:rsidRPr="00B75A06">
        <w:t>Целевой раздел</w:t>
      </w:r>
      <w:bookmarkEnd w:id="1"/>
      <w:bookmarkEnd w:id="2"/>
      <w:bookmarkEnd w:id="3"/>
    </w:p>
    <w:p w14:paraId="3B8FE0FF" w14:textId="77777777" w:rsidR="008B0862" w:rsidRPr="00B75A06" w:rsidRDefault="003C5118" w:rsidP="00537F56">
      <w:pPr>
        <w:pStyle w:val="af7"/>
      </w:pPr>
      <w:bookmarkStart w:id="4" w:name="_Toc536782017"/>
      <w:bookmarkStart w:id="5" w:name="_Toc536784721"/>
      <w:bookmarkStart w:id="6" w:name="_Toc7258489"/>
      <w:r w:rsidRPr="00B75A06">
        <w:t>1</w:t>
      </w:r>
      <w:r w:rsidR="00BA19C7" w:rsidRPr="00B75A06">
        <w:t xml:space="preserve">.1. </w:t>
      </w:r>
      <w:r w:rsidR="008B0862" w:rsidRPr="00B75A06">
        <w:t>Пояснительная записка</w:t>
      </w:r>
      <w:bookmarkEnd w:id="4"/>
      <w:bookmarkEnd w:id="5"/>
      <w:bookmarkEnd w:id="6"/>
    </w:p>
    <w:p w14:paraId="19B75FEB" w14:textId="77777777" w:rsidR="00FA0929" w:rsidRPr="00B75A06" w:rsidRDefault="00FA0929" w:rsidP="00B75A06">
      <w:pPr>
        <w:pStyle w:val="a7"/>
        <w:spacing w:after="0" w:line="240" w:lineRule="auto"/>
        <w:jc w:val="center"/>
        <w:rPr>
          <w:b w:val="0"/>
          <w:szCs w:val="24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2660"/>
        <w:gridCol w:w="6910"/>
      </w:tblGrid>
      <w:tr w:rsidR="00AA746A" w:rsidRPr="00AA746A" w14:paraId="4F6CEBA0" w14:textId="77777777" w:rsidTr="00AA746A">
        <w:tc>
          <w:tcPr>
            <w:tcW w:w="1390" w:type="pct"/>
          </w:tcPr>
          <w:p w14:paraId="2AE78693" w14:textId="77777777" w:rsidR="000276B6" w:rsidRPr="00AA746A" w:rsidRDefault="000276B6" w:rsidP="00B75A06">
            <w:pPr>
              <w:pStyle w:val="31"/>
              <w:ind w:right="45" w:firstLine="0"/>
              <w:jc w:val="center"/>
              <w:rPr>
                <w:rFonts w:ascii="Times New Roman" w:hAnsi="Times New Roman"/>
                <w:b w:val="0"/>
                <w:bCs/>
                <w:szCs w:val="24"/>
              </w:rPr>
            </w:pP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Название образов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а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тельного учреждения</w:t>
            </w:r>
          </w:p>
        </w:tc>
        <w:tc>
          <w:tcPr>
            <w:tcW w:w="3610" w:type="pct"/>
          </w:tcPr>
          <w:p w14:paraId="0F2284D4" w14:textId="7FC3284A" w:rsidR="000276B6" w:rsidRPr="00AA746A" w:rsidRDefault="000276B6" w:rsidP="00B75A06">
            <w:pPr>
              <w:pStyle w:val="31"/>
              <w:ind w:right="45" w:firstLine="0"/>
              <w:rPr>
                <w:rFonts w:ascii="Times New Roman" w:hAnsi="Times New Roman"/>
                <w:b w:val="0"/>
                <w:bCs/>
                <w:szCs w:val="24"/>
              </w:rPr>
            </w:pP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Муниципальное общеобразовательное учреждение «</w:t>
            </w:r>
            <w:r w:rsidR="009A0E95" w:rsidRPr="00AA746A">
              <w:rPr>
                <w:rFonts w:ascii="Times New Roman" w:hAnsi="Times New Roman"/>
                <w:b w:val="0"/>
                <w:bCs/>
                <w:szCs w:val="24"/>
              </w:rPr>
              <w:t>С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редняя школа</w:t>
            </w:r>
            <w:r w:rsidR="009A0E95"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№ </w:t>
            </w:r>
            <w:r w:rsidR="00633C19" w:rsidRPr="00AA746A">
              <w:rPr>
                <w:rFonts w:ascii="Times New Roman" w:hAnsi="Times New Roman"/>
                <w:b w:val="0"/>
                <w:bCs/>
                <w:szCs w:val="24"/>
              </w:rPr>
              <w:t>77» г.</w:t>
            </w:r>
            <w:r w:rsidR="009A0E95"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Ярославля</w:t>
            </w:r>
          </w:p>
          <w:p w14:paraId="3A4E812C" w14:textId="77777777" w:rsidR="000276B6" w:rsidRPr="00AA746A" w:rsidRDefault="000276B6" w:rsidP="00B75A06">
            <w:pPr>
              <w:pStyle w:val="31"/>
              <w:ind w:right="45" w:firstLine="0"/>
              <w:rPr>
                <w:rFonts w:ascii="Times New Roman" w:hAnsi="Times New Roman"/>
                <w:b w:val="0"/>
                <w:bCs/>
                <w:szCs w:val="24"/>
              </w:rPr>
            </w:pP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Лицензия на осуществление образовательной деятельности № </w:t>
            </w:r>
            <w:r w:rsidR="00E06267" w:rsidRPr="00AA746A">
              <w:rPr>
                <w:rFonts w:ascii="Times New Roman" w:hAnsi="Times New Roman"/>
                <w:b w:val="0"/>
                <w:bCs/>
                <w:szCs w:val="24"/>
              </w:rPr>
              <w:t>443/16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от </w:t>
            </w:r>
            <w:r w:rsidR="00E06267" w:rsidRPr="00AA746A">
              <w:rPr>
                <w:rFonts w:ascii="Times New Roman" w:hAnsi="Times New Roman"/>
                <w:b w:val="0"/>
                <w:bCs/>
                <w:szCs w:val="24"/>
              </w:rPr>
              <w:t>10.10.16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. Срок действия лицензии: бессрочно. Серия </w:t>
            </w:r>
            <w:r w:rsidR="00767D7F" w:rsidRPr="00AA746A">
              <w:rPr>
                <w:rFonts w:ascii="Times New Roman" w:hAnsi="Times New Roman"/>
                <w:b w:val="0"/>
                <w:bCs/>
                <w:szCs w:val="24"/>
              </w:rPr>
              <w:t>76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Л0</w:t>
            </w:r>
            <w:r w:rsidR="00767D7F" w:rsidRPr="00AA746A">
              <w:rPr>
                <w:rFonts w:ascii="Times New Roman" w:hAnsi="Times New Roman"/>
                <w:b w:val="0"/>
                <w:bCs/>
                <w:szCs w:val="24"/>
              </w:rPr>
              <w:t>2 № 0001224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.    </w:t>
            </w:r>
          </w:p>
          <w:p w14:paraId="70BE4BC0" w14:textId="77777777" w:rsidR="000276B6" w:rsidRPr="00AA746A" w:rsidRDefault="000276B6" w:rsidP="00B75A06">
            <w:pPr>
              <w:spacing w:after="0" w:line="240" w:lineRule="auto"/>
              <w:ind w:firstLine="284"/>
              <w:jc w:val="both"/>
              <w:rPr>
                <w:b w:val="0"/>
                <w:bCs/>
                <w:i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Свидетельство о государственной аккредитации: регистрац</w:t>
            </w:r>
            <w:r w:rsidRPr="00AA746A">
              <w:rPr>
                <w:b w:val="0"/>
                <w:bCs/>
                <w:szCs w:val="24"/>
              </w:rPr>
              <w:t>и</w:t>
            </w:r>
            <w:r w:rsidRPr="00AA746A">
              <w:rPr>
                <w:b w:val="0"/>
                <w:bCs/>
                <w:szCs w:val="24"/>
              </w:rPr>
              <w:t xml:space="preserve">онный номер </w:t>
            </w:r>
            <w:r w:rsidR="00F15CD0" w:rsidRPr="00AA746A">
              <w:rPr>
                <w:b w:val="0"/>
                <w:bCs/>
                <w:szCs w:val="24"/>
              </w:rPr>
              <w:t>158/16</w:t>
            </w:r>
            <w:r w:rsidRPr="00AA746A">
              <w:rPr>
                <w:b w:val="0"/>
                <w:bCs/>
                <w:szCs w:val="24"/>
              </w:rPr>
              <w:t xml:space="preserve"> от </w:t>
            </w:r>
            <w:r w:rsidR="00F15CD0" w:rsidRPr="00AA746A">
              <w:rPr>
                <w:b w:val="0"/>
                <w:bCs/>
                <w:szCs w:val="24"/>
              </w:rPr>
              <w:t>14 октября 2016 г.</w:t>
            </w:r>
            <w:r w:rsidRPr="00AA746A">
              <w:rPr>
                <w:b w:val="0"/>
                <w:bCs/>
                <w:szCs w:val="24"/>
              </w:rPr>
              <w:t xml:space="preserve"> Действительно до </w:t>
            </w:r>
            <w:r w:rsidR="00F15CD0" w:rsidRPr="00AA746A">
              <w:rPr>
                <w:b w:val="0"/>
                <w:bCs/>
                <w:szCs w:val="24"/>
              </w:rPr>
              <w:t>29 декабря 2027 года</w:t>
            </w:r>
            <w:r w:rsidRPr="00AA746A">
              <w:rPr>
                <w:b w:val="0"/>
                <w:bCs/>
                <w:szCs w:val="24"/>
              </w:rPr>
              <w:t xml:space="preserve"> </w:t>
            </w:r>
            <w:r w:rsidR="00F15CD0" w:rsidRPr="00AA746A">
              <w:rPr>
                <w:b w:val="0"/>
                <w:bCs/>
                <w:szCs w:val="24"/>
              </w:rPr>
              <w:t>Департамент образования Ярославской обл</w:t>
            </w:r>
            <w:r w:rsidR="00F15CD0" w:rsidRPr="00AA746A">
              <w:rPr>
                <w:b w:val="0"/>
                <w:bCs/>
                <w:szCs w:val="24"/>
              </w:rPr>
              <w:t>а</w:t>
            </w:r>
            <w:r w:rsidR="00F15CD0" w:rsidRPr="00AA746A">
              <w:rPr>
                <w:b w:val="0"/>
                <w:bCs/>
                <w:szCs w:val="24"/>
              </w:rPr>
              <w:t>сти.</w:t>
            </w:r>
          </w:p>
        </w:tc>
      </w:tr>
      <w:tr w:rsidR="00AA746A" w:rsidRPr="00AA746A" w14:paraId="27CD79B9" w14:textId="77777777" w:rsidTr="00AA746A">
        <w:tc>
          <w:tcPr>
            <w:tcW w:w="1390" w:type="pct"/>
          </w:tcPr>
          <w:p w14:paraId="2098421A" w14:textId="77777777" w:rsidR="000276B6" w:rsidRPr="00AA746A" w:rsidRDefault="00EC12B7" w:rsidP="00B75A06">
            <w:pPr>
              <w:pStyle w:val="31"/>
              <w:ind w:right="45" w:firstLine="0"/>
              <w:jc w:val="left"/>
              <w:rPr>
                <w:rFonts w:ascii="Times New Roman" w:hAnsi="Times New Roman"/>
                <w:b w:val="0"/>
                <w:bCs/>
                <w:szCs w:val="24"/>
              </w:rPr>
            </w:pP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Общая характеристика</w:t>
            </w:r>
          </w:p>
        </w:tc>
        <w:tc>
          <w:tcPr>
            <w:tcW w:w="3610" w:type="pct"/>
          </w:tcPr>
          <w:p w14:paraId="0C2CA548" w14:textId="6E5EFEB4" w:rsidR="000276B6" w:rsidRPr="00AA746A" w:rsidRDefault="000276B6" w:rsidP="00B75A06">
            <w:pPr>
              <w:pStyle w:val="31"/>
              <w:ind w:right="45" w:firstLine="0"/>
              <w:rPr>
                <w:rFonts w:ascii="Times New Roman" w:hAnsi="Times New Roman"/>
                <w:b w:val="0"/>
                <w:bCs/>
                <w:szCs w:val="24"/>
              </w:rPr>
            </w:pP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МОУ «</w:t>
            </w:r>
            <w:r w:rsidR="009A0E95" w:rsidRPr="00AA746A">
              <w:rPr>
                <w:rFonts w:ascii="Times New Roman" w:hAnsi="Times New Roman"/>
                <w:b w:val="0"/>
                <w:bCs/>
                <w:szCs w:val="24"/>
              </w:rPr>
              <w:t>Средняя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школа</w:t>
            </w:r>
            <w:r w:rsidR="00462510"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</w:t>
            </w:r>
            <w:r w:rsidR="00721772">
              <w:rPr>
                <w:rFonts w:ascii="Times New Roman" w:hAnsi="Times New Roman"/>
                <w:b w:val="0"/>
                <w:bCs/>
                <w:szCs w:val="24"/>
              </w:rPr>
              <w:t>№</w:t>
            </w:r>
            <w:r w:rsidR="00462510"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77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» является общеобразовательной школой. В МОУ «</w:t>
            </w:r>
            <w:r w:rsidR="009A0E95" w:rsidRPr="00AA746A">
              <w:rPr>
                <w:rFonts w:ascii="Times New Roman" w:hAnsi="Times New Roman"/>
                <w:b w:val="0"/>
                <w:bCs/>
                <w:szCs w:val="24"/>
              </w:rPr>
              <w:t>Средняя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</w:t>
            </w:r>
            <w:r w:rsidR="00FA0929" w:rsidRPr="00AA746A">
              <w:rPr>
                <w:rFonts w:ascii="Times New Roman" w:hAnsi="Times New Roman"/>
                <w:b w:val="0"/>
                <w:bCs/>
                <w:szCs w:val="24"/>
              </w:rPr>
              <w:t>школа</w:t>
            </w:r>
            <w:r w:rsidR="009A0E95"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№ 77</w:t>
            </w:r>
            <w:r w:rsidR="00FA0929" w:rsidRPr="00AA746A">
              <w:rPr>
                <w:rFonts w:ascii="Times New Roman" w:hAnsi="Times New Roman"/>
                <w:b w:val="0"/>
                <w:bCs/>
                <w:szCs w:val="24"/>
              </w:rPr>
              <w:t>» созданы условия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для получения образования всеми обучающимися, в том числе од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а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ренными детьми, детьми с ограниченными возможностями зд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о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ровья</w:t>
            </w:r>
            <w:r w:rsidR="00FA0929" w:rsidRPr="00AA746A">
              <w:rPr>
                <w:rFonts w:ascii="Times New Roman" w:hAnsi="Times New Roman"/>
                <w:b w:val="0"/>
                <w:bCs/>
                <w:szCs w:val="24"/>
              </w:rPr>
              <w:t>,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</w:t>
            </w:r>
            <w:r w:rsidR="00FA0929" w:rsidRPr="00AA746A">
              <w:rPr>
                <w:rFonts w:ascii="Times New Roman" w:hAnsi="Times New Roman"/>
                <w:b w:val="0"/>
                <w:bCs/>
                <w:szCs w:val="24"/>
              </w:rPr>
              <w:t>детьм</w:t>
            </w:r>
            <w:proofErr w:type="gramStart"/>
            <w:r w:rsidR="00FA0929" w:rsidRPr="00AA746A">
              <w:rPr>
                <w:rFonts w:ascii="Times New Roman" w:hAnsi="Times New Roman"/>
                <w:b w:val="0"/>
                <w:bCs/>
                <w:szCs w:val="24"/>
              </w:rPr>
              <w:t>и-</w:t>
            </w:r>
            <w:proofErr w:type="gramEnd"/>
            <w:r w:rsidR="00FA0929"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 </w:t>
            </w:r>
            <w:r w:rsidR="00E26688" w:rsidRPr="00AA746A">
              <w:rPr>
                <w:rFonts w:ascii="Times New Roman" w:hAnsi="Times New Roman"/>
                <w:b w:val="0"/>
                <w:bCs/>
                <w:szCs w:val="24"/>
              </w:rPr>
              <w:t>инвалидами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.</w:t>
            </w:r>
          </w:p>
        </w:tc>
      </w:tr>
      <w:tr w:rsidR="00AA746A" w:rsidRPr="00AA746A" w14:paraId="5229B62B" w14:textId="77777777" w:rsidTr="00AA746A">
        <w:tc>
          <w:tcPr>
            <w:tcW w:w="1390" w:type="pct"/>
          </w:tcPr>
          <w:p w14:paraId="10C37B63" w14:textId="77777777" w:rsidR="000276B6" w:rsidRPr="00AA746A" w:rsidRDefault="000276B6" w:rsidP="00B75A06">
            <w:pPr>
              <w:pStyle w:val="u"/>
              <w:ind w:firstLine="0"/>
              <w:rPr>
                <w:b w:val="0"/>
                <w:bCs/>
              </w:rPr>
            </w:pPr>
            <w:r w:rsidRPr="00AA746A">
              <w:rPr>
                <w:b w:val="0"/>
                <w:bCs/>
              </w:rPr>
              <w:t>Нормативно-правовая база, обеспечивающая реализацию основной образовательной пр</w:t>
            </w:r>
            <w:r w:rsidRPr="00AA746A">
              <w:rPr>
                <w:b w:val="0"/>
                <w:bCs/>
              </w:rPr>
              <w:t>о</w:t>
            </w:r>
            <w:r w:rsidRPr="00AA746A">
              <w:rPr>
                <w:b w:val="0"/>
                <w:bCs/>
              </w:rPr>
              <w:t>граммы</w:t>
            </w:r>
          </w:p>
        </w:tc>
        <w:tc>
          <w:tcPr>
            <w:tcW w:w="3610" w:type="pct"/>
          </w:tcPr>
          <w:p w14:paraId="36613BE3" w14:textId="77777777" w:rsidR="007D3DF0" w:rsidRPr="00AA746A" w:rsidRDefault="007D3DF0" w:rsidP="00B75A06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b w:val="0"/>
                <w:bCs/>
                <w:iCs/>
                <w:szCs w:val="24"/>
              </w:rPr>
            </w:pPr>
            <w:r w:rsidRPr="00AA746A">
              <w:rPr>
                <w:b w:val="0"/>
                <w:szCs w:val="24"/>
              </w:rPr>
              <w:t>Конституция Российской Федерации;</w:t>
            </w:r>
          </w:p>
          <w:p w14:paraId="27148D0C" w14:textId="6B15C193" w:rsidR="00A70754" w:rsidRPr="00216E67" w:rsidRDefault="00A70754" w:rsidP="00216E6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b w:val="0"/>
                <w:bCs/>
                <w:iCs/>
                <w:color w:val="FF0000"/>
                <w:szCs w:val="24"/>
              </w:rPr>
            </w:pPr>
            <w:r>
              <w:rPr>
                <w:b w:val="0"/>
                <w:bCs/>
                <w:iCs/>
                <w:szCs w:val="24"/>
              </w:rPr>
              <w:t>Закон</w:t>
            </w:r>
            <w:r w:rsidRPr="00A70754">
              <w:rPr>
                <w:b w:val="0"/>
                <w:bCs/>
                <w:iCs/>
                <w:szCs w:val="24"/>
              </w:rPr>
              <w:t xml:space="preserve"> Российской Федерации «Об образовании в Российской Федерации» (ФЗ-№ 273от 29.12.2012</w:t>
            </w:r>
            <w:r w:rsidR="00216E67">
              <w:rPr>
                <w:b w:val="0"/>
                <w:bCs/>
                <w:iCs/>
                <w:szCs w:val="24"/>
              </w:rPr>
              <w:t>,</w:t>
            </w:r>
            <w:r w:rsidR="00216E67">
              <w:t xml:space="preserve"> </w:t>
            </w:r>
            <w:r w:rsidR="00216E67" w:rsidRPr="00E14A05">
              <w:rPr>
                <w:b w:val="0"/>
                <w:bCs/>
                <w:iCs/>
                <w:szCs w:val="24"/>
              </w:rPr>
              <w:t>с изменениями от  24.03.2021 г. № 51 ФЗ «О внесении изменений в Федерал</w:t>
            </w:r>
            <w:r w:rsidR="00216E67" w:rsidRPr="00E14A05">
              <w:rPr>
                <w:b w:val="0"/>
                <w:bCs/>
                <w:iCs/>
                <w:szCs w:val="24"/>
              </w:rPr>
              <w:t>ь</w:t>
            </w:r>
            <w:r w:rsidR="00216E67" w:rsidRPr="00E14A05">
              <w:rPr>
                <w:b w:val="0"/>
                <w:bCs/>
                <w:iCs/>
                <w:szCs w:val="24"/>
              </w:rPr>
              <w:t>ный закон об образовании в РФ»</w:t>
            </w:r>
            <w:r w:rsidRPr="00E14A05">
              <w:rPr>
                <w:b w:val="0"/>
                <w:bCs/>
                <w:iCs/>
                <w:szCs w:val="24"/>
              </w:rPr>
              <w:t>);</w:t>
            </w:r>
          </w:p>
          <w:p w14:paraId="5A73DF0C" w14:textId="77777777" w:rsidR="00A70754" w:rsidRPr="00A70754" w:rsidRDefault="00A70754" w:rsidP="00A70754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b w:val="0"/>
                <w:bCs/>
                <w:iCs/>
                <w:szCs w:val="24"/>
              </w:rPr>
            </w:pPr>
            <w:r w:rsidRPr="00A70754">
              <w:rPr>
                <w:b w:val="0"/>
                <w:bCs/>
                <w:iCs/>
                <w:szCs w:val="24"/>
              </w:rPr>
              <w:t>Приказ Министерства образования и науки РФ от 17.05.2012 № 413 «Об утверждении федерального государственного о</w:t>
            </w:r>
            <w:r w:rsidRPr="00A70754">
              <w:rPr>
                <w:b w:val="0"/>
                <w:bCs/>
                <w:iCs/>
                <w:szCs w:val="24"/>
              </w:rPr>
              <w:t>б</w:t>
            </w:r>
            <w:r w:rsidRPr="00A70754">
              <w:rPr>
                <w:b w:val="0"/>
                <w:bCs/>
                <w:iCs/>
                <w:szCs w:val="24"/>
              </w:rPr>
              <w:t>разовательного стандарта среднего общего образования</w:t>
            </w:r>
            <w:proofErr w:type="gramStart"/>
            <w:r w:rsidRPr="00A70754">
              <w:rPr>
                <w:b w:val="0"/>
                <w:bCs/>
                <w:iCs/>
                <w:szCs w:val="24"/>
              </w:rPr>
              <w:t>»(</w:t>
            </w:r>
            <w:proofErr w:type="gramEnd"/>
            <w:r w:rsidRPr="00A70754">
              <w:rPr>
                <w:b w:val="0"/>
                <w:bCs/>
                <w:iCs/>
                <w:szCs w:val="24"/>
              </w:rPr>
              <w:t xml:space="preserve"> в ред. Приказов </w:t>
            </w:r>
            <w:proofErr w:type="spellStart"/>
            <w:r w:rsidRPr="00A70754">
              <w:rPr>
                <w:b w:val="0"/>
                <w:bCs/>
                <w:iCs/>
                <w:szCs w:val="24"/>
              </w:rPr>
              <w:t>Минобрнауки</w:t>
            </w:r>
            <w:proofErr w:type="spellEnd"/>
            <w:r w:rsidRPr="00A70754">
              <w:rPr>
                <w:b w:val="0"/>
                <w:bCs/>
                <w:iCs/>
                <w:szCs w:val="24"/>
              </w:rPr>
              <w:t xml:space="preserve"> России от 29.12.2014 N 1645,</w:t>
            </w:r>
          </w:p>
          <w:p w14:paraId="2A40B976" w14:textId="38DAD84A" w:rsidR="00A70754" w:rsidRPr="00A70754" w:rsidRDefault="00A70754" w:rsidP="00216E6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b w:val="0"/>
                <w:bCs/>
                <w:iCs/>
                <w:szCs w:val="24"/>
              </w:rPr>
            </w:pPr>
            <w:r w:rsidRPr="00A70754">
              <w:rPr>
                <w:b w:val="0"/>
                <w:bCs/>
                <w:iCs/>
                <w:szCs w:val="24"/>
              </w:rPr>
              <w:t>от 31.12.2015 N 1578, от 29.06.2017 N 613</w:t>
            </w:r>
            <w:r w:rsidR="00216E67">
              <w:rPr>
                <w:b w:val="0"/>
                <w:bCs/>
                <w:iCs/>
                <w:szCs w:val="24"/>
              </w:rPr>
              <w:t xml:space="preserve">, </w:t>
            </w:r>
            <w:r w:rsidR="00216E67" w:rsidRPr="007B05F4">
              <w:rPr>
                <w:b w:val="0"/>
                <w:bCs/>
                <w:iCs/>
                <w:szCs w:val="24"/>
              </w:rPr>
              <w:t>ред. от 11.12.2020) "Об утверждении федерального государственного образов</w:t>
            </w:r>
            <w:r w:rsidR="00216E67" w:rsidRPr="007B05F4">
              <w:rPr>
                <w:b w:val="0"/>
                <w:bCs/>
                <w:iCs/>
                <w:szCs w:val="24"/>
              </w:rPr>
              <w:t>а</w:t>
            </w:r>
            <w:r w:rsidR="00216E67" w:rsidRPr="007B05F4">
              <w:rPr>
                <w:b w:val="0"/>
                <w:bCs/>
                <w:iCs/>
                <w:szCs w:val="24"/>
              </w:rPr>
              <w:t>тельного стандарта основного общего образования" (Зарег</w:t>
            </w:r>
            <w:r w:rsidR="00216E67" w:rsidRPr="007B05F4">
              <w:rPr>
                <w:b w:val="0"/>
                <w:bCs/>
                <w:iCs/>
                <w:szCs w:val="24"/>
              </w:rPr>
              <w:t>и</w:t>
            </w:r>
            <w:r w:rsidR="00216E67" w:rsidRPr="007B05F4">
              <w:rPr>
                <w:b w:val="0"/>
                <w:bCs/>
                <w:iCs/>
                <w:szCs w:val="24"/>
              </w:rPr>
              <w:t>стрировано в Минюсте России 01.02.2011 N 19644</w:t>
            </w:r>
            <w:r w:rsidR="00216E67" w:rsidRPr="00216E67">
              <w:rPr>
                <w:b w:val="0"/>
                <w:bCs/>
                <w:iCs/>
                <w:szCs w:val="24"/>
              </w:rPr>
              <w:t>)</w:t>
            </w:r>
            <w:r w:rsidRPr="00A70754">
              <w:rPr>
                <w:b w:val="0"/>
                <w:bCs/>
                <w:iCs/>
                <w:szCs w:val="24"/>
              </w:rPr>
              <w:t>;</w:t>
            </w:r>
          </w:p>
          <w:p w14:paraId="10179F24" w14:textId="77777777" w:rsidR="00A70754" w:rsidRDefault="00A70754" w:rsidP="00A70754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b w:val="0"/>
                <w:bCs/>
                <w:iCs/>
                <w:szCs w:val="24"/>
              </w:rPr>
            </w:pPr>
            <w:proofErr w:type="gramStart"/>
            <w:r w:rsidRPr="00A70754">
              <w:rPr>
                <w:b w:val="0"/>
                <w:bCs/>
                <w:iCs/>
                <w:szCs w:val="24"/>
              </w:rPr>
              <w:t>Постановления Главного государственного санитарного вр</w:t>
            </w:r>
            <w:r w:rsidRPr="00A70754">
              <w:rPr>
                <w:b w:val="0"/>
                <w:bCs/>
                <w:iCs/>
                <w:szCs w:val="24"/>
              </w:rPr>
              <w:t>а</w:t>
            </w:r>
            <w:r w:rsidRPr="00A70754">
              <w:rPr>
                <w:b w:val="0"/>
                <w:bCs/>
                <w:iCs/>
                <w:szCs w:val="24"/>
              </w:rPr>
              <w:t>ча РФ от 29.12.2010 N 189 (ред. от 22.05.2019) "Об утве</w:t>
            </w:r>
            <w:r w:rsidRPr="00A70754">
              <w:rPr>
                <w:b w:val="0"/>
                <w:bCs/>
                <w:iCs/>
                <w:szCs w:val="24"/>
              </w:rPr>
              <w:t>р</w:t>
            </w:r>
            <w:r w:rsidRPr="00A70754">
              <w:rPr>
                <w:b w:val="0"/>
                <w:bCs/>
                <w:iCs/>
                <w:szCs w:val="24"/>
              </w:rPr>
              <w:t>ждении СанПиН 2.4.2.2821-10 "Санитарно-эпидемиологические требования к условиям и организации обучения в общеобразовательных учреждениях" (вместе с "СанПиН 2.4.2.2821-10.</w:t>
            </w:r>
            <w:proofErr w:type="gramEnd"/>
            <w:r w:rsidRPr="00A70754">
              <w:rPr>
                <w:b w:val="0"/>
                <w:bCs/>
                <w:iCs/>
                <w:szCs w:val="24"/>
              </w:rPr>
              <w:t xml:space="preserve"> Санитарно-эпидемиологические тр</w:t>
            </w:r>
            <w:r w:rsidRPr="00A70754">
              <w:rPr>
                <w:b w:val="0"/>
                <w:bCs/>
                <w:iCs/>
                <w:szCs w:val="24"/>
              </w:rPr>
              <w:t>е</w:t>
            </w:r>
            <w:r w:rsidRPr="00A70754">
              <w:rPr>
                <w:b w:val="0"/>
                <w:bCs/>
                <w:iCs/>
                <w:szCs w:val="24"/>
              </w:rPr>
              <w:t>бования к условиям и организации обучения в общеобраз</w:t>
            </w:r>
            <w:r w:rsidRPr="00A70754">
              <w:rPr>
                <w:b w:val="0"/>
                <w:bCs/>
                <w:iCs/>
                <w:szCs w:val="24"/>
              </w:rPr>
              <w:t>о</w:t>
            </w:r>
            <w:r w:rsidRPr="00A70754">
              <w:rPr>
                <w:b w:val="0"/>
                <w:bCs/>
                <w:iCs/>
                <w:szCs w:val="24"/>
              </w:rPr>
              <w:t>вательных организациях. Санитарно-эпидемиологические правила и нормативы") (Зарегистрировано в Минюсте Ро</w:t>
            </w:r>
            <w:r w:rsidRPr="00A70754">
              <w:rPr>
                <w:b w:val="0"/>
                <w:bCs/>
                <w:iCs/>
                <w:szCs w:val="24"/>
              </w:rPr>
              <w:t>с</w:t>
            </w:r>
            <w:r w:rsidRPr="00A70754">
              <w:rPr>
                <w:b w:val="0"/>
                <w:bCs/>
                <w:iCs/>
                <w:szCs w:val="24"/>
              </w:rPr>
              <w:t>сии 03.03.2011 N 19993);</w:t>
            </w:r>
          </w:p>
          <w:p w14:paraId="3EA85E3B" w14:textId="1DD3DF0D" w:rsidR="00216E67" w:rsidRPr="00216E67" w:rsidRDefault="00216E67" w:rsidP="00216E6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b w:val="0"/>
                <w:bCs/>
                <w:iCs/>
                <w:color w:val="FF0000"/>
                <w:szCs w:val="24"/>
              </w:rPr>
            </w:pPr>
            <w:r w:rsidRPr="007B05F4">
              <w:rPr>
                <w:b w:val="0"/>
                <w:bCs/>
                <w:iCs/>
                <w:szCs w:val="24"/>
              </w:rPr>
              <w:t>Постановление Главного государственного санитарного вр</w:t>
            </w:r>
            <w:r w:rsidRPr="007B05F4">
              <w:rPr>
                <w:b w:val="0"/>
                <w:bCs/>
                <w:iCs/>
                <w:szCs w:val="24"/>
              </w:rPr>
              <w:t>а</w:t>
            </w:r>
            <w:r w:rsidRPr="007B05F4">
              <w:rPr>
                <w:b w:val="0"/>
                <w:bCs/>
                <w:iCs/>
                <w:szCs w:val="24"/>
              </w:rPr>
              <w:t>ча РФ от 30 июня 2020 г. N 16 “Об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</w:t>
            </w:r>
            <w:r w:rsidRPr="007B05F4">
              <w:rPr>
                <w:b w:val="0"/>
                <w:bCs/>
                <w:iCs/>
                <w:szCs w:val="24"/>
              </w:rPr>
              <w:t>у</w:t>
            </w:r>
            <w:r w:rsidRPr="007B05F4">
              <w:rPr>
                <w:b w:val="0"/>
                <w:bCs/>
                <w:iCs/>
                <w:szCs w:val="24"/>
              </w:rPr>
              <w:t>гих объектов социальной инфраструктуры для детей и мол</w:t>
            </w:r>
            <w:r w:rsidRPr="007B05F4">
              <w:rPr>
                <w:b w:val="0"/>
                <w:bCs/>
                <w:iCs/>
                <w:szCs w:val="24"/>
              </w:rPr>
              <w:t>о</w:t>
            </w:r>
            <w:r w:rsidRPr="007B05F4">
              <w:rPr>
                <w:b w:val="0"/>
                <w:bCs/>
                <w:iCs/>
                <w:szCs w:val="24"/>
              </w:rPr>
              <w:t xml:space="preserve">дежи в условиях распространения новой </w:t>
            </w:r>
            <w:proofErr w:type="spellStart"/>
            <w:r w:rsidRPr="007B05F4">
              <w:rPr>
                <w:b w:val="0"/>
                <w:bCs/>
                <w:iCs/>
                <w:szCs w:val="24"/>
              </w:rPr>
              <w:t>коронавирусной</w:t>
            </w:r>
            <w:proofErr w:type="spellEnd"/>
            <w:r w:rsidRPr="007B05F4">
              <w:rPr>
                <w:b w:val="0"/>
                <w:bCs/>
                <w:iCs/>
                <w:szCs w:val="24"/>
              </w:rPr>
              <w:t xml:space="preserve"> инфекции (COVID-19)"</w:t>
            </w:r>
          </w:p>
          <w:p w14:paraId="2B03F70F" w14:textId="79EDDB03" w:rsidR="000276B6" w:rsidRPr="00AA746A" w:rsidRDefault="00A70754" w:rsidP="00A70754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Примерная основная образовательная программа, одобре</w:t>
            </w:r>
            <w:r w:rsidRPr="00AA746A">
              <w:rPr>
                <w:b w:val="0"/>
                <w:bCs/>
                <w:szCs w:val="24"/>
              </w:rPr>
              <w:t>н</w:t>
            </w:r>
            <w:r w:rsidRPr="00AA746A">
              <w:rPr>
                <w:b w:val="0"/>
                <w:bCs/>
                <w:szCs w:val="24"/>
              </w:rPr>
              <w:lastRenderedPageBreak/>
              <w:t xml:space="preserve">ная решением ФУМО (протокол от 28 июня 2016 г №2/16-з) </w:t>
            </w:r>
            <w:r w:rsidR="00EC12B7" w:rsidRPr="00AA746A">
              <w:rPr>
                <w:b w:val="0"/>
                <w:bCs/>
                <w:szCs w:val="24"/>
              </w:rPr>
              <w:t>Устав муниципального общеобразовательного учреждения «</w:t>
            </w:r>
            <w:r w:rsidR="009A0E95" w:rsidRPr="00AA746A">
              <w:rPr>
                <w:b w:val="0"/>
                <w:bCs/>
                <w:szCs w:val="24"/>
              </w:rPr>
              <w:t>С</w:t>
            </w:r>
            <w:r w:rsidR="00EC12B7" w:rsidRPr="00AA746A">
              <w:rPr>
                <w:b w:val="0"/>
                <w:bCs/>
                <w:szCs w:val="24"/>
              </w:rPr>
              <w:t>редняя школа</w:t>
            </w:r>
            <w:r w:rsidR="009A0E95" w:rsidRPr="00AA746A">
              <w:rPr>
                <w:b w:val="0"/>
                <w:bCs/>
                <w:szCs w:val="24"/>
              </w:rPr>
              <w:t xml:space="preserve"> № 77</w:t>
            </w:r>
            <w:r w:rsidR="00EC12B7" w:rsidRPr="00AA746A">
              <w:rPr>
                <w:b w:val="0"/>
                <w:bCs/>
                <w:szCs w:val="24"/>
              </w:rPr>
              <w:t xml:space="preserve">». </w:t>
            </w:r>
          </w:p>
        </w:tc>
      </w:tr>
      <w:tr w:rsidR="00AA746A" w:rsidRPr="00AA746A" w14:paraId="3E9232C7" w14:textId="77777777" w:rsidTr="00AA746A">
        <w:tc>
          <w:tcPr>
            <w:tcW w:w="1390" w:type="pct"/>
          </w:tcPr>
          <w:p w14:paraId="253E608C" w14:textId="77777777" w:rsidR="000276B6" w:rsidRPr="00AA746A" w:rsidRDefault="000276B6" w:rsidP="00B75A06">
            <w:pPr>
              <w:pStyle w:val="u"/>
              <w:ind w:firstLine="0"/>
              <w:rPr>
                <w:b w:val="0"/>
                <w:bCs/>
              </w:rPr>
            </w:pPr>
            <w:r w:rsidRPr="00AA746A">
              <w:rPr>
                <w:b w:val="0"/>
                <w:bCs/>
              </w:rPr>
              <w:lastRenderedPageBreak/>
              <w:t>Цели реализации о</w:t>
            </w:r>
            <w:r w:rsidRPr="00AA746A">
              <w:rPr>
                <w:b w:val="0"/>
                <w:bCs/>
              </w:rPr>
              <w:t>с</w:t>
            </w:r>
            <w:r w:rsidRPr="00AA746A">
              <w:rPr>
                <w:b w:val="0"/>
                <w:bCs/>
              </w:rPr>
              <w:t>новной образовател</w:t>
            </w:r>
            <w:r w:rsidRPr="00AA746A">
              <w:rPr>
                <w:b w:val="0"/>
                <w:bCs/>
              </w:rPr>
              <w:t>ь</w:t>
            </w:r>
            <w:r w:rsidRPr="00AA746A">
              <w:rPr>
                <w:b w:val="0"/>
                <w:bCs/>
              </w:rPr>
              <w:t>ной программы</w:t>
            </w:r>
          </w:p>
        </w:tc>
        <w:tc>
          <w:tcPr>
            <w:tcW w:w="3610" w:type="pct"/>
          </w:tcPr>
          <w:p w14:paraId="650A94ED" w14:textId="77777777" w:rsidR="00EC12B7" w:rsidRPr="00AA746A" w:rsidRDefault="00EC12B7" w:rsidP="00B75A06">
            <w:pPr>
              <w:pStyle w:val="a"/>
              <w:numPr>
                <w:ilvl w:val="0"/>
                <w:numId w:val="5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 xml:space="preserve">становление и развитие личности </w:t>
            </w:r>
            <w:proofErr w:type="gramStart"/>
            <w:r w:rsidRPr="00AA746A">
              <w:rPr>
                <w:b w:val="0"/>
                <w:bCs/>
                <w:sz w:val="24"/>
                <w:szCs w:val="24"/>
              </w:rPr>
              <w:t>обучающегося</w:t>
            </w:r>
            <w:proofErr w:type="gramEnd"/>
            <w:r w:rsidRPr="00AA746A">
              <w:rPr>
                <w:b w:val="0"/>
                <w:bCs/>
                <w:sz w:val="24"/>
                <w:szCs w:val="24"/>
              </w:rPr>
              <w:t xml:space="preserve"> в ее самобытности и уникальности, осознание собственной индивидуальности, появление жизненных планов, готовность к самоопределению;</w:t>
            </w:r>
          </w:p>
          <w:p w14:paraId="62003F88" w14:textId="77777777" w:rsidR="000276B6" w:rsidRPr="00AA746A" w:rsidRDefault="00EC12B7" w:rsidP="00B75A06">
            <w:pPr>
              <w:pStyle w:val="a"/>
              <w:numPr>
                <w:ilvl w:val="0"/>
                <w:numId w:val="5"/>
              </w:numPr>
              <w:spacing w:line="240" w:lineRule="auto"/>
              <w:rPr>
                <w:b w:val="0"/>
                <w:bCs/>
                <w:i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>достижение выпускниками планируемых результатов: компетенций и компетентностей, определяемых личностными, семейными, общественными, государственными потребностями и возможностями обучающегося старшего школьного возраста, индивидуальной образовательной траекторией его развития и состоянием здоровья.</w:t>
            </w:r>
          </w:p>
        </w:tc>
      </w:tr>
      <w:tr w:rsidR="00AA746A" w:rsidRPr="00AA746A" w14:paraId="71F3AB36" w14:textId="77777777" w:rsidTr="00AA746A">
        <w:tc>
          <w:tcPr>
            <w:tcW w:w="1390" w:type="pct"/>
          </w:tcPr>
          <w:p w14:paraId="09B2C520" w14:textId="77777777" w:rsidR="000276B6" w:rsidRPr="00AA746A" w:rsidRDefault="00EC12B7" w:rsidP="00B75A06">
            <w:pPr>
              <w:pStyle w:val="u"/>
              <w:ind w:firstLine="0"/>
              <w:rPr>
                <w:b w:val="0"/>
                <w:bCs/>
              </w:rPr>
            </w:pPr>
            <w:r w:rsidRPr="00AA746A">
              <w:rPr>
                <w:b w:val="0"/>
                <w:bCs/>
              </w:rPr>
              <w:t>Задачи реализации программы</w:t>
            </w:r>
          </w:p>
        </w:tc>
        <w:tc>
          <w:tcPr>
            <w:tcW w:w="3610" w:type="pct"/>
          </w:tcPr>
          <w:p w14:paraId="2A412562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 xml:space="preserve">формирование российской гражданской идентичности </w:t>
            </w:r>
            <w:proofErr w:type="gramStart"/>
            <w:r w:rsidRPr="00AA746A">
              <w:rPr>
                <w:b w:val="0"/>
                <w:bCs/>
                <w:sz w:val="24"/>
                <w:szCs w:val="24"/>
              </w:rPr>
              <w:t>обучающихся</w:t>
            </w:r>
            <w:proofErr w:type="gramEnd"/>
            <w:r w:rsidRPr="00AA746A">
              <w:rPr>
                <w:b w:val="0"/>
                <w:bCs/>
                <w:sz w:val="24"/>
                <w:szCs w:val="24"/>
              </w:rPr>
              <w:t xml:space="preserve">; </w:t>
            </w:r>
          </w:p>
          <w:p w14:paraId="2043E264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>сохранение и развитие культурного разнообразия и языкового наследия многонационального народа Российской Федерации, реализация права на изучение родного языка, овладение духовными ценностями и культурой многонационального народа России;</w:t>
            </w:r>
          </w:p>
          <w:p w14:paraId="6750DC3C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>обеспечение равных возможностей получения качественного среднего общего образования;</w:t>
            </w:r>
          </w:p>
          <w:p w14:paraId="241DD5B2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>обеспечение достижения обучающимися образовательных результатов в соответствии с требованиями, установленными Федеральным государственным образовательным стандартом среднего общего образования (далее – ФГОС СОО);</w:t>
            </w:r>
          </w:p>
          <w:p w14:paraId="279BD6B9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proofErr w:type="gramStart"/>
            <w:r w:rsidRPr="00AA746A">
              <w:rPr>
                <w:b w:val="0"/>
                <w:bCs/>
                <w:sz w:val="24"/>
                <w:szCs w:val="24"/>
              </w:rPr>
              <w:t>обеспечение реализации бесплатного образования на уровне среднего общего образования в объеме основной образовательной программы, предусматривающей изучение обязательных учебных предметов, входящих в учебный план (учебных предметов по выбору из обязательных предметных областей, дополнительных учебных предметов, курсов по выбору и общих для включения во все учебные планы учебных предметов, в том числе на углубленном уровне), а также внеурочную деятельность;</w:t>
            </w:r>
            <w:proofErr w:type="gramEnd"/>
          </w:p>
          <w:p w14:paraId="20892E82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>установление требований к воспитанию и социализации обучающихся, их самоидентификации посредством личностно и общественно значимой деятельности, социального и гражданского становления, осознанного выбора профессии, понимание значения профессиональной деятельности для человека и общества, в том числе через реализацию образовательных программ, входящих в основную образовательную программу;</w:t>
            </w:r>
          </w:p>
          <w:p w14:paraId="49C9E6A6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 xml:space="preserve">обеспечение преемственности основных образовательных программ начального общего, основного общего, среднего общего, профессионального образования; </w:t>
            </w:r>
          </w:p>
          <w:p w14:paraId="61A25BB3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>развитие государственно-общественного управления в образовании;</w:t>
            </w:r>
          </w:p>
          <w:p w14:paraId="2CA4C35C" w14:textId="77777777" w:rsidR="00EC12B7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lastRenderedPageBreak/>
              <w:t xml:space="preserve">формирование основ оценки результатов освоения </w:t>
            </w:r>
            <w:proofErr w:type="gramStart"/>
            <w:r w:rsidRPr="00AA746A">
              <w:rPr>
                <w:b w:val="0"/>
                <w:bCs/>
                <w:sz w:val="24"/>
                <w:szCs w:val="24"/>
              </w:rPr>
              <w:t>обучающимися</w:t>
            </w:r>
            <w:proofErr w:type="gramEnd"/>
            <w:r w:rsidRPr="00AA746A">
              <w:rPr>
                <w:b w:val="0"/>
                <w:bCs/>
                <w:sz w:val="24"/>
                <w:szCs w:val="24"/>
              </w:rPr>
              <w:t xml:space="preserve"> основной образовательной программы, деятельности педагогических работников, организаций, осуществляющих образовательную деятельность; </w:t>
            </w:r>
          </w:p>
          <w:p w14:paraId="47E77863" w14:textId="77777777" w:rsidR="000276B6" w:rsidRPr="00AA746A" w:rsidRDefault="00EC12B7" w:rsidP="00B75A06">
            <w:pPr>
              <w:pStyle w:val="a"/>
              <w:numPr>
                <w:ilvl w:val="0"/>
                <w:numId w:val="3"/>
              </w:numPr>
              <w:spacing w:line="240" w:lineRule="auto"/>
              <w:rPr>
                <w:b w:val="0"/>
                <w:bCs/>
                <w:noProof/>
                <w:sz w:val="24"/>
                <w:szCs w:val="24"/>
              </w:rPr>
            </w:pPr>
            <w:r w:rsidRPr="00AA746A">
              <w:rPr>
                <w:b w:val="0"/>
                <w:bCs/>
                <w:sz w:val="24"/>
                <w:szCs w:val="24"/>
              </w:rPr>
              <w:t>создание</w:t>
            </w:r>
            <w:r w:rsidRPr="00AA746A">
              <w:rPr>
                <w:b w:val="0"/>
                <w:bCs/>
                <w:noProof/>
                <w:sz w:val="24"/>
                <w:szCs w:val="24"/>
              </w:rPr>
              <w:t xml:space="preserve"> условий для развития и самореализации обучающихся, для формирования здорового, безопасного и экологически целесообр</w:t>
            </w:r>
            <w:r w:rsidR="00A3073B" w:rsidRPr="00AA746A">
              <w:rPr>
                <w:b w:val="0"/>
                <w:bCs/>
                <w:noProof/>
                <w:sz w:val="24"/>
                <w:szCs w:val="24"/>
              </w:rPr>
              <w:t>азного образа жизни обучающихся;</w:t>
            </w:r>
          </w:p>
          <w:p w14:paraId="1602513F" w14:textId="77777777" w:rsidR="00DA2181" w:rsidRPr="00AA746A" w:rsidRDefault="00A3073B" w:rsidP="00B75A06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szCs w:val="24"/>
                <w:lang w:eastAsia="ru-RU"/>
              </w:rPr>
            </w:pPr>
            <w:r w:rsidRPr="00AA746A">
              <w:rPr>
                <w:b w:val="0"/>
                <w:szCs w:val="24"/>
                <w:lang w:eastAsia="ru-RU"/>
              </w:rPr>
              <w:t>создание условий для развития и самореализации обуча</w:t>
            </w:r>
            <w:r w:rsidRPr="00AA746A">
              <w:rPr>
                <w:b w:val="0"/>
                <w:szCs w:val="24"/>
                <w:lang w:eastAsia="ru-RU"/>
              </w:rPr>
              <w:t>ю</w:t>
            </w:r>
            <w:r w:rsidRPr="00AA746A">
              <w:rPr>
                <w:b w:val="0"/>
                <w:szCs w:val="24"/>
                <w:lang w:eastAsia="ru-RU"/>
              </w:rPr>
              <w:t>щихся, для формирования здорового, безопасного и эколог</w:t>
            </w:r>
            <w:r w:rsidRPr="00AA746A">
              <w:rPr>
                <w:b w:val="0"/>
                <w:szCs w:val="24"/>
                <w:lang w:eastAsia="ru-RU"/>
              </w:rPr>
              <w:t>и</w:t>
            </w:r>
            <w:r w:rsidRPr="00AA746A">
              <w:rPr>
                <w:b w:val="0"/>
                <w:szCs w:val="24"/>
                <w:lang w:eastAsia="ru-RU"/>
              </w:rPr>
              <w:t>чески целесообразного образа жизни обучающихся;</w:t>
            </w:r>
          </w:p>
        </w:tc>
      </w:tr>
      <w:tr w:rsidR="00AA746A" w:rsidRPr="00AA746A" w14:paraId="72B45E5F" w14:textId="77777777" w:rsidTr="00AA746A">
        <w:tc>
          <w:tcPr>
            <w:tcW w:w="1390" w:type="pct"/>
          </w:tcPr>
          <w:p w14:paraId="2BFC21D7" w14:textId="77777777" w:rsidR="00EC12B7" w:rsidRPr="00AA746A" w:rsidRDefault="00EC12B7" w:rsidP="00B75A06">
            <w:pPr>
              <w:pStyle w:val="a7"/>
              <w:spacing w:after="0" w:line="240" w:lineRule="auto"/>
              <w:ind w:left="0"/>
              <w:jc w:val="both"/>
              <w:rPr>
                <w:b w:val="0"/>
                <w:bCs/>
                <w:szCs w:val="24"/>
              </w:rPr>
            </w:pPr>
            <w:r w:rsidRPr="00956B71">
              <w:rPr>
                <w:b w:val="0"/>
                <w:bCs/>
                <w:szCs w:val="24"/>
              </w:rPr>
              <w:lastRenderedPageBreak/>
              <w:t xml:space="preserve">Принципы и </w:t>
            </w:r>
            <w:r w:rsidRPr="00AA746A">
              <w:rPr>
                <w:b w:val="0"/>
                <w:bCs/>
                <w:szCs w:val="24"/>
              </w:rPr>
              <w:t>подходы к формированию Пр</w:t>
            </w:r>
            <w:r w:rsidRPr="00AA746A">
              <w:rPr>
                <w:b w:val="0"/>
                <w:bCs/>
                <w:szCs w:val="24"/>
              </w:rPr>
              <w:t>о</w:t>
            </w:r>
            <w:r w:rsidRPr="00AA746A">
              <w:rPr>
                <w:b w:val="0"/>
                <w:bCs/>
                <w:szCs w:val="24"/>
              </w:rPr>
              <w:t>граммы</w:t>
            </w:r>
          </w:p>
          <w:p w14:paraId="02AB0C40" w14:textId="77777777" w:rsidR="000276B6" w:rsidRPr="00AA746A" w:rsidRDefault="000276B6" w:rsidP="00B75A06">
            <w:pPr>
              <w:pStyle w:val="31"/>
              <w:ind w:right="45" w:firstLine="0"/>
              <w:rPr>
                <w:rFonts w:ascii="Times New Roman" w:hAnsi="Times New Roman"/>
                <w:b w:val="0"/>
                <w:bCs/>
                <w:szCs w:val="24"/>
              </w:rPr>
            </w:pPr>
          </w:p>
        </w:tc>
        <w:tc>
          <w:tcPr>
            <w:tcW w:w="3610" w:type="pct"/>
          </w:tcPr>
          <w:p w14:paraId="7701B03D" w14:textId="77777777" w:rsidR="008C7057" w:rsidRPr="00AA746A" w:rsidRDefault="008C7057" w:rsidP="00B75A06">
            <w:p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Методологической основой Стандарта является </w:t>
            </w:r>
            <w:r w:rsidRPr="00FB0734">
              <w:rPr>
                <w:bCs/>
                <w:szCs w:val="24"/>
              </w:rPr>
              <w:t>системно-</w:t>
            </w:r>
            <w:proofErr w:type="spellStart"/>
            <w:r w:rsidRPr="00FB0734">
              <w:rPr>
                <w:bCs/>
                <w:szCs w:val="24"/>
              </w:rPr>
              <w:t>деятельностный</w:t>
            </w:r>
            <w:proofErr w:type="spellEnd"/>
            <w:r w:rsidRPr="00FB0734">
              <w:rPr>
                <w:bCs/>
                <w:szCs w:val="24"/>
              </w:rPr>
              <w:t xml:space="preserve"> подход,</w:t>
            </w:r>
            <w:r w:rsidRPr="00AA746A">
              <w:rPr>
                <w:b w:val="0"/>
                <w:bCs/>
                <w:szCs w:val="24"/>
              </w:rPr>
              <w:t xml:space="preserve"> который обеспечивает: </w:t>
            </w:r>
          </w:p>
          <w:p w14:paraId="16D30ED3" w14:textId="77777777" w:rsidR="008C7057" w:rsidRPr="00AA746A" w:rsidRDefault="008C7057" w:rsidP="002B3578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формирование готовности </w:t>
            </w:r>
            <w:proofErr w:type="gramStart"/>
            <w:r w:rsidRPr="00AA746A">
              <w:rPr>
                <w:b w:val="0"/>
                <w:bCs/>
                <w:szCs w:val="24"/>
              </w:rPr>
              <w:t>обучающихся</w:t>
            </w:r>
            <w:proofErr w:type="gramEnd"/>
            <w:r w:rsidRPr="00AA746A">
              <w:rPr>
                <w:b w:val="0"/>
                <w:bCs/>
                <w:szCs w:val="24"/>
              </w:rPr>
              <w:t xml:space="preserve"> к саморазвитию и непрерывному образованию; </w:t>
            </w:r>
          </w:p>
          <w:p w14:paraId="39EC6608" w14:textId="77777777" w:rsidR="008C7057" w:rsidRPr="00AA746A" w:rsidRDefault="008C7057" w:rsidP="002B3578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проектирование и конструирование развивающей образов</w:t>
            </w:r>
            <w:r w:rsidRPr="00AA746A">
              <w:rPr>
                <w:b w:val="0"/>
                <w:bCs/>
                <w:szCs w:val="24"/>
              </w:rPr>
              <w:t>а</w:t>
            </w:r>
            <w:r w:rsidRPr="00AA746A">
              <w:rPr>
                <w:b w:val="0"/>
                <w:bCs/>
                <w:szCs w:val="24"/>
              </w:rPr>
              <w:t>тельной среды организации, осуществляющей образовател</w:t>
            </w:r>
            <w:r w:rsidRPr="00AA746A">
              <w:rPr>
                <w:b w:val="0"/>
                <w:bCs/>
                <w:szCs w:val="24"/>
              </w:rPr>
              <w:t>ь</w:t>
            </w:r>
            <w:r w:rsidRPr="00AA746A">
              <w:rPr>
                <w:b w:val="0"/>
                <w:bCs/>
                <w:szCs w:val="24"/>
              </w:rPr>
              <w:t xml:space="preserve">ную деятельность; </w:t>
            </w:r>
          </w:p>
          <w:p w14:paraId="3D130F48" w14:textId="77777777" w:rsidR="008C7057" w:rsidRPr="00AA746A" w:rsidRDefault="008C7057" w:rsidP="002B3578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 активную учебно-познавательную деятельность </w:t>
            </w:r>
            <w:proofErr w:type="gramStart"/>
            <w:r w:rsidRPr="00AA746A">
              <w:rPr>
                <w:b w:val="0"/>
                <w:bCs/>
                <w:szCs w:val="24"/>
              </w:rPr>
              <w:t>обуча</w:t>
            </w:r>
            <w:r w:rsidRPr="00AA746A">
              <w:rPr>
                <w:b w:val="0"/>
                <w:bCs/>
                <w:szCs w:val="24"/>
              </w:rPr>
              <w:t>ю</w:t>
            </w:r>
            <w:r w:rsidRPr="00AA746A">
              <w:rPr>
                <w:b w:val="0"/>
                <w:bCs/>
                <w:szCs w:val="24"/>
              </w:rPr>
              <w:t>щихся</w:t>
            </w:r>
            <w:proofErr w:type="gramEnd"/>
            <w:r w:rsidRPr="00AA746A">
              <w:rPr>
                <w:b w:val="0"/>
                <w:bCs/>
                <w:szCs w:val="24"/>
              </w:rPr>
              <w:t>;</w:t>
            </w:r>
          </w:p>
          <w:p w14:paraId="1F3E16D9" w14:textId="77777777" w:rsidR="008C7057" w:rsidRPr="00AA746A" w:rsidRDefault="008C7057" w:rsidP="002B3578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 построение образовательной деятельности с учетом индив</w:t>
            </w:r>
            <w:r w:rsidRPr="00AA746A">
              <w:rPr>
                <w:b w:val="0"/>
                <w:bCs/>
                <w:szCs w:val="24"/>
              </w:rPr>
              <w:t>и</w:t>
            </w:r>
            <w:r w:rsidRPr="00AA746A">
              <w:rPr>
                <w:b w:val="0"/>
                <w:bCs/>
                <w:szCs w:val="24"/>
              </w:rPr>
              <w:t>дуальных, возрастных, психологических, физиологических особенностей и здоровья обучающихся.</w:t>
            </w:r>
          </w:p>
          <w:p w14:paraId="2BFF4692" w14:textId="77777777" w:rsidR="008C7057" w:rsidRPr="00AA746A" w:rsidRDefault="008C7057" w:rsidP="00B75A06">
            <w:p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 Стандарт является основой </w:t>
            </w:r>
            <w:proofErr w:type="gramStart"/>
            <w:r w:rsidRPr="00AA746A">
              <w:rPr>
                <w:b w:val="0"/>
                <w:bCs/>
                <w:szCs w:val="24"/>
              </w:rPr>
              <w:t>для</w:t>
            </w:r>
            <w:proofErr w:type="gramEnd"/>
            <w:r w:rsidRPr="00AA746A">
              <w:rPr>
                <w:b w:val="0"/>
                <w:bCs/>
                <w:szCs w:val="24"/>
              </w:rPr>
              <w:t>:</w:t>
            </w:r>
          </w:p>
          <w:p w14:paraId="7B430A4E" w14:textId="77777777" w:rsidR="008C7057" w:rsidRPr="00AA746A" w:rsidRDefault="008C7057" w:rsidP="002B3578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разработки примерных основных образовательных программ среднего общего образования;</w:t>
            </w:r>
          </w:p>
          <w:p w14:paraId="55EF462D" w14:textId="77777777" w:rsidR="008C7057" w:rsidRPr="00AA746A" w:rsidRDefault="008C7057" w:rsidP="002B3578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 разработки программ учебных предметов, курсов, учебной литературы, контрольно-измерительных материалов; орган</w:t>
            </w:r>
            <w:r w:rsidRPr="00AA746A">
              <w:rPr>
                <w:b w:val="0"/>
                <w:bCs/>
                <w:szCs w:val="24"/>
              </w:rPr>
              <w:t>и</w:t>
            </w:r>
            <w:r w:rsidRPr="00AA746A">
              <w:rPr>
                <w:b w:val="0"/>
                <w:bCs/>
                <w:szCs w:val="24"/>
              </w:rPr>
              <w:t>зации образовательной деятельности в организациях, ос</w:t>
            </w:r>
            <w:r w:rsidRPr="00AA746A">
              <w:rPr>
                <w:b w:val="0"/>
                <w:bCs/>
                <w:szCs w:val="24"/>
              </w:rPr>
              <w:t>у</w:t>
            </w:r>
            <w:r w:rsidRPr="00AA746A">
              <w:rPr>
                <w:b w:val="0"/>
                <w:bCs/>
                <w:szCs w:val="24"/>
              </w:rPr>
              <w:t>ществляющих образовательную деятельность, реализующих основную образовательную программу, независимо от их о</w:t>
            </w:r>
            <w:r w:rsidRPr="00AA746A">
              <w:rPr>
                <w:b w:val="0"/>
                <w:bCs/>
                <w:szCs w:val="24"/>
              </w:rPr>
              <w:t>р</w:t>
            </w:r>
            <w:r w:rsidRPr="00AA746A">
              <w:rPr>
                <w:b w:val="0"/>
                <w:bCs/>
                <w:szCs w:val="24"/>
              </w:rPr>
              <w:t>ганизационно-правовых форм и подчиненности; разработки нормативов финансового обеспечения образовательной де</w:t>
            </w:r>
            <w:r w:rsidRPr="00AA746A">
              <w:rPr>
                <w:b w:val="0"/>
                <w:bCs/>
                <w:szCs w:val="24"/>
              </w:rPr>
              <w:t>я</w:t>
            </w:r>
            <w:r w:rsidRPr="00AA746A">
              <w:rPr>
                <w:b w:val="0"/>
                <w:bCs/>
                <w:szCs w:val="24"/>
              </w:rPr>
              <w:t>тельности организаций, осуществляющих образовательную деятельность, реализующих основную образовательную пр</w:t>
            </w:r>
            <w:r w:rsidRPr="00AA746A">
              <w:rPr>
                <w:b w:val="0"/>
                <w:bCs/>
                <w:szCs w:val="24"/>
              </w:rPr>
              <w:t>о</w:t>
            </w:r>
            <w:r w:rsidRPr="00AA746A">
              <w:rPr>
                <w:b w:val="0"/>
                <w:bCs/>
                <w:szCs w:val="24"/>
              </w:rPr>
              <w:t>грамму, формирования государственного (муниципального) задания для образовательного учреждения;</w:t>
            </w:r>
          </w:p>
          <w:p w14:paraId="5763FF4B" w14:textId="77777777" w:rsidR="008C7057" w:rsidRPr="00AA746A" w:rsidRDefault="008C7057" w:rsidP="002B3578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 осуществления контроля и надзора за соблюдением закон</w:t>
            </w:r>
            <w:r w:rsidRPr="00AA746A">
              <w:rPr>
                <w:b w:val="0"/>
                <w:bCs/>
                <w:szCs w:val="24"/>
              </w:rPr>
              <w:t>о</w:t>
            </w:r>
            <w:r w:rsidRPr="00AA746A">
              <w:rPr>
                <w:b w:val="0"/>
                <w:bCs/>
                <w:szCs w:val="24"/>
              </w:rPr>
              <w:t>дательства Российской Федерации в области образования;</w:t>
            </w:r>
          </w:p>
          <w:p w14:paraId="3245BD02" w14:textId="77777777" w:rsidR="008C7057" w:rsidRPr="00AA746A" w:rsidRDefault="008C7057" w:rsidP="002B3578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 проведения государственной итоговой и промежуточной а</w:t>
            </w:r>
            <w:r w:rsidRPr="00AA746A">
              <w:rPr>
                <w:b w:val="0"/>
                <w:bCs/>
                <w:szCs w:val="24"/>
              </w:rPr>
              <w:t>т</w:t>
            </w:r>
            <w:r w:rsidRPr="00AA746A">
              <w:rPr>
                <w:b w:val="0"/>
                <w:bCs/>
                <w:szCs w:val="24"/>
              </w:rPr>
              <w:t xml:space="preserve">тестации </w:t>
            </w:r>
            <w:proofErr w:type="gramStart"/>
            <w:r w:rsidRPr="00AA746A">
              <w:rPr>
                <w:b w:val="0"/>
                <w:bCs/>
                <w:szCs w:val="24"/>
              </w:rPr>
              <w:t>обучающихся</w:t>
            </w:r>
            <w:proofErr w:type="gramEnd"/>
            <w:r w:rsidRPr="00AA746A">
              <w:rPr>
                <w:b w:val="0"/>
                <w:bCs/>
                <w:szCs w:val="24"/>
              </w:rPr>
              <w:t>;</w:t>
            </w:r>
          </w:p>
          <w:p w14:paraId="3870CA9F" w14:textId="77777777" w:rsidR="008C7057" w:rsidRPr="00AA746A" w:rsidRDefault="008C7057" w:rsidP="002B3578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 построения системы внутреннего мониторинга качества о</w:t>
            </w:r>
            <w:r w:rsidRPr="00AA746A">
              <w:rPr>
                <w:b w:val="0"/>
                <w:bCs/>
                <w:szCs w:val="24"/>
              </w:rPr>
              <w:t>б</w:t>
            </w:r>
            <w:r w:rsidRPr="00AA746A">
              <w:rPr>
                <w:b w:val="0"/>
                <w:bCs/>
                <w:szCs w:val="24"/>
              </w:rPr>
              <w:t>разования в организации, осуществляющей образовательную деятельность;</w:t>
            </w:r>
          </w:p>
          <w:p w14:paraId="5A1A07E2" w14:textId="77777777" w:rsidR="008C7057" w:rsidRPr="00AA746A" w:rsidRDefault="008C7057" w:rsidP="002B3578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 организации деятельности работы методических служб; а</w:t>
            </w:r>
            <w:r w:rsidRPr="00AA746A">
              <w:rPr>
                <w:b w:val="0"/>
                <w:bCs/>
                <w:szCs w:val="24"/>
              </w:rPr>
              <w:t>т</w:t>
            </w:r>
            <w:r w:rsidRPr="00AA746A">
              <w:rPr>
                <w:b w:val="0"/>
                <w:bCs/>
                <w:szCs w:val="24"/>
              </w:rPr>
              <w:t>тестации педагогических работников;</w:t>
            </w:r>
          </w:p>
          <w:p w14:paraId="33AD45F0" w14:textId="77777777" w:rsidR="007D3DF0" w:rsidRPr="00FB0734" w:rsidRDefault="008C7057" w:rsidP="002B3578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b w:val="0"/>
                <w:szCs w:val="24"/>
                <w:lang w:eastAsia="ru-RU"/>
              </w:rPr>
            </w:pPr>
            <w:r w:rsidRPr="00AA746A">
              <w:rPr>
                <w:b w:val="0"/>
                <w:bCs/>
                <w:szCs w:val="24"/>
              </w:rPr>
              <w:t xml:space="preserve"> организации подготовки, профессиональной переподготовки и повышения квалификации работников образования.</w:t>
            </w:r>
          </w:p>
          <w:p w14:paraId="1960E40D" w14:textId="77777777" w:rsidR="00FB0734" w:rsidRDefault="00FB0734" w:rsidP="00FB0734">
            <w:pPr>
              <w:spacing w:after="0" w:line="240" w:lineRule="auto"/>
              <w:jc w:val="both"/>
              <w:rPr>
                <w:b w:val="0"/>
                <w:szCs w:val="24"/>
                <w:lang w:eastAsia="ru-RU"/>
              </w:rPr>
            </w:pPr>
            <w:r>
              <w:rPr>
                <w:b w:val="0"/>
                <w:szCs w:val="24"/>
                <w:lang w:eastAsia="ru-RU"/>
              </w:rPr>
              <w:t>ООП СОО МОУ «Средняя школа № 77» разрабатывается с уч</w:t>
            </w:r>
            <w:r>
              <w:rPr>
                <w:b w:val="0"/>
                <w:szCs w:val="24"/>
                <w:lang w:eastAsia="ru-RU"/>
              </w:rPr>
              <w:t>ё</w:t>
            </w:r>
            <w:r>
              <w:rPr>
                <w:b w:val="0"/>
                <w:szCs w:val="24"/>
                <w:lang w:eastAsia="ru-RU"/>
              </w:rPr>
              <w:t xml:space="preserve">том </w:t>
            </w:r>
            <w:r w:rsidRPr="00FB0734">
              <w:rPr>
                <w:szCs w:val="24"/>
                <w:lang w:eastAsia="ru-RU"/>
              </w:rPr>
              <w:t>принципов:</w:t>
            </w:r>
          </w:p>
          <w:p w14:paraId="351994B9" w14:textId="77777777" w:rsidR="00FB0734" w:rsidRPr="00FB0734" w:rsidRDefault="00FB0734" w:rsidP="002B3578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b w:val="0"/>
                <w:szCs w:val="24"/>
                <w:lang w:eastAsia="ru-RU"/>
              </w:rPr>
            </w:pPr>
            <w:r w:rsidRPr="00FB0734">
              <w:rPr>
                <w:b w:val="0"/>
              </w:rPr>
              <w:t xml:space="preserve">преемственности начального общего, основного общего, </w:t>
            </w:r>
            <w:r w:rsidRPr="00FB0734">
              <w:rPr>
                <w:b w:val="0"/>
              </w:rPr>
              <w:lastRenderedPageBreak/>
              <w:t>среднего общего, профессионального образования, который может быть реализован как через содержание, так и через формы, средства, технологии, методы и приемы работы п</w:t>
            </w:r>
            <w:r w:rsidRPr="00FB0734">
              <w:rPr>
                <w:b w:val="0"/>
              </w:rPr>
              <w:t>е</w:t>
            </w:r>
            <w:r w:rsidRPr="00FB0734">
              <w:rPr>
                <w:b w:val="0"/>
              </w:rPr>
              <w:t>дагогического коллектива школы</w:t>
            </w:r>
            <w:r>
              <w:rPr>
                <w:b w:val="0"/>
              </w:rPr>
              <w:t>;</w:t>
            </w:r>
          </w:p>
          <w:p w14:paraId="316B5A6B" w14:textId="77777777" w:rsidR="00FB0734" w:rsidRPr="00FB0734" w:rsidRDefault="00FB0734" w:rsidP="002B3578">
            <w:pPr>
              <w:pStyle w:val="a7"/>
              <w:numPr>
                <w:ilvl w:val="0"/>
                <w:numId w:val="40"/>
              </w:numPr>
              <w:spacing w:after="0" w:line="240" w:lineRule="auto"/>
              <w:jc w:val="both"/>
              <w:rPr>
                <w:b w:val="0"/>
                <w:szCs w:val="24"/>
                <w:lang w:eastAsia="ru-RU"/>
              </w:rPr>
            </w:pPr>
            <w:r w:rsidRPr="00FB0734">
              <w:rPr>
                <w:b w:val="0"/>
                <w:szCs w:val="24"/>
                <w:lang w:eastAsia="ru-RU"/>
              </w:rPr>
              <w:t>индивидуально-дифференцированного подхода</w:t>
            </w:r>
            <w:r>
              <w:rPr>
                <w:b w:val="0"/>
                <w:szCs w:val="24"/>
                <w:lang w:eastAsia="ru-RU"/>
              </w:rPr>
              <w:t xml:space="preserve">, который </w:t>
            </w:r>
          </w:p>
          <w:p w14:paraId="7E789335" w14:textId="77777777" w:rsidR="00FB0734" w:rsidRPr="00FB0734" w:rsidRDefault="00FB0734" w:rsidP="00FB0734">
            <w:pPr>
              <w:pStyle w:val="a7"/>
              <w:spacing w:after="0" w:line="240" w:lineRule="auto"/>
              <w:ind w:left="360"/>
              <w:jc w:val="both"/>
              <w:rPr>
                <w:b w:val="0"/>
                <w:szCs w:val="24"/>
                <w:lang w:eastAsia="ru-RU"/>
              </w:rPr>
            </w:pPr>
            <w:r w:rsidRPr="00FB0734">
              <w:rPr>
                <w:b w:val="0"/>
                <w:szCs w:val="24"/>
                <w:lang w:eastAsia="ru-RU"/>
              </w:rPr>
              <w:t>позволяет создать оптимальные условия для реализации п</w:t>
            </w:r>
            <w:r w:rsidRPr="00FB0734">
              <w:rPr>
                <w:b w:val="0"/>
                <w:szCs w:val="24"/>
                <w:lang w:eastAsia="ru-RU"/>
              </w:rPr>
              <w:t>о</w:t>
            </w:r>
            <w:r w:rsidRPr="00FB0734">
              <w:rPr>
                <w:b w:val="0"/>
                <w:szCs w:val="24"/>
                <w:lang w:eastAsia="ru-RU"/>
              </w:rPr>
              <w:t>тенциальных возможностей</w:t>
            </w:r>
            <w:r>
              <w:rPr>
                <w:b w:val="0"/>
                <w:szCs w:val="24"/>
                <w:lang w:eastAsia="ru-RU"/>
              </w:rPr>
              <w:t xml:space="preserve"> </w:t>
            </w:r>
            <w:r w:rsidRPr="00FB0734">
              <w:rPr>
                <w:b w:val="0"/>
                <w:szCs w:val="24"/>
                <w:lang w:eastAsia="ru-RU"/>
              </w:rPr>
              <w:t>каждого обучающегося школы.</w:t>
            </w:r>
          </w:p>
        </w:tc>
      </w:tr>
      <w:tr w:rsidR="00AA746A" w:rsidRPr="00AA746A" w14:paraId="03178FE3" w14:textId="77777777" w:rsidTr="00AA746A">
        <w:tc>
          <w:tcPr>
            <w:tcW w:w="1390" w:type="pct"/>
          </w:tcPr>
          <w:p w14:paraId="0C95681D" w14:textId="77777777" w:rsidR="000276B6" w:rsidRPr="00AA746A" w:rsidRDefault="00EC12B7" w:rsidP="00B75A06">
            <w:pPr>
              <w:pStyle w:val="u"/>
              <w:ind w:firstLine="0"/>
              <w:jc w:val="left"/>
              <w:rPr>
                <w:b w:val="0"/>
                <w:bCs/>
              </w:rPr>
            </w:pPr>
            <w:r w:rsidRPr="00AA746A">
              <w:rPr>
                <w:b w:val="0"/>
                <w:bCs/>
              </w:rPr>
              <w:lastRenderedPageBreak/>
              <w:t>Общая характеристика программы:</w:t>
            </w:r>
          </w:p>
        </w:tc>
        <w:tc>
          <w:tcPr>
            <w:tcW w:w="3610" w:type="pct"/>
          </w:tcPr>
          <w:p w14:paraId="5AC7CEEA" w14:textId="77777777" w:rsidR="006473A7" w:rsidRPr="00AA746A" w:rsidRDefault="00EC12B7" w:rsidP="00B75A06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 xml:space="preserve">Образовательная программа среднего общего образования состоит из трёх разделов: </w:t>
            </w:r>
            <w:proofErr w:type="gramStart"/>
            <w:r w:rsidRPr="00AA746A">
              <w:rPr>
                <w:b w:val="0"/>
                <w:bCs/>
                <w:szCs w:val="24"/>
              </w:rPr>
              <w:t>целевой</w:t>
            </w:r>
            <w:proofErr w:type="gramEnd"/>
            <w:r w:rsidRPr="00AA746A">
              <w:rPr>
                <w:b w:val="0"/>
                <w:bCs/>
                <w:szCs w:val="24"/>
              </w:rPr>
              <w:t>, содержательный и орг</w:t>
            </w:r>
            <w:r w:rsidRPr="00AA746A">
              <w:rPr>
                <w:b w:val="0"/>
                <w:bCs/>
                <w:szCs w:val="24"/>
              </w:rPr>
              <w:t>а</w:t>
            </w:r>
            <w:r w:rsidRPr="00AA746A">
              <w:rPr>
                <w:b w:val="0"/>
                <w:bCs/>
                <w:szCs w:val="24"/>
              </w:rPr>
              <w:t>низационный.</w:t>
            </w:r>
            <w:r w:rsidR="006473A7" w:rsidRPr="00AA746A">
              <w:rPr>
                <w:b w:val="0"/>
                <w:bCs/>
                <w:szCs w:val="24"/>
              </w:rPr>
              <w:t xml:space="preserve"> </w:t>
            </w:r>
          </w:p>
          <w:p w14:paraId="3E59D18E" w14:textId="77777777" w:rsidR="006473A7" w:rsidRPr="00AA746A" w:rsidRDefault="006473A7" w:rsidP="00B75A06">
            <w:pPr>
              <w:pStyle w:val="a7"/>
              <w:numPr>
                <w:ilvl w:val="1"/>
                <w:numId w:val="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Целевой раздел определяет общее назначение, цели, задачи, планируемые результаты реализации осно</w:t>
            </w:r>
            <w:r w:rsidRPr="00AA746A">
              <w:rPr>
                <w:b w:val="0"/>
                <w:bCs/>
                <w:szCs w:val="24"/>
              </w:rPr>
              <w:t>в</w:t>
            </w:r>
            <w:r w:rsidRPr="00AA746A">
              <w:rPr>
                <w:b w:val="0"/>
                <w:bCs/>
                <w:szCs w:val="24"/>
              </w:rPr>
              <w:t>ной образовательной программы, а также способы определения достижения этих целей и результатов и включать: пояснительную записку; планируемые р</w:t>
            </w:r>
            <w:r w:rsidRPr="00AA746A">
              <w:rPr>
                <w:b w:val="0"/>
                <w:bCs/>
                <w:szCs w:val="24"/>
              </w:rPr>
              <w:t>е</w:t>
            </w:r>
            <w:r w:rsidRPr="00AA746A">
              <w:rPr>
                <w:b w:val="0"/>
                <w:bCs/>
                <w:szCs w:val="24"/>
              </w:rPr>
              <w:t xml:space="preserve">зультаты освоения </w:t>
            </w:r>
            <w:proofErr w:type="gramStart"/>
            <w:r w:rsidRPr="00AA746A">
              <w:rPr>
                <w:b w:val="0"/>
                <w:bCs/>
                <w:szCs w:val="24"/>
              </w:rPr>
              <w:t>обучающимися</w:t>
            </w:r>
            <w:proofErr w:type="gramEnd"/>
            <w:r w:rsidRPr="00AA746A">
              <w:rPr>
                <w:b w:val="0"/>
                <w:bCs/>
                <w:szCs w:val="24"/>
              </w:rPr>
              <w:t xml:space="preserve"> основной образ</w:t>
            </w:r>
            <w:r w:rsidRPr="00AA746A">
              <w:rPr>
                <w:b w:val="0"/>
                <w:bCs/>
                <w:szCs w:val="24"/>
              </w:rPr>
              <w:t>о</w:t>
            </w:r>
            <w:r w:rsidRPr="00AA746A">
              <w:rPr>
                <w:b w:val="0"/>
                <w:bCs/>
                <w:szCs w:val="24"/>
              </w:rPr>
              <w:t xml:space="preserve">вательной программы; систему оценки результатов освоения основной образовательной программы. </w:t>
            </w:r>
          </w:p>
          <w:p w14:paraId="16C919AB" w14:textId="73608D21" w:rsidR="006473A7" w:rsidRPr="00AA746A" w:rsidRDefault="006473A7" w:rsidP="00B54B35">
            <w:pPr>
              <w:pStyle w:val="a7"/>
              <w:numPr>
                <w:ilvl w:val="1"/>
                <w:numId w:val="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proofErr w:type="gramStart"/>
            <w:r w:rsidRPr="00AA746A">
              <w:rPr>
                <w:b w:val="0"/>
                <w:bCs/>
                <w:szCs w:val="24"/>
              </w:rPr>
              <w:t>Содержательный раздел определяет общее содерж</w:t>
            </w:r>
            <w:r w:rsidRPr="00AA746A">
              <w:rPr>
                <w:b w:val="0"/>
                <w:bCs/>
                <w:szCs w:val="24"/>
              </w:rPr>
              <w:t>а</w:t>
            </w:r>
            <w:r w:rsidRPr="00AA746A">
              <w:rPr>
                <w:b w:val="0"/>
                <w:bCs/>
                <w:szCs w:val="24"/>
              </w:rPr>
              <w:t>ние среднего общего образования и включать образ</w:t>
            </w:r>
            <w:r w:rsidRPr="00AA746A">
              <w:rPr>
                <w:b w:val="0"/>
                <w:bCs/>
                <w:szCs w:val="24"/>
              </w:rPr>
              <w:t>о</w:t>
            </w:r>
            <w:r w:rsidRPr="00AA746A">
              <w:rPr>
                <w:b w:val="0"/>
                <w:bCs/>
                <w:szCs w:val="24"/>
              </w:rPr>
              <w:t>вательные программы, ориентированные на достиж</w:t>
            </w:r>
            <w:r w:rsidRPr="00AA746A">
              <w:rPr>
                <w:b w:val="0"/>
                <w:bCs/>
                <w:szCs w:val="24"/>
              </w:rPr>
              <w:t>е</w:t>
            </w:r>
            <w:r w:rsidRPr="00AA746A">
              <w:rPr>
                <w:b w:val="0"/>
                <w:bCs/>
                <w:szCs w:val="24"/>
              </w:rPr>
              <w:t xml:space="preserve">ние личностных, предметных и </w:t>
            </w:r>
            <w:proofErr w:type="spellStart"/>
            <w:r w:rsidRPr="00AA746A">
              <w:rPr>
                <w:b w:val="0"/>
                <w:bCs/>
                <w:szCs w:val="24"/>
              </w:rPr>
              <w:t>метапредметных</w:t>
            </w:r>
            <w:proofErr w:type="spellEnd"/>
            <w:r w:rsidRPr="00AA746A">
              <w:rPr>
                <w:b w:val="0"/>
                <w:bCs/>
                <w:szCs w:val="24"/>
              </w:rPr>
              <w:t xml:space="preserve"> р</w:t>
            </w:r>
            <w:r w:rsidRPr="00AA746A">
              <w:rPr>
                <w:b w:val="0"/>
                <w:bCs/>
                <w:szCs w:val="24"/>
              </w:rPr>
              <w:t>е</w:t>
            </w:r>
            <w:r w:rsidRPr="00AA746A">
              <w:rPr>
                <w:b w:val="0"/>
                <w:bCs/>
                <w:szCs w:val="24"/>
              </w:rPr>
              <w:t>зультатов, в том числе: программу развития униве</w:t>
            </w:r>
            <w:r w:rsidRPr="00AA746A">
              <w:rPr>
                <w:b w:val="0"/>
                <w:bCs/>
                <w:szCs w:val="24"/>
              </w:rPr>
              <w:t>р</w:t>
            </w:r>
            <w:r w:rsidRPr="00AA746A">
              <w:rPr>
                <w:b w:val="0"/>
                <w:bCs/>
                <w:szCs w:val="24"/>
              </w:rPr>
              <w:t>сальных учебных действий при получении среднего общего образования, включающую формирование компетенций обучающихся в области учебно-исследовательской и проектной деятельности; пр</w:t>
            </w:r>
            <w:r w:rsidRPr="00AA746A">
              <w:rPr>
                <w:b w:val="0"/>
                <w:bCs/>
                <w:szCs w:val="24"/>
              </w:rPr>
              <w:t>о</w:t>
            </w:r>
            <w:r w:rsidRPr="00AA746A">
              <w:rPr>
                <w:b w:val="0"/>
                <w:bCs/>
                <w:szCs w:val="24"/>
              </w:rPr>
              <w:t>граммы отдельных учебных предметов, курсов и ку</w:t>
            </w:r>
            <w:r w:rsidRPr="00AA746A">
              <w:rPr>
                <w:b w:val="0"/>
                <w:bCs/>
                <w:szCs w:val="24"/>
              </w:rPr>
              <w:t>р</w:t>
            </w:r>
            <w:r w:rsidRPr="00AA746A">
              <w:rPr>
                <w:b w:val="0"/>
                <w:bCs/>
                <w:szCs w:val="24"/>
              </w:rPr>
              <w:t>сов внеурочной деятельности;</w:t>
            </w:r>
            <w:proofErr w:type="gramEnd"/>
            <w:r w:rsidRPr="00AA746A">
              <w:rPr>
                <w:b w:val="0"/>
                <w:bCs/>
                <w:szCs w:val="24"/>
              </w:rPr>
              <w:t xml:space="preserve"> </w:t>
            </w:r>
            <w:r w:rsidR="00B54B35" w:rsidRPr="007B05F4">
              <w:rPr>
                <w:b w:val="0"/>
                <w:bCs/>
                <w:szCs w:val="24"/>
              </w:rPr>
              <w:t xml:space="preserve">рабочую программу </w:t>
            </w:r>
            <w:r w:rsidRPr="007B05F4">
              <w:rPr>
                <w:b w:val="0"/>
                <w:bCs/>
                <w:szCs w:val="24"/>
              </w:rPr>
              <w:t>воспитания</w:t>
            </w:r>
            <w:r w:rsidR="00B410A2" w:rsidRPr="007B05F4">
              <w:rPr>
                <w:b w:val="0"/>
                <w:bCs/>
                <w:szCs w:val="24"/>
              </w:rPr>
              <w:t xml:space="preserve">. </w:t>
            </w:r>
            <w:r w:rsidR="00B54B35" w:rsidRPr="007B05F4">
              <w:rPr>
                <w:b w:val="0"/>
                <w:bCs/>
                <w:szCs w:val="24"/>
              </w:rPr>
              <w:t xml:space="preserve"> </w:t>
            </w:r>
            <w:proofErr w:type="gramStart"/>
            <w:r w:rsidR="00B54B35" w:rsidRPr="007B05F4">
              <w:rPr>
                <w:b w:val="0"/>
                <w:bCs/>
                <w:szCs w:val="24"/>
              </w:rPr>
              <w:t>Данная программа направлена на пр</w:t>
            </w:r>
            <w:r w:rsidR="00B54B35" w:rsidRPr="007B05F4">
              <w:rPr>
                <w:b w:val="0"/>
                <w:bCs/>
                <w:szCs w:val="24"/>
              </w:rPr>
              <w:t>и</w:t>
            </w:r>
            <w:r w:rsidR="00B54B35" w:rsidRPr="007B05F4">
              <w:rPr>
                <w:b w:val="0"/>
                <w:bCs/>
                <w:szCs w:val="24"/>
              </w:rPr>
              <w:t>общение обучающихся к российским традиционным духовным ценностям, правилам и нормам поведения в российском обществе, а так же решение проблем га</w:t>
            </w:r>
            <w:r w:rsidR="00B54B35" w:rsidRPr="007B05F4">
              <w:rPr>
                <w:b w:val="0"/>
                <w:bCs/>
                <w:szCs w:val="24"/>
              </w:rPr>
              <w:t>р</w:t>
            </w:r>
            <w:r w:rsidR="00B54B35" w:rsidRPr="007B05F4">
              <w:rPr>
                <w:b w:val="0"/>
                <w:bCs/>
                <w:szCs w:val="24"/>
              </w:rPr>
              <w:t>моничного вхождения обучающихся в социальный мир и налаживания ответственных взаимоотношений с окружающими их людьми</w:t>
            </w:r>
            <w:r w:rsidRPr="007B05F4">
              <w:rPr>
                <w:b w:val="0"/>
                <w:bCs/>
                <w:szCs w:val="24"/>
              </w:rPr>
              <w:t xml:space="preserve">; </w:t>
            </w:r>
            <w:r w:rsidRPr="00AA746A">
              <w:rPr>
                <w:b w:val="0"/>
                <w:bCs/>
                <w:szCs w:val="24"/>
              </w:rPr>
              <w:t>программу коррекцио</w:t>
            </w:r>
            <w:r w:rsidRPr="00AA746A">
              <w:rPr>
                <w:b w:val="0"/>
                <w:bCs/>
                <w:szCs w:val="24"/>
              </w:rPr>
              <w:t>н</w:t>
            </w:r>
            <w:r w:rsidRPr="00AA746A">
              <w:rPr>
                <w:b w:val="0"/>
                <w:bCs/>
                <w:szCs w:val="24"/>
              </w:rPr>
              <w:t xml:space="preserve">ной работы, включающую организацию работы с обучающимися с ограниченными возможностями здоровья и инвалидами. </w:t>
            </w:r>
            <w:proofErr w:type="gramEnd"/>
          </w:p>
          <w:p w14:paraId="3BEA69DF" w14:textId="55B1BABB" w:rsidR="00EC12B7" w:rsidRPr="00AA746A" w:rsidRDefault="006473A7" w:rsidP="00B75A06">
            <w:pPr>
              <w:pStyle w:val="a7"/>
              <w:numPr>
                <w:ilvl w:val="1"/>
                <w:numId w:val="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Организационный раздел определяет общие рамки организации образовательной деятельности, а также механизмы реализации основной образовательной программы. Организационный раздел включает: учебный план среднего общего образования как один из основных механизмов реализации основной обр</w:t>
            </w:r>
            <w:r w:rsidRPr="00AA746A">
              <w:rPr>
                <w:b w:val="0"/>
                <w:bCs/>
                <w:szCs w:val="24"/>
              </w:rPr>
              <w:t>а</w:t>
            </w:r>
            <w:r w:rsidRPr="00AA746A">
              <w:rPr>
                <w:b w:val="0"/>
                <w:bCs/>
                <w:szCs w:val="24"/>
              </w:rPr>
              <w:t>зовательной программы; план внеурочной деятельн</w:t>
            </w:r>
            <w:r w:rsidRPr="00AA746A">
              <w:rPr>
                <w:b w:val="0"/>
                <w:bCs/>
                <w:szCs w:val="24"/>
              </w:rPr>
              <w:t>о</w:t>
            </w:r>
            <w:r w:rsidRPr="00AA746A">
              <w:rPr>
                <w:b w:val="0"/>
                <w:bCs/>
                <w:szCs w:val="24"/>
              </w:rPr>
              <w:t>сти, календарный учебный график</w:t>
            </w:r>
            <w:r w:rsidR="00D4318E">
              <w:rPr>
                <w:b w:val="0"/>
                <w:bCs/>
                <w:szCs w:val="24"/>
              </w:rPr>
              <w:t xml:space="preserve">, </w:t>
            </w:r>
            <w:r w:rsidR="00D4318E" w:rsidRPr="007B05F4">
              <w:rPr>
                <w:b w:val="0"/>
                <w:bCs/>
                <w:szCs w:val="24"/>
              </w:rPr>
              <w:t>календарный план воспитательной работы</w:t>
            </w:r>
            <w:r w:rsidRPr="007B05F4">
              <w:rPr>
                <w:b w:val="0"/>
                <w:bCs/>
                <w:szCs w:val="24"/>
              </w:rPr>
              <w:t xml:space="preserve">; </w:t>
            </w:r>
            <w:r w:rsidRPr="00AA746A">
              <w:rPr>
                <w:b w:val="0"/>
                <w:bCs/>
                <w:szCs w:val="24"/>
              </w:rPr>
              <w:t xml:space="preserve">систему условий реализации основной образовательной программы в соответствии с требованиями Стандарта. </w:t>
            </w:r>
          </w:p>
          <w:p w14:paraId="2AEC650F" w14:textId="77777777" w:rsidR="00EC12B7" w:rsidRPr="00AA746A" w:rsidRDefault="00EC12B7" w:rsidP="00B75A0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@Arial Unicode MS"/>
                <w:b w:val="0"/>
                <w:bCs/>
                <w:szCs w:val="24"/>
                <w:lang w:eastAsia="ru-RU"/>
              </w:rPr>
            </w:pP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Основная образовательная программа содержит обязател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ь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lastRenderedPageBreak/>
              <w:t>ную часть и часть, формируемую участниками образов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а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 xml:space="preserve">тельных отношений. Обязательная часть в полном объеме выполняет требования </w:t>
            </w:r>
            <w:r w:rsidRPr="00AA746A">
              <w:rPr>
                <w:b w:val="0"/>
                <w:bCs/>
                <w:szCs w:val="24"/>
              </w:rPr>
              <w:t>ФГОС СОО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 xml:space="preserve"> и составляет 60 %, а часть, формируемая участниками образовательных отнош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е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ний, – 40 % от общего объема образовательной программы среднего общего образования.</w:t>
            </w:r>
          </w:p>
          <w:p w14:paraId="49EDAA25" w14:textId="77777777" w:rsidR="006473A7" w:rsidRPr="00AA746A" w:rsidRDefault="006473A7" w:rsidP="00B75A0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В целях обеспечения индивидуальных потребностей обуч</w:t>
            </w:r>
            <w:r w:rsidRPr="00AA746A">
              <w:rPr>
                <w:b w:val="0"/>
                <w:bCs/>
                <w:szCs w:val="24"/>
              </w:rPr>
              <w:t>а</w:t>
            </w:r>
            <w:r w:rsidRPr="00AA746A">
              <w:rPr>
                <w:b w:val="0"/>
                <w:bCs/>
                <w:szCs w:val="24"/>
              </w:rPr>
              <w:t>ющихся в основной образовательной программе предусма</w:t>
            </w:r>
            <w:r w:rsidRPr="00AA746A">
              <w:rPr>
                <w:b w:val="0"/>
                <w:bCs/>
                <w:szCs w:val="24"/>
              </w:rPr>
              <w:t>т</w:t>
            </w:r>
            <w:r w:rsidRPr="00AA746A">
              <w:rPr>
                <w:b w:val="0"/>
                <w:bCs/>
                <w:szCs w:val="24"/>
              </w:rPr>
              <w:t>риваются: учебные предметы, курсы, обеспечивающие ра</w:t>
            </w:r>
            <w:r w:rsidRPr="00AA746A">
              <w:rPr>
                <w:b w:val="0"/>
                <w:bCs/>
                <w:szCs w:val="24"/>
              </w:rPr>
              <w:t>з</w:t>
            </w:r>
            <w:r w:rsidRPr="00AA746A">
              <w:rPr>
                <w:b w:val="0"/>
                <w:bCs/>
                <w:szCs w:val="24"/>
              </w:rPr>
              <w:t>личные интересы обучающихся, в том числе этнокульту</w:t>
            </w:r>
            <w:r w:rsidRPr="00AA746A">
              <w:rPr>
                <w:b w:val="0"/>
                <w:bCs/>
                <w:szCs w:val="24"/>
              </w:rPr>
              <w:t>р</w:t>
            </w:r>
            <w:r w:rsidRPr="00AA746A">
              <w:rPr>
                <w:b w:val="0"/>
                <w:bCs/>
                <w:szCs w:val="24"/>
              </w:rPr>
              <w:t xml:space="preserve">ные; внеурочная деятельность. </w:t>
            </w:r>
          </w:p>
          <w:p w14:paraId="3DA52209" w14:textId="77777777" w:rsidR="000276B6" w:rsidRPr="00AA746A" w:rsidRDefault="00C76A32" w:rsidP="00B75A06">
            <w:p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proofErr w:type="gramStart"/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Требования к результатам освоения основной образовательной программы, ее структуре и условиям реализации учитывают возрастные и индивидуальные особенности обучающихся при получении среднего общего образования, включая образов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а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тельные потребности обучающихся с ограниченными возмо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ж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ностями здоровья и инвалидов, а также значимость данного уровня общего образования для продолжения обучения в орг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>а</w:t>
            </w:r>
            <w:r w:rsidRPr="00AA746A">
              <w:rPr>
                <w:rFonts w:eastAsia="@Arial Unicode MS"/>
                <w:b w:val="0"/>
                <w:bCs/>
                <w:szCs w:val="24"/>
                <w:lang w:eastAsia="ru-RU"/>
              </w:rPr>
              <w:t xml:space="preserve">низациях, осуществляющих образовательную деятельность, профессиональной деятельности и успешной социализации. </w:t>
            </w:r>
            <w:proofErr w:type="gramEnd"/>
          </w:p>
        </w:tc>
      </w:tr>
      <w:tr w:rsidR="00AA746A" w:rsidRPr="00AA746A" w14:paraId="63FC8BA7" w14:textId="77777777" w:rsidTr="00AA746A">
        <w:tc>
          <w:tcPr>
            <w:tcW w:w="1390" w:type="pct"/>
          </w:tcPr>
          <w:p w14:paraId="39F7980F" w14:textId="77777777" w:rsidR="000276B6" w:rsidRPr="00AA746A" w:rsidRDefault="000276B6" w:rsidP="00B75A06">
            <w:pPr>
              <w:pStyle w:val="u"/>
              <w:ind w:firstLine="0"/>
              <w:rPr>
                <w:b w:val="0"/>
                <w:bCs/>
              </w:rPr>
            </w:pPr>
            <w:r w:rsidRPr="00AA746A">
              <w:rPr>
                <w:b w:val="0"/>
                <w:bCs/>
              </w:rPr>
              <w:lastRenderedPageBreak/>
              <w:t>Сроки реализации пр</w:t>
            </w:r>
            <w:r w:rsidRPr="00AA746A">
              <w:rPr>
                <w:b w:val="0"/>
                <w:bCs/>
              </w:rPr>
              <w:t>о</w:t>
            </w:r>
            <w:r w:rsidRPr="00AA746A">
              <w:rPr>
                <w:b w:val="0"/>
                <w:bCs/>
              </w:rPr>
              <w:t>граммы</w:t>
            </w:r>
          </w:p>
        </w:tc>
        <w:tc>
          <w:tcPr>
            <w:tcW w:w="3610" w:type="pct"/>
          </w:tcPr>
          <w:p w14:paraId="6A9151D0" w14:textId="77777777" w:rsidR="000276B6" w:rsidRPr="00AA746A" w:rsidRDefault="00EC12B7" w:rsidP="00B75A06">
            <w:pPr>
              <w:spacing w:after="0" w:line="240" w:lineRule="auto"/>
              <w:rPr>
                <w:b w:val="0"/>
                <w:bCs/>
                <w:szCs w:val="24"/>
              </w:rPr>
            </w:pPr>
            <w:r w:rsidRPr="00AA746A">
              <w:rPr>
                <w:b w:val="0"/>
                <w:bCs/>
                <w:szCs w:val="24"/>
              </w:rPr>
              <w:t>2</w:t>
            </w:r>
            <w:r w:rsidR="000276B6" w:rsidRPr="00AA746A">
              <w:rPr>
                <w:b w:val="0"/>
                <w:bCs/>
                <w:szCs w:val="24"/>
              </w:rPr>
              <w:t xml:space="preserve"> года (</w:t>
            </w:r>
            <w:r w:rsidRPr="00AA746A">
              <w:rPr>
                <w:b w:val="0"/>
                <w:bCs/>
                <w:szCs w:val="24"/>
              </w:rPr>
              <w:t>10-11</w:t>
            </w:r>
            <w:r w:rsidR="000276B6" w:rsidRPr="00AA746A">
              <w:rPr>
                <w:b w:val="0"/>
                <w:bCs/>
                <w:szCs w:val="24"/>
              </w:rPr>
              <w:t xml:space="preserve"> классы)</w:t>
            </w:r>
          </w:p>
        </w:tc>
      </w:tr>
      <w:tr w:rsidR="00AA746A" w:rsidRPr="00AA746A" w14:paraId="79D683F1" w14:textId="77777777" w:rsidTr="00AA746A">
        <w:tc>
          <w:tcPr>
            <w:tcW w:w="1390" w:type="pct"/>
          </w:tcPr>
          <w:p w14:paraId="6A865F81" w14:textId="77777777" w:rsidR="00FA0929" w:rsidRPr="00AA746A" w:rsidRDefault="00BA19C7" w:rsidP="00B75A06">
            <w:pPr>
              <w:pStyle w:val="u"/>
              <w:ind w:firstLine="0"/>
              <w:jc w:val="left"/>
              <w:rPr>
                <w:b w:val="0"/>
                <w:bCs/>
              </w:rPr>
            </w:pPr>
            <w:r w:rsidRPr="00AA746A">
              <w:rPr>
                <w:b w:val="0"/>
                <w:bCs/>
              </w:rPr>
              <w:t>Механизм рассмотр</w:t>
            </w:r>
            <w:r w:rsidRPr="00AA746A">
              <w:rPr>
                <w:b w:val="0"/>
                <w:bCs/>
              </w:rPr>
              <w:t>е</w:t>
            </w:r>
            <w:r w:rsidRPr="00AA746A">
              <w:rPr>
                <w:b w:val="0"/>
                <w:bCs/>
              </w:rPr>
              <w:t>ния, утверждения о</w:t>
            </w:r>
            <w:r w:rsidRPr="00AA746A">
              <w:rPr>
                <w:b w:val="0"/>
                <w:bCs/>
              </w:rPr>
              <w:t>с</w:t>
            </w:r>
            <w:r w:rsidRPr="00AA746A">
              <w:rPr>
                <w:b w:val="0"/>
                <w:bCs/>
              </w:rPr>
              <w:t>новной образовател</w:t>
            </w:r>
            <w:r w:rsidRPr="00AA746A">
              <w:rPr>
                <w:b w:val="0"/>
                <w:bCs/>
              </w:rPr>
              <w:t>ь</w:t>
            </w:r>
            <w:r w:rsidRPr="00AA746A">
              <w:rPr>
                <w:b w:val="0"/>
                <w:bCs/>
              </w:rPr>
              <w:t>ной программы и вн</w:t>
            </w:r>
            <w:r w:rsidRPr="00AA746A">
              <w:rPr>
                <w:b w:val="0"/>
                <w:bCs/>
              </w:rPr>
              <w:t>е</w:t>
            </w:r>
            <w:r w:rsidRPr="00AA746A">
              <w:rPr>
                <w:b w:val="0"/>
                <w:bCs/>
              </w:rPr>
              <w:t>сения изменений</w:t>
            </w:r>
          </w:p>
        </w:tc>
        <w:tc>
          <w:tcPr>
            <w:tcW w:w="3610" w:type="pct"/>
          </w:tcPr>
          <w:p w14:paraId="400ACFE6" w14:textId="77777777" w:rsidR="00FA0929" w:rsidRPr="00AA746A" w:rsidRDefault="00BA19C7" w:rsidP="00B75A06">
            <w:pPr>
              <w:pStyle w:val="31"/>
              <w:ind w:right="45" w:firstLine="0"/>
              <w:rPr>
                <w:rFonts w:ascii="Times New Roman" w:hAnsi="Times New Roman"/>
                <w:b w:val="0"/>
                <w:bCs/>
                <w:szCs w:val="24"/>
              </w:rPr>
            </w:pP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ООП СОО рассматривается на заседании педагогического сов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е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та и утверждается директором ОУ. Изменения в ООП СОО вн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о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сятся на основании решения педагогич</w:t>
            </w:r>
            <w:r w:rsidR="00C76A32" w:rsidRPr="00AA746A">
              <w:rPr>
                <w:rFonts w:ascii="Times New Roman" w:hAnsi="Times New Roman"/>
                <w:b w:val="0"/>
                <w:bCs/>
                <w:szCs w:val="24"/>
              </w:rPr>
              <w:t>еского совета по необх</w:t>
            </w:r>
            <w:r w:rsidR="00C76A32" w:rsidRPr="00AA746A">
              <w:rPr>
                <w:rFonts w:ascii="Times New Roman" w:hAnsi="Times New Roman"/>
                <w:b w:val="0"/>
                <w:bCs/>
                <w:szCs w:val="24"/>
              </w:rPr>
              <w:t>о</w:t>
            </w:r>
            <w:r w:rsidR="00C76A32" w:rsidRPr="00AA746A">
              <w:rPr>
                <w:rFonts w:ascii="Times New Roman" w:hAnsi="Times New Roman"/>
                <w:b w:val="0"/>
                <w:bCs/>
                <w:szCs w:val="24"/>
              </w:rPr>
              <w:t xml:space="preserve">димости </w:t>
            </w:r>
            <w:r w:rsidRPr="00AA746A">
              <w:rPr>
                <w:rFonts w:ascii="Times New Roman" w:hAnsi="Times New Roman"/>
                <w:b w:val="0"/>
                <w:bCs/>
                <w:szCs w:val="24"/>
              </w:rPr>
              <w:t>и утверждаются приказом директора ОУ.</w:t>
            </w:r>
          </w:p>
        </w:tc>
      </w:tr>
    </w:tbl>
    <w:p w14:paraId="3590A924" w14:textId="77777777" w:rsidR="00CB557D" w:rsidRDefault="00CB557D" w:rsidP="00B75A06">
      <w:pPr>
        <w:pStyle w:val="a7"/>
        <w:spacing w:after="0" w:line="240" w:lineRule="auto"/>
        <w:ind w:left="0"/>
        <w:jc w:val="both"/>
        <w:rPr>
          <w:iCs/>
          <w:szCs w:val="24"/>
        </w:rPr>
      </w:pPr>
    </w:p>
    <w:p w14:paraId="20F72FA5" w14:textId="56CE63F5" w:rsidR="00FF4F9D" w:rsidRPr="00FF4F9D" w:rsidRDefault="00FF4F9D" w:rsidP="00B75A06">
      <w:pPr>
        <w:pStyle w:val="a7"/>
        <w:spacing w:after="0" w:line="240" w:lineRule="auto"/>
        <w:ind w:left="0"/>
        <w:jc w:val="both"/>
        <w:rPr>
          <w:iCs/>
          <w:szCs w:val="24"/>
        </w:rPr>
      </w:pPr>
      <w:r w:rsidRPr="00FF4F9D">
        <w:rPr>
          <w:iCs/>
          <w:szCs w:val="24"/>
        </w:rPr>
        <w:t>Портрет выпускника школы:</w:t>
      </w:r>
    </w:p>
    <w:p w14:paraId="09FB49B9" w14:textId="77777777" w:rsidR="008645B8" w:rsidRDefault="008645B8" w:rsidP="008645B8">
      <w:pPr>
        <w:suppressAutoHyphens/>
        <w:spacing w:after="20" w:line="240" w:lineRule="auto"/>
        <w:ind w:firstLine="709"/>
        <w:jc w:val="both"/>
        <w:rPr>
          <w:b w:val="0"/>
          <w:szCs w:val="24"/>
        </w:rPr>
      </w:pPr>
      <w:r w:rsidRPr="00956B71">
        <w:rPr>
          <w:b w:val="0"/>
          <w:szCs w:val="24"/>
        </w:rPr>
        <w:t xml:space="preserve">Выпускник средней школы, получающий аттестат о среднем  общем образовании,    это молодой  человек любящий свой край и свою Родину, уважающий свой народ, его культуру и духовные традиции; осознающий и принимающий традиционные ценности семьи, российского гражданского общества, многонационального российского народа, человечества, осознающий свою сопричастность судьбе  Отечества; креативный и критически мыслящий, активно и целенаправленно познающий мир, осознающий ценность образования и науки, труда и творчества для человека и общества; владеющий основами научных методов познания окружающего мира; мотивированный на творчество и инновационную деятельность; готовый к сотрудничеству, способный осуществлять учебно-исследовательскую, проектную и информационно-познавательную деятельность; </w:t>
      </w:r>
      <w:proofErr w:type="gramStart"/>
      <w:r w:rsidRPr="00956B71">
        <w:rPr>
          <w:b w:val="0"/>
          <w:szCs w:val="24"/>
        </w:rPr>
        <w:t>осознающий себя личностью, социально активный, уважающий закон и правопорядок, осознающий ответственность перед семьей, обществом, государством, человечеством; уважающий мнение других людей, умеющий вести конструктивный диалог, достигать взаимопонимания и успешно взаимодействовать; осознанно выполняющий и пропагандирующий правила здорового, безопасного и экологически целесообразного образа жизни; подготовленный к осознанному выбору профессии, понимающий значение профессиональной деятельности для человека и общества;</w:t>
      </w:r>
      <w:proofErr w:type="gramEnd"/>
      <w:r w:rsidRPr="00956B71">
        <w:rPr>
          <w:b w:val="0"/>
          <w:szCs w:val="24"/>
        </w:rPr>
        <w:t xml:space="preserve"> </w:t>
      </w:r>
      <w:proofErr w:type="gramStart"/>
      <w:r w:rsidRPr="00956B71">
        <w:rPr>
          <w:b w:val="0"/>
          <w:szCs w:val="24"/>
        </w:rPr>
        <w:t>мотивированный</w:t>
      </w:r>
      <w:proofErr w:type="gramEnd"/>
      <w:r w:rsidRPr="00956B71">
        <w:rPr>
          <w:b w:val="0"/>
          <w:szCs w:val="24"/>
        </w:rPr>
        <w:t xml:space="preserve"> на образование и самообразование в течение всей своей жизни. </w:t>
      </w:r>
    </w:p>
    <w:p w14:paraId="46DD9747" w14:textId="77777777" w:rsidR="00FF4F9D" w:rsidRDefault="00FF4F9D" w:rsidP="00B75A06">
      <w:pPr>
        <w:pStyle w:val="a7"/>
        <w:spacing w:after="0" w:line="240" w:lineRule="auto"/>
        <w:ind w:left="0"/>
        <w:jc w:val="both"/>
        <w:rPr>
          <w:iCs/>
          <w:color w:val="FF0000"/>
          <w:szCs w:val="24"/>
        </w:rPr>
      </w:pPr>
    </w:p>
    <w:p w14:paraId="590F6139" w14:textId="09122C98" w:rsidR="008B0862" w:rsidRPr="002B2AB4" w:rsidRDefault="008B0862" w:rsidP="00B75A06">
      <w:pPr>
        <w:pStyle w:val="a7"/>
        <w:spacing w:after="0" w:line="240" w:lineRule="auto"/>
        <w:ind w:left="0"/>
        <w:jc w:val="both"/>
        <w:rPr>
          <w:bCs/>
          <w:szCs w:val="24"/>
        </w:rPr>
      </w:pPr>
      <w:r w:rsidRPr="002B2AB4">
        <w:rPr>
          <w:bCs/>
          <w:szCs w:val="24"/>
        </w:rPr>
        <w:t>Общие подходы к организации внеурочной деятельности</w:t>
      </w:r>
      <w:r w:rsidR="00FF4F9D" w:rsidRPr="002B2AB4">
        <w:rPr>
          <w:bCs/>
          <w:szCs w:val="24"/>
        </w:rPr>
        <w:t>:</w:t>
      </w:r>
    </w:p>
    <w:p w14:paraId="3E11BD0C" w14:textId="77777777" w:rsidR="00A94D2C" w:rsidRPr="00B75A06" w:rsidRDefault="00A94D2C" w:rsidP="00B75A06">
      <w:pPr>
        <w:spacing w:after="0" w:line="240" w:lineRule="auto"/>
        <w:ind w:firstLine="708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Система</w:t>
      </w:r>
      <w:r w:rsidRPr="00B75A06" w:rsidDel="004B188C">
        <w:rPr>
          <w:b w:val="0"/>
          <w:szCs w:val="24"/>
          <w:lang w:eastAsia="ru-RU"/>
        </w:rPr>
        <w:t xml:space="preserve"> </w:t>
      </w:r>
      <w:r w:rsidRPr="00B75A06">
        <w:rPr>
          <w:b w:val="0"/>
          <w:szCs w:val="24"/>
          <w:lang w:eastAsia="ru-RU"/>
        </w:rPr>
        <w:t xml:space="preserve">внеурочной деятельности включает в себя: жизнь ученических сообществ; курсы внеурочной деятельности по выбору обучающихся; организационное обеспечение </w:t>
      </w:r>
      <w:r w:rsidRPr="00B75A06">
        <w:rPr>
          <w:b w:val="0"/>
          <w:szCs w:val="24"/>
          <w:lang w:eastAsia="ru-RU"/>
        </w:rPr>
        <w:lastRenderedPageBreak/>
        <w:t>учебной деятельности; обеспечение благополучия обучающихся в пространстве общео</w:t>
      </w:r>
      <w:r w:rsidRPr="00B75A06">
        <w:rPr>
          <w:b w:val="0"/>
          <w:szCs w:val="24"/>
          <w:lang w:eastAsia="ru-RU"/>
        </w:rPr>
        <w:t>б</w:t>
      </w:r>
      <w:r w:rsidRPr="00B75A06">
        <w:rPr>
          <w:b w:val="0"/>
          <w:szCs w:val="24"/>
          <w:lang w:eastAsia="ru-RU"/>
        </w:rPr>
        <w:t>разовательной школы; систему воспитательных мероприятий.</w:t>
      </w:r>
    </w:p>
    <w:p w14:paraId="498E3A12" w14:textId="77777777" w:rsidR="00A94D2C" w:rsidRPr="00B75A06" w:rsidRDefault="00A94D2C" w:rsidP="00B75A06">
      <w:pPr>
        <w:spacing w:after="0" w:line="240" w:lineRule="auto"/>
        <w:ind w:firstLine="708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Организация внеурочной деятельности предусматривает возможность использов</w:t>
      </w:r>
      <w:r w:rsidRPr="00B75A06">
        <w:rPr>
          <w:b w:val="0"/>
          <w:szCs w:val="24"/>
          <w:lang w:eastAsia="ru-RU"/>
        </w:rPr>
        <w:t>а</w:t>
      </w:r>
      <w:r w:rsidRPr="00B75A06">
        <w:rPr>
          <w:b w:val="0"/>
          <w:szCs w:val="24"/>
          <w:lang w:eastAsia="ru-RU"/>
        </w:rPr>
        <w:t>ния каникулярного времени, гибкость в распределении нагрузки при подготовке воспит</w:t>
      </w:r>
      <w:r w:rsidRPr="00B75A06">
        <w:rPr>
          <w:b w:val="0"/>
          <w:szCs w:val="24"/>
          <w:lang w:eastAsia="ru-RU"/>
        </w:rPr>
        <w:t>а</w:t>
      </w:r>
      <w:r w:rsidRPr="00B75A06">
        <w:rPr>
          <w:b w:val="0"/>
          <w:szCs w:val="24"/>
          <w:lang w:eastAsia="ru-RU"/>
        </w:rPr>
        <w:t>тельных мероприятий и общих коллективных дел.</w:t>
      </w:r>
    </w:p>
    <w:p w14:paraId="70568DAB" w14:textId="72E3771D" w:rsidR="006473A7" w:rsidRPr="00B75A06" w:rsidRDefault="006473A7" w:rsidP="00B75A06">
      <w:pPr>
        <w:spacing w:after="0" w:line="240" w:lineRule="auto"/>
        <w:ind w:firstLine="708"/>
        <w:jc w:val="both"/>
        <w:rPr>
          <w:b w:val="0"/>
          <w:szCs w:val="24"/>
          <w:lang w:eastAsia="ru-RU"/>
        </w:rPr>
      </w:pPr>
      <w:proofErr w:type="gramStart"/>
      <w:r w:rsidRPr="00B75A06">
        <w:rPr>
          <w:b w:val="0"/>
          <w:szCs w:val="24"/>
          <w:lang w:eastAsia="ru-RU"/>
        </w:rPr>
        <w:t>Внеурочная деятельность организуется по направлениям развития личности (спо</w:t>
      </w:r>
      <w:r w:rsidRPr="00B75A06">
        <w:rPr>
          <w:b w:val="0"/>
          <w:szCs w:val="24"/>
          <w:lang w:eastAsia="ru-RU"/>
        </w:rPr>
        <w:t>р</w:t>
      </w:r>
      <w:r w:rsidRPr="00B75A06">
        <w:rPr>
          <w:b w:val="0"/>
          <w:szCs w:val="24"/>
          <w:lang w:eastAsia="ru-RU"/>
        </w:rPr>
        <w:t xml:space="preserve">тивно-оздоровительное, духовно-нравственное, социальное, </w:t>
      </w:r>
      <w:proofErr w:type="spellStart"/>
      <w:r w:rsidRPr="00B75A06">
        <w:rPr>
          <w:b w:val="0"/>
          <w:szCs w:val="24"/>
          <w:lang w:eastAsia="ru-RU"/>
        </w:rPr>
        <w:t>общеинтеллектуальное</w:t>
      </w:r>
      <w:proofErr w:type="spellEnd"/>
      <w:r w:rsidRPr="00B75A06">
        <w:rPr>
          <w:b w:val="0"/>
          <w:szCs w:val="24"/>
          <w:lang w:eastAsia="ru-RU"/>
        </w:rPr>
        <w:t>, о</w:t>
      </w:r>
      <w:r w:rsidRPr="00B75A06">
        <w:rPr>
          <w:b w:val="0"/>
          <w:szCs w:val="24"/>
          <w:lang w:eastAsia="ru-RU"/>
        </w:rPr>
        <w:t>б</w:t>
      </w:r>
      <w:r w:rsidRPr="00B75A06">
        <w:rPr>
          <w:b w:val="0"/>
          <w:szCs w:val="24"/>
          <w:lang w:eastAsia="ru-RU"/>
        </w:rPr>
        <w:t>щекультурное) в таких формах как художественные, культурологические, филологич</w:t>
      </w:r>
      <w:r w:rsidRPr="00B75A06">
        <w:rPr>
          <w:b w:val="0"/>
          <w:szCs w:val="24"/>
          <w:lang w:eastAsia="ru-RU"/>
        </w:rPr>
        <w:t>е</w:t>
      </w:r>
      <w:r w:rsidRPr="00B75A06">
        <w:rPr>
          <w:b w:val="0"/>
          <w:szCs w:val="24"/>
          <w:lang w:eastAsia="ru-RU"/>
        </w:rPr>
        <w:t>ские, хоровые студии, сетевые сообщества, школьные спортивные клубы и секции, ко</w:t>
      </w:r>
      <w:r w:rsidRPr="00B75A06">
        <w:rPr>
          <w:b w:val="0"/>
          <w:szCs w:val="24"/>
          <w:lang w:eastAsia="ru-RU"/>
        </w:rPr>
        <w:t>н</w:t>
      </w:r>
      <w:r w:rsidRPr="00B75A06">
        <w:rPr>
          <w:b w:val="0"/>
          <w:szCs w:val="24"/>
          <w:lang w:eastAsia="ru-RU"/>
        </w:rPr>
        <w:t>ференции, олимпиады, военно</w:t>
      </w:r>
      <w:r w:rsidR="008645B8">
        <w:rPr>
          <w:b w:val="0"/>
          <w:szCs w:val="24"/>
          <w:lang w:eastAsia="ru-RU"/>
        </w:rPr>
        <w:t>-</w:t>
      </w:r>
      <w:r w:rsidRPr="00B75A06">
        <w:rPr>
          <w:b w:val="0"/>
          <w:szCs w:val="24"/>
          <w:lang w:eastAsia="ru-RU"/>
        </w:rPr>
        <w:t>патриотические объединения, экскурсии, соревнования, поисковые и научные исследования, общественно полезные практики и другие формы на добровольной основе в соответствии с выбором участников образовательных отношений.</w:t>
      </w:r>
      <w:proofErr w:type="gramEnd"/>
    </w:p>
    <w:p w14:paraId="4385BDC0" w14:textId="77777777" w:rsidR="00FA0929" w:rsidRPr="00B75A06" w:rsidRDefault="00A94D2C" w:rsidP="00B75A06">
      <w:pPr>
        <w:spacing w:after="0" w:line="240" w:lineRule="auto"/>
        <w:ind w:firstLine="708"/>
        <w:jc w:val="both"/>
        <w:rPr>
          <w:rStyle w:val="af"/>
          <w:b w:val="0"/>
          <w:sz w:val="24"/>
          <w:szCs w:val="24"/>
        </w:rPr>
      </w:pPr>
      <w:r w:rsidRPr="00B75A06">
        <w:rPr>
          <w:b w:val="0"/>
          <w:szCs w:val="24"/>
        </w:rPr>
        <w:t xml:space="preserve">Вариативность содержания внеурочной деятельности определяется </w:t>
      </w:r>
      <w:r w:rsidR="00FA0929" w:rsidRPr="00B75A06">
        <w:rPr>
          <w:b w:val="0"/>
          <w:szCs w:val="24"/>
        </w:rPr>
        <w:t xml:space="preserve">универсальным </w:t>
      </w:r>
      <w:r w:rsidRPr="00B75A06">
        <w:rPr>
          <w:b w:val="0"/>
          <w:szCs w:val="24"/>
        </w:rPr>
        <w:t>профил</w:t>
      </w:r>
      <w:r w:rsidR="00FA0929"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м</w:t>
      </w:r>
      <w:r w:rsidR="00FA0929" w:rsidRPr="00B75A06">
        <w:rPr>
          <w:b w:val="0"/>
          <w:szCs w:val="24"/>
        </w:rPr>
        <w:t xml:space="preserve"> </w:t>
      </w:r>
      <w:r w:rsidRPr="00B75A06">
        <w:rPr>
          <w:b w:val="0"/>
          <w:szCs w:val="24"/>
        </w:rPr>
        <w:t>обучения</w:t>
      </w:r>
      <w:r w:rsidR="00FA0929" w:rsidRPr="00B75A06">
        <w:rPr>
          <w:b w:val="0"/>
          <w:szCs w:val="24"/>
        </w:rPr>
        <w:t xml:space="preserve">. </w:t>
      </w:r>
      <w:r w:rsidRPr="00B75A06">
        <w:rPr>
          <w:rStyle w:val="af"/>
          <w:b w:val="0"/>
          <w:sz w:val="24"/>
          <w:szCs w:val="24"/>
        </w:rPr>
        <w:t>Вариативность в распределении часов на отдельные элементы вн</w:t>
      </w:r>
      <w:r w:rsidRPr="00B75A06">
        <w:rPr>
          <w:rStyle w:val="af"/>
          <w:b w:val="0"/>
          <w:sz w:val="24"/>
          <w:szCs w:val="24"/>
        </w:rPr>
        <w:t>е</w:t>
      </w:r>
      <w:r w:rsidRPr="00B75A06">
        <w:rPr>
          <w:rStyle w:val="af"/>
          <w:b w:val="0"/>
          <w:sz w:val="24"/>
          <w:szCs w:val="24"/>
        </w:rPr>
        <w:t xml:space="preserve">урочной деятельности </w:t>
      </w:r>
      <w:r w:rsidR="00FA0929" w:rsidRPr="00B75A06">
        <w:rPr>
          <w:rStyle w:val="af"/>
          <w:b w:val="0"/>
          <w:sz w:val="24"/>
          <w:szCs w:val="24"/>
        </w:rPr>
        <w:t>определяется с</w:t>
      </w:r>
      <w:r w:rsidRPr="00B75A06">
        <w:rPr>
          <w:rStyle w:val="af"/>
          <w:b w:val="0"/>
          <w:sz w:val="24"/>
          <w:szCs w:val="24"/>
        </w:rPr>
        <w:t xml:space="preserve"> </w:t>
      </w:r>
      <w:r w:rsidR="00FA0929" w:rsidRPr="00B75A06">
        <w:rPr>
          <w:rStyle w:val="af"/>
          <w:b w:val="0"/>
          <w:sz w:val="24"/>
          <w:szCs w:val="24"/>
        </w:rPr>
        <w:t>учетом особенностей</w:t>
      </w:r>
      <w:r w:rsidR="00781B82" w:rsidRPr="00B75A06">
        <w:rPr>
          <w:rStyle w:val="af"/>
          <w:b w:val="0"/>
          <w:sz w:val="24"/>
          <w:szCs w:val="24"/>
        </w:rPr>
        <w:t xml:space="preserve"> МОУ «С</w:t>
      </w:r>
      <w:r w:rsidR="00A3073B" w:rsidRPr="00B75A06">
        <w:rPr>
          <w:rStyle w:val="af"/>
          <w:b w:val="0"/>
          <w:sz w:val="24"/>
          <w:szCs w:val="24"/>
        </w:rPr>
        <w:t>редняя</w:t>
      </w:r>
      <w:r w:rsidR="00781B82" w:rsidRPr="00B75A06">
        <w:rPr>
          <w:rStyle w:val="af"/>
          <w:b w:val="0"/>
          <w:sz w:val="24"/>
          <w:szCs w:val="24"/>
        </w:rPr>
        <w:t xml:space="preserve"> школа</w:t>
      </w:r>
      <w:r w:rsidR="00A3073B" w:rsidRPr="00B75A06">
        <w:rPr>
          <w:rStyle w:val="af"/>
          <w:b w:val="0"/>
          <w:sz w:val="24"/>
          <w:szCs w:val="24"/>
        </w:rPr>
        <w:t xml:space="preserve"> № 77</w:t>
      </w:r>
      <w:r w:rsidR="00781B82" w:rsidRPr="00B75A06">
        <w:rPr>
          <w:rStyle w:val="af"/>
          <w:b w:val="0"/>
          <w:sz w:val="24"/>
          <w:szCs w:val="24"/>
        </w:rPr>
        <w:t>»</w:t>
      </w:r>
      <w:r w:rsidRPr="00B75A06">
        <w:rPr>
          <w:rStyle w:val="af"/>
          <w:b w:val="0"/>
          <w:sz w:val="24"/>
          <w:szCs w:val="24"/>
        </w:rPr>
        <w:t>. </w:t>
      </w:r>
    </w:p>
    <w:p w14:paraId="7CCD467D" w14:textId="77777777" w:rsidR="00EB7947" w:rsidRPr="00B75A06" w:rsidRDefault="00EB7947" w:rsidP="00B75A06">
      <w:pPr>
        <w:pStyle w:val="a7"/>
        <w:spacing w:after="0" w:line="240" w:lineRule="auto"/>
        <w:ind w:left="0" w:firstLine="708"/>
        <w:jc w:val="both"/>
        <w:rPr>
          <w:b w:val="0"/>
          <w:color w:val="FF0000"/>
          <w:szCs w:val="24"/>
        </w:rPr>
      </w:pPr>
      <w:r w:rsidRPr="00B75A06">
        <w:rPr>
          <w:b w:val="0"/>
          <w:szCs w:val="24"/>
        </w:rPr>
        <w:t>Полный текст образовательной программы размещается на официальном сайте МОУ «С</w:t>
      </w:r>
      <w:r w:rsidR="00A3073B" w:rsidRPr="00B75A06">
        <w:rPr>
          <w:b w:val="0"/>
          <w:szCs w:val="24"/>
        </w:rPr>
        <w:t>редняя</w:t>
      </w:r>
      <w:r w:rsidRPr="00B75A06">
        <w:rPr>
          <w:b w:val="0"/>
          <w:szCs w:val="24"/>
        </w:rPr>
        <w:t xml:space="preserve"> </w:t>
      </w:r>
      <w:r w:rsidR="00B21F6E" w:rsidRPr="00B75A06">
        <w:rPr>
          <w:b w:val="0"/>
          <w:szCs w:val="24"/>
        </w:rPr>
        <w:t>школа</w:t>
      </w:r>
      <w:r w:rsidR="00A3073B" w:rsidRPr="00B75A06">
        <w:rPr>
          <w:b w:val="0"/>
          <w:szCs w:val="24"/>
        </w:rPr>
        <w:t xml:space="preserve"> № 77</w:t>
      </w:r>
      <w:r w:rsidR="00B21F6E" w:rsidRPr="00B75A06">
        <w:rPr>
          <w:b w:val="0"/>
          <w:szCs w:val="24"/>
        </w:rPr>
        <w:t xml:space="preserve">» </w:t>
      </w:r>
      <w:r w:rsidR="00A3073B" w:rsidRPr="00B75A06">
        <w:rPr>
          <w:b w:val="0"/>
          <w:szCs w:val="24"/>
        </w:rPr>
        <w:t xml:space="preserve"> - </w:t>
      </w:r>
      <w:r w:rsidR="00BA19C7" w:rsidRPr="00B75A06">
        <w:rPr>
          <w:b w:val="0"/>
          <w:szCs w:val="24"/>
        </w:rPr>
        <w:t xml:space="preserve">  </w:t>
      </w:r>
      <w:hyperlink r:id="rId11" w:history="1">
        <w:r w:rsidR="00A3073B" w:rsidRPr="00B75A06">
          <w:rPr>
            <w:rStyle w:val="afa"/>
            <w:b w:val="0"/>
            <w:szCs w:val="24"/>
          </w:rPr>
          <w:t>https://school77.edu.yar.ru/</w:t>
        </w:r>
      </w:hyperlink>
      <w:r w:rsidR="00A3073B" w:rsidRPr="00B75A06">
        <w:rPr>
          <w:b w:val="0"/>
          <w:szCs w:val="24"/>
        </w:rPr>
        <w:t xml:space="preserve"> </w:t>
      </w:r>
      <w:r w:rsidR="00BA19C7" w:rsidRPr="00B75A06">
        <w:rPr>
          <w:b w:val="0"/>
          <w:szCs w:val="24"/>
        </w:rPr>
        <w:t xml:space="preserve"> </w:t>
      </w:r>
    </w:p>
    <w:p w14:paraId="6A161E25" w14:textId="77777777" w:rsidR="008B0862" w:rsidRPr="00B75A06" w:rsidRDefault="003C5118" w:rsidP="00AA746A">
      <w:pPr>
        <w:pStyle w:val="af7"/>
      </w:pPr>
      <w:bookmarkStart w:id="7" w:name="_Toc536782018"/>
      <w:bookmarkStart w:id="8" w:name="_Toc536784722"/>
      <w:bookmarkStart w:id="9" w:name="_Toc7258490"/>
      <w:r w:rsidRPr="00B75A06">
        <w:t>1</w:t>
      </w:r>
      <w:r w:rsidR="00BA19C7" w:rsidRPr="00B75A06">
        <w:t xml:space="preserve">.2. </w:t>
      </w:r>
      <w:r w:rsidR="00BD50A2" w:rsidRPr="00B75A06">
        <w:t>П</w:t>
      </w:r>
      <w:r w:rsidR="008B0862" w:rsidRPr="00B75A06">
        <w:t xml:space="preserve">ланируемые результаты освоения </w:t>
      </w:r>
      <w:proofErr w:type="gramStart"/>
      <w:r w:rsidR="008B0862" w:rsidRPr="00B75A06">
        <w:t>обучающимися</w:t>
      </w:r>
      <w:proofErr w:type="gramEnd"/>
      <w:r w:rsidR="008B0862" w:rsidRPr="00B75A06">
        <w:t xml:space="preserve"> осн</w:t>
      </w:r>
      <w:r w:rsidR="00BA19C7" w:rsidRPr="00B75A06">
        <w:t>овной образовательной программы.</w:t>
      </w:r>
      <w:bookmarkEnd w:id="7"/>
      <w:bookmarkEnd w:id="8"/>
      <w:bookmarkEnd w:id="9"/>
    </w:p>
    <w:p w14:paraId="6D8F71A4" w14:textId="77777777" w:rsidR="000747BE" w:rsidRPr="00B75A06" w:rsidRDefault="000747BE" w:rsidP="00B75A06">
      <w:pPr>
        <w:spacing w:after="0" w:line="240" w:lineRule="auto"/>
        <w:ind w:firstLine="708"/>
        <w:jc w:val="both"/>
        <w:rPr>
          <w:b w:val="0"/>
          <w:szCs w:val="24"/>
        </w:rPr>
      </w:pPr>
      <w:proofErr w:type="gramStart"/>
      <w:r w:rsidRPr="00B75A06">
        <w:rPr>
          <w:b w:val="0"/>
          <w:szCs w:val="24"/>
        </w:rPr>
        <w:t>Планируемые результаты освоения обучающимися основной образовательной пр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граммы обеспечивают связь между требованиями стандарта, образовательной деятельн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 xml:space="preserve">стью и системой оценки результатов освоения ООП СОО; являются содержательной и </w:t>
      </w:r>
      <w:proofErr w:type="spellStart"/>
      <w:r w:rsidRPr="00B75A06">
        <w:rPr>
          <w:b w:val="0"/>
          <w:szCs w:val="24"/>
        </w:rPr>
        <w:t>критериальной</w:t>
      </w:r>
      <w:proofErr w:type="spellEnd"/>
      <w:r w:rsidRPr="00B75A06">
        <w:rPr>
          <w:b w:val="0"/>
          <w:szCs w:val="24"/>
        </w:rPr>
        <w:t xml:space="preserve"> основой для разработки рабочих программ учебных предметов, курсов, рабочих программ курсов внеурочной деятельности, программы развития УУД, воспит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ния и социализации</w:t>
      </w:r>
      <w:r w:rsidR="006D6CEF" w:rsidRPr="00B75A06">
        <w:rPr>
          <w:b w:val="0"/>
          <w:szCs w:val="24"/>
        </w:rPr>
        <w:t xml:space="preserve">, а также системы оценки качества </w:t>
      </w:r>
      <w:proofErr w:type="spellStart"/>
      <w:r w:rsidR="006D6CEF" w:rsidRPr="00B75A06">
        <w:rPr>
          <w:b w:val="0"/>
          <w:szCs w:val="24"/>
        </w:rPr>
        <w:t>освокения</w:t>
      </w:r>
      <w:proofErr w:type="spellEnd"/>
      <w:r w:rsidR="006D6CEF" w:rsidRPr="00B75A06">
        <w:rPr>
          <w:b w:val="0"/>
          <w:szCs w:val="24"/>
        </w:rPr>
        <w:t xml:space="preserve"> обучающимися ООП СОО в соответствии  требованиями стандарта.</w:t>
      </w:r>
      <w:r w:rsidRPr="00B75A06">
        <w:rPr>
          <w:b w:val="0"/>
          <w:szCs w:val="24"/>
        </w:rPr>
        <w:t xml:space="preserve"> </w:t>
      </w:r>
      <w:proofErr w:type="gramEnd"/>
    </w:p>
    <w:p w14:paraId="3307989D" w14:textId="77777777" w:rsidR="00C76A32" w:rsidRPr="00B75A06" w:rsidRDefault="00C76A32" w:rsidP="002B3578">
      <w:pPr>
        <w:pStyle w:val="a7"/>
        <w:numPr>
          <w:ilvl w:val="0"/>
          <w:numId w:val="16"/>
        </w:numPr>
        <w:spacing w:after="0" w:line="240" w:lineRule="auto"/>
        <w:jc w:val="both"/>
        <w:rPr>
          <w:b w:val="0"/>
          <w:szCs w:val="24"/>
        </w:rPr>
      </w:pPr>
      <w:proofErr w:type="gramStart"/>
      <w:r w:rsidRPr="00CB557D">
        <w:rPr>
          <w:szCs w:val="24"/>
        </w:rPr>
        <w:t>Личностные:</w:t>
      </w:r>
      <w:r w:rsidRPr="00B75A06">
        <w:rPr>
          <w:b w:val="0"/>
          <w:szCs w:val="24"/>
        </w:rPr>
        <w:t xml:space="preserve"> готовность и способность обучающихся к саморазвитию и личностному самоопределению, </w:t>
      </w:r>
      <w:proofErr w:type="spellStart"/>
      <w:r w:rsidRPr="00B75A06">
        <w:rPr>
          <w:b w:val="0"/>
          <w:szCs w:val="24"/>
        </w:rPr>
        <w:t>сформированность</w:t>
      </w:r>
      <w:proofErr w:type="spellEnd"/>
      <w:r w:rsidRPr="00B75A06">
        <w:rPr>
          <w:b w:val="0"/>
          <w:szCs w:val="24"/>
        </w:rPr>
        <w:t xml:space="preserve"> их мотивации к обучению и целенаправленной познавательной деятельности, системы значимых социальных и межличностных о</w:t>
      </w:r>
      <w:r w:rsidRPr="00B75A06">
        <w:rPr>
          <w:b w:val="0"/>
          <w:szCs w:val="24"/>
        </w:rPr>
        <w:t>т</w:t>
      </w:r>
      <w:r w:rsidRPr="00B75A06">
        <w:rPr>
          <w:b w:val="0"/>
          <w:szCs w:val="24"/>
        </w:rPr>
        <w:t xml:space="preserve">ношений, ценностно-смысловых установок, отражающих личностные и гражданские позиции в деятельности, правосознание, экологическую культуру, способность ставить цели и строить жизненные планы, способность к осознанию российской гражданской идентичности в поликультурном социуме; </w:t>
      </w:r>
      <w:proofErr w:type="gramEnd"/>
    </w:p>
    <w:p w14:paraId="45769893" w14:textId="77777777" w:rsidR="00C76A32" w:rsidRPr="00B75A06" w:rsidRDefault="00C76A32" w:rsidP="002B3578">
      <w:pPr>
        <w:pStyle w:val="a7"/>
        <w:numPr>
          <w:ilvl w:val="0"/>
          <w:numId w:val="16"/>
        </w:numPr>
        <w:spacing w:after="0" w:line="240" w:lineRule="auto"/>
        <w:jc w:val="both"/>
        <w:rPr>
          <w:b w:val="0"/>
          <w:szCs w:val="24"/>
        </w:rPr>
      </w:pPr>
      <w:proofErr w:type="spellStart"/>
      <w:proofErr w:type="gramStart"/>
      <w:r w:rsidRPr="00CB557D">
        <w:rPr>
          <w:szCs w:val="24"/>
        </w:rPr>
        <w:t>Метапредметные</w:t>
      </w:r>
      <w:proofErr w:type="spellEnd"/>
      <w:r w:rsidRPr="00CB557D">
        <w:rPr>
          <w:szCs w:val="24"/>
        </w:rPr>
        <w:t>:</w:t>
      </w:r>
      <w:r w:rsidRPr="00B75A06">
        <w:rPr>
          <w:b w:val="0"/>
          <w:szCs w:val="24"/>
        </w:rPr>
        <w:t xml:space="preserve"> освоенные обучающимися </w:t>
      </w:r>
      <w:proofErr w:type="spellStart"/>
      <w:r w:rsidRPr="00B75A06">
        <w:rPr>
          <w:b w:val="0"/>
          <w:szCs w:val="24"/>
        </w:rPr>
        <w:t>межпредметные</w:t>
      </w:r>
      <w:proofErr w:type="spellEnd"/>
      <w:r w:rsidRPr="00B75A06">
        <w:rPr>
          <w:b w:val="0"/>
          <w:szCs w:val="24"/>
        </w:rPr>
        <w:t xml:space="preserve"> понятия и универсал</w:t>
      </w:r>
      <w:r w:rsidRPr="00B75A06">
        <w:rPr>
          <w:b w:val="0"/>
          <w:szCs w:val="24"/>
        </w:rPr>
        <w:t>ь</w:t>
      </w:r>
      <w:r w:rsidRPr="00B75A06">
        <w:rPr>
          <w:b w:val="0"/>
          <w:szCs w:val="24"/>
        </w:rPr>
        <w:t>ные учебные действия (регулятивные, познавательные, коммуникативные), спосо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ность их использования в познавательной и социальной практике, самостоятельность в планировании и осуществлении учебной деятельности и организации учебного с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трудничества с педагогами и сверстниками, способность к построению индивидуал</w:t>
      </w:r>
      <w:r w:rsidRPr="00B75A06">
        <w:rPr>
          <w:b w:val="0"/>
          <w:szCs w:val="24"/>
        </w:rPr>
        <w:t>ь</w:t>
      </w:r>
      <w:r w:rsidRPr="00B75A06">
        <w:rPr>
          <w:b w:val="0"/>
          <w:szCs w:val="24"/>
        </w:rPr>
        <w:t>ной образовательной траектории, владение навыками учебно-исследовательской, пр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 xml:space="preserve">ектной и социальной деятельности; </w:t>
      </w:r>
      <w:proofErr w:type="gramEnd"/>
    </w:p>
    <w:p w14:paraId="71C81B90" w14:textId="77777777" w:rsidR="00C76A32" w:rsidRPr="00B75A06" w:rsidRDefault="00C76A32" w:rsidP="002B3578">
      <w:pPr>
        <w:pStyle w:val="a7"/>
        <w:numPr>
          <w:ilvl w:val="0"/>
          <w:numId w:val="16"/>
        </w:numPr>
        <w:spacing w:after="0" w:line="240" w:lineRule="auto"/>
        <w:jc w:val="both"/>
        <w:rPr>
          <w:b w:val="0"/>
          <w:szCs w:val="24"/>
        </w:rPr>
      </w:pPr>
      <w:proofErr w:type="gramStart"/>
      <w:r w:rsidRPr="00CB557D">
        <w:rPr>
          <w:szCs w:val="24"/>
        </w:rPr>
        <w:t>Предметные:</w:t>
      </w:r>
      <w:r w:rsidR="00CB557D">
        <w:rPr>
          <w:b w:val="0"/>
          <w:szCs w:val="24"/>
        </w:rPr>
        <w:t xml:space="preserve"> </w:t>
      </w:r>
      <w:r w:rsidRPr="00B75A06">
        <w:rPr>
          <w:b w:val="0"/>
          <w:szCs w:val="24"/>
        </w:rPr>
        <w:t>освоенные обучающимися в ходе изучения учебного предмета умения, специфические для данной предметной области, виды деятельности по получению 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вого знания в рамках учебного предмета, его преобразованию и применению в уче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ных, учебно-проектных и социально</w:t>
      </w:r>
      <w:r w:rsidR="00CB557D">
        <w:rPr>
          <w:b w:val="0"/>
          <w:szCs w:val="24"/>
        </w:rPr>
        <w:t>-</w:t>
      </w:r>
      <w:r w:rsidRPr="00B75A06">
        <w:rPr>
          <w:b w:val="0"/>
          <w:szCs w:val="24"/>
        </w:rPr>
        <w:t>проектных ситуациях, формирование научного типа мышления, владение научной терминологией, ключевыми понятиями, методами и приемами.</w:t>
      </w:r>
      <w:proofErr w:type="gramEnd"/>
    </w:p>
    <w:p w14:paraId="24D64D30" w14:textId="77777777" w:rsidR="00BA19C7" w:rsidRPr="00B75A06" w:rsidRDefault="003C5118" w:rsidP="008A4AB0">
      <w:pPr>
        <w:pStyle w:val="3"/>
      </w:pPr>
      <w:r w:rsidRPr="00B75A06">
        <w:t>1</w:t>
      </w:r>
      <w:r w:rsidR="00BA19C7" w:rsidRPr="00B75A06">
        <w:t xml:space="preserve">.2.1. </w:t>
      </w:r>
      <w:r w:rsidR="00BA19C7" w:rsidRPr="00CB557D">
        <w:t>Планируемые личностные результаты освоения ООП СОО</w:t>
      </w:r>
      <w:r w:rsidR="00BA19C7" w:rsidRPr="00B75A06">
        <w:t>.</w:t>
      </w:r>
    </w:p>
    <w:p w14:paraId="4C5BF73D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1)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</w:t>
      </w:r>
      <w:r w:rsidRPr="00B75A06">
        <w:rPr>
          <w:rFonts w:ascii="Times New Roman" w:hAnsi="Times New Roman" w:cs="Times New Roman"/>
          <w:sz w:val="24"/>
          <w:szCs w:val="24"/>
        </w:rPr>
        <w:lastRenderedPageBreak/>
        <w:t>настоящее многонационального народа России, уважение государственных символов (герб, флаг, гимн);</w:t>
      </w:r>
    </w:p>
    <w:p w14:paraId="7F28BFF7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75A06">
        <w:rPr>
          <w:rFonts w:ascii="Times New Roman" w:hAnsi="Times New Roman" w:cs="Times New Roman"/>
          <w:sz w:val="24"/>
          <w:szCs w:val="24"/>
        </w:rPr>
        <w:t>2) гражданскую позицию как активного и ответственного члена российского общ</w:t>
      </w:r>
      <w:r w:rsidRPr="00B75A06">
        <w:rPr>
          <w:rFonts w:ascii="Times New Roman" w:hAnsi="Times New Roman" w:cs="Times New Roman"/>
          <w:sz w:val="24"/>
          <w:szCs w:val="24"/>
        </w:rPr>
        <w:t>е</w:t>
      </w:r>
      <w:r w:rsidRPr="00B75A06">
        <w:rPr>
          <w:rFonts w:ascii="Times New Roman" w:hAnsi="Times New Roman" w:cs="Times New Roman"/>
          <w:sz w:val="24"/>
          <w:szCs w:val="24"/>
        </w:rPr>
        <w:t>ства, осознающего свои конституционные права и обязанности, уважающего закон и пр</w:t>
      </w:r>
      <w:r w:rsidRPr="00B75A06">
        <w:rPr>
          <w:rFonts w:ascii="Times New Roman" w:hAnsi="Times New Roman" w:cs="Times New Roman"/>
          <w:sz w:val="24"/>
          <w:szCs w:val="24"/>
        </w:rPr>
        <w:t>а</w:t>
      </w:r>
      <w:r w:rsidRPr="00B75A06">
        <w:rPr>
          <w:rFonts w:ascii="Times New Roman" w:hAnsi="Times New Roman" w:cs="Times New Roman"/>
          <w:sz w:val="24"/>
          <w:szCs w:val="24"/>
        </w:rPr>
        <w:t>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14:paraId="59595AA5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3) готовность к служению Отечеству, его защите; </w:t>
      </w:r>
    </w:p>
    <w:p w14:paraId="53F745C8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4) </w:t>
      </w:r>
      <w:proofErr w:type="spellStart"/>
      <w:r w:rsidRPr="00B75A06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B75A06">
        <w:rPr>
          <w:rFonts w:ascii="Times New Roman" w:hAnsi="Times New Roman" w:cs="Times New Roman"/>
          <w:sz w:val="24"/>
          <w:szCs w:val="24"/>
        </w:rPr>
        <w:t xml:space="preserve"> мировоззрения, соответствующего современному уровню ра</w:t>
      </w:r>
      <w:r w:rsidRPr="00B75A06">
        <w:rPr>
          <w:rFonts w:ascii="Times New Roman" w:hAnsi="Times New Roman" w:cs="Times New Roman"/>
          <w:sz w:val="24"/>
          <w:szCs w:val="24"/>
        </w:rPr>
        <w:t>з</w:t>
      </w:r>
      <w:r w:rsidRPr="00B75A06">
        <w:rPr>
          <w:rFonts w:ascii="Times New Roman" w:hAnsi="Times New Roman" w:cs="Times New Roman"/>
          <w:sz w:val="24"/>
          <w:szCs w:val="24"/>
        </w:rPr>
        <w:t>вития науки и общественной практики, основанного на диалоге культур, а также разли</w:t>
      </w:r>
      <w:r w:rsidRPr="00B75A06">
        <w:rPr>
          <w:rFonts w:ascii="Times New Roman" w:hAnsi="Times New Roman" w:cs="Times New Roman"/>
          <w:sz w:val="24"/>
          <w:szCs w:val="24"/>
        </w:rPr>
        <w:t>ч</w:t>
      </w:r>
      <w:r w:rsidRPr="00B75A06">
        <w:rPr>
          <w:rFonts w:ascii="Times New Roman" w:hAnsi="Times New Roman" w:cs="Times New Roman"/>
          <w:sz w:val="24"/>
          <w:szCs w:val="24"/>
        </w:rPr>
        <w:t>ных форм общественного сознания, осознание своего места в поликультурном мире;</w:t>
      </w:r>
    </w:p>
    <w:p w14:paraId="503CDB54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5) </w:t>
      </w:r>
      <w:proofErr w:type="spellStart"/>
      <w:r w:rsidRPr="00B75A06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B75A06">
        <w:rPr>
          <w:rFonts w:ascii="Times New Roman" w:hAnsi="Times New Roman" w:cs="Times New Roman"/>
          <w:sz w:val="24"/>
          <w:szCs w:val="24"/>
        </w:rPr>
        <w:t xml:space="preserve"> основ саморазвития и самовоспитания в соответствии с общ</w:t>
      </w:r>
      <w:r w:rsidRPr="00B75A06">
        <w:rPr>
          <w:rFonts w:ascii="Times New Roman" w:hAnsi="Times New Roman" w:cs="Times New Roman"/>
          <w:sz w:val="24"/>
          <w:szCs w:val="24"/>
        </w:rPr>
        <w:t>е</w:t>
      </w:r>
      <w:r w:rsidRPr="00B75A06">
        <w:rPr>
          <w:rFonts w:ascii="Times New Roman" w:hAnsi="Times New Roman" w:cs="Times New Roman"/>
          <w:sz w:val="24"/>
          <w:szCs w:val="24"/>
        </w:rPr>
        <w:t>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14:paraId="49B6FEE8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6) толерантное сознание и поведение в поликультурном мире, готовность и спосо</w:t>
      </w:r>
      <w:r w:rsidRPr="00B75A06">
        <w:rPr>
          <w:rFonts w:ascii="Times New Roman" w:hAnsi="Times New Roman" w:cs="Times New Roman"/>
          <w:sz w:val="24"/>
          <w:szCs w:val="24"/>
        </w:rPr>
        <w:t>б</w:t>
      </w:r>
      <w:r w:rsidRPr="00B75A06">
        <w:rPr>
          <w:rFonts w:ascii="Times New Roman" w:hAnsi="Times New Roman" w:cs="Times New Roman"/>
          <w:sz w:val="24"/>
          <w:szCs w:val="24"/>
        </w:rPr>
        <w:t>ность вести диалог с другими людьми, достигать в нем взаимопонимания, находить общие цели и сотрудничать для их достижения;</w:t>
      </w:r>
    </w:p>
    <w:p w14:paraId="0C5DD883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7)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14:paraId="0747BEFC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8) нравственное сознание и поведение на основе усвоения общечеловеческих ценн</w:t>
      </w:r>
      <w:r w:rsidRPr="00B75A06">
        <w:rPr>
          <w:rFonts w:ascii="Times New Roman" w:hAnsi="Times New Roman" w:cs="Times New Roman"/>
          <w:sz w:val="24"/>
          <w:szCs w:val="24"/>
        </w:rPr>
        <w:t>о</w:t>
      </w:r>
      <w:r w:rsidRPr="00B75A06">
        <w:rPr>
          <w:rFonts w:ascii="Times New Roman" w:hAnsi="Times New Roman" w:cs="Times New Roman"/>
          <w:sz w:val="24"/>
          <w:szCs w:val="24"/>
        </w:rPr>
        <w:t>стей;</w:t>
      </w:r>
    </w:p>
    <w:p w14:paraId="66766F29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9) готовность и способность к образованию, в том числе самообразованию, на пр</w:t>
      </w:r>
      <w:r w:rsidRPr="00B75A06">
        <w:rPr>
          <w:rFonts w:ascii="Times New Roman" w:hAnsi="Times New Roman" w:cs="Times New Roman"/>
          <w:sz w:val="24"/>
          <w:szCs w:val="24"/>
        </w:rPr>
        <w:t>о</w:t>
      </w:r>
      <w:r w:rsidRPr="00B75A06">
        <w:rPr>
          <w:rFonts w:ascii="Times New Roman" w:hAnsi="Times New Roman" w:cs="Times New Roman"/>
          <w:sz w:val="24"/>
          <w:szCs w:val="24"/>
        </w:rPr>
        <w:t>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689358C6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10) эстетическое отношение к миру, включая эстетику быта, научного и техническ</w:t>
      </w:r>
      <w:r w:rsidRPr="00B75A06">
        <w:rPr>
          <w:rFonts w:ascii="Times New Roman" w:hAnsi="Times New Roman" w:cs="Times New Roman"/>
          <w:sz w:val="24"/>
          <w:szCs w:val="24"/>
        </w:rPr>
        <w:t>о</w:t>
      </w:r>
      <w:r w:rsidRPr="00B75A06">
        <w:rPr>
          <w:rFonts w:ascii="Times New Roman" w:hAnsi="Times New Roman" w:cs="Times New Roman"/>
          <w:sz w:val="24"/>
          <w:szCs w:val="24"/>
        </w:rPr>
        <w:t>го творчества, спорта, общественных отношений;</w:t>
      </w:r>
    </w:p>
    <w:p w14:paraId="77C19ECF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11) принятие и реализацию ценностей здорового и безопасного образа жизни, п</w:t>
      </w:r>
      <w:r w:rsidRPr="00B75A06">
        <w:rPr>
          <w:rFonts w:ascii="Times New Roman" w:hAnsi="Times New Roman" w:cs="Times New Roman"/>
          <w:sz w:val="24"/>
          <w:szCs w:val="24"/>
        </w:rPr>
        <w:t>о</w:t>
      </w:r>
      <w:r w:rsidRPr="00B75A06">
        <w:rPr>
          <w:rFonts w:ascii="Times New Roman" w:hAnsi="Times New Roman" w:cs="Times New Roman"/>
          <w:sz w:val="24"/>
          <w:szCs w:val="24"/>
        </w:rPr>
        <w:t xml:space="preserve">требности в физическом самосовершенствовании, занятиях </w:t>
      </w:r>
      <w:proofErr w:type="spellStart"/>
      <w:r w:rsidRPr="00B75A06">
        <w:rPr>
          <w:rFonts w:ascii="Times New Roman" w:hAnsi="Times New Roman" w:cs="Times New Roman"/>
          <w:sz w:val="24"/>
          <w:szCs w:val="24"/>
        </w:rPr>
        <w:t>спортивнооздоровительной</w:t>
      </w:r>
      <w:proofErr w:type="spellEnd"/>
      <w:r w:rsidRPr="00B75A06">
        <w:rPr>
          <w:rFonts w:ascii="Times New Roman" w:hAnsi="Times New Roman" w:cs="Times New Roman"/>
          <w:sz w:val="24"/>
          <w:szCs w:val="24"/>
        </w:rPr>
        <w:t xml:space="preserve"> деятельностью, неприятие вредных привычек: курения, употребления алкоголя, наркот</w:t>
      </w:r>
      <w:r w:rsidRPr="00B75A06">
        <w:rPr>
          <w:rFonts w:ascii="Times New Roman" w:hAnsi="Times New Roman" w:cs="Times New Roman"/>
          <w:sz w:val="24"/>
          <w:szCs w:val="24"/>
        </w:rPr>
        <w:t>и</w:t>
      </w:r>
      <w:r w:rsidRPr="00B75A06">
        <w:rPr>
          <w:rFonts w:ascii="Times New Roman" w:hAnsi="Times New Roman" w:cs="Times New Roman"/>
          <w:sz w:val="24"/>
          <w:szCs w:val="24"/>
        </w:rPr>
        <w:t>ков;</w:t>
      </w:r>
    </w:p>
    <w:p w14:paraId="59F66734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12) бережное, ответственное и компетентное отношение к физическому и психол</w:t>
      </w:r>
      <w:r w:rsidRPr="00B75A06">
        <w:rPr>
          <w:rFonts w:ascii="Times New Roman" w:hAnsi="Times New Roman" w:cs="Times New Roman"/>
          <w:sz w:val="24"/>
          <w:szCs w:val="24"/>
        </w:rPr>
        <w:t>о</w:t>
      </w:r>
      <w:r w:rsidRPr="00B75A06">
        <w:rPr>
          <w:rFonts w:ascii="Times New Roman" w:hAnsi="Times New Roman" w:cs="Times New Roman"/>
          <w:sz w:val="24"/>
          <w:szCs w:val="24"/>
        </w:rPr>
        <w:t xml:space="preserve">гическому здоровью, как собственному, так и других людей, умение оказывать первую помощь; </w:t>
      </w:r>
    </w:p>
    <w:p w14:paraId="5CE22768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5A06">
        <w:rPr>
          <w:rFonts w:ascii="Times New Roman" w:hAnsi="Times New Roman" w:cs="Times New Roman"/>
          <w:sz w:val="24"/>
          <w:szCs w:val="24"/>
        </w:rPr>
        <w:t>13)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</w:t>
      </w:r>
      <w:r w:rsidRPr="00B75A06">
        <w:rPr>
          <w:rFonts w:ascii="Times New Roman" w:hAnsi="Times New Roman" w:cs="Times New Roman"/>
          <w:sz w:val="24"/>
          <w:szCs w:val="24"/>
        </w:rPr>
        <w:t>а</w:t>
      </w:r>
      <w:r w:rsidRPr="00B75A06">
        <w:rPr>
          <w:rFonts w:ascii="Times New Roman" w:hAnsi="Times New Roman" w:cs="Times New Roman"/>
          <w:sz w:val="24"/>
          <w:szCs w:val="24"/>
        </w:rPr>
        <w:t>стия в решении личных, общественных, государственных, общенациональных проблем;</w:t>
      </w:r>
      <w:proofErr w:type="gramEnd"/>
    </w:p>
    <w:p w14:paraId="6B0EA1BC" w14:textId="77777777" w:rsidR="00984AF3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14) </w:t>
      </w:r>
      <w:proofErr w:type="spellStart"/>
      <w:r w:rsidRPr="00B75A06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B75A06">
        <w:rPr>
          <w:rFonts w:ascii="Times New Roman" w:hAnsi="Times New Roman" w:cs="Times New Roman"/>
          <w:sz w:val="24"/>
          <w:szCs w:val="24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14:paraId="2B5FAB26" w14:textId="77777777" w:rsidR="00F15CD0" w:rsidRPr="00B75A06" w:rsidRDefault="00984AF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 15) ответственное отношение к созданию семьи на основе осознанного принятия ценностей семейной жизни.</w:t>
      </w:r>
    </w:p>
    <w:p w14:paraId="1035A268" w14:textId="77777777" w:rsidR="002708AD" w:rsidRPr="00B75A06" w:rsidRDefault="002708AD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Личностные результаты освоения </w:t>
      </w:r>
      <w:r w:rsidRPr="00B75A06">
        <w:rPr>
          <w:rFonts w:ascii="Times New Roman" w:hAnsi="Times New Roman" w:cs="Times New Roman"/>
          <w:b/>
          <w:sz w:val="24"/>
          <w:szCs w:val="24"/>
        </w:rPr>
        <w:t>адаптированной основной образовательной программы</w:t>
      </w:r>
      <w:r w:rsidRPr="00B75A06">
        <w:rPr>
          <w:rFonts w:ascii="Times New Roman" w:hAnsi="Times New Roman" w:cs="Times New Roman"/>
          <w:sz w:val="24"/>
          <w:szCs w:val="24"/>
        </w:rPr>
        <w:t xml:space="preserve"> должны отражать:</w:t>
      </w:r>
    </w:p>
    <w:p w14:paraId="74A41BD6" w14:textId="77777777" w:rsidR="002708AD" w:rsidRPr="00B75A06" w:rsidRDefault="002708AD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>1) для глухих, слабослышащих, позднооглохших обучающихся: способность к соц</w:t>
      </w:r>
      <w:r w:rsidRPr="00B75A06">
        <w:rPr>
          <w:rFonts w:ascii="Times New Roman" w:hAnsi="Times New Roman" w:cs="Times New Roman"/>
          <w:sz w:val="24"/>
          <w:szCs w:val="24"/>
        </w:rPr>
        <w:t>и</w:t>
      </w:r>
      <w:r w:rsidRPr="00B75A06">
        <w:rPr>
          <w:rFonts w:ascii="Times New Roman" w:hAnsi="Times New Roman" w:cs="Times New Roman"/>
          <w:sz w:val="24"/>
          <w:szCs w:val="24"/>
        </w:rPr>
        <w:t>альной адаптации и интеграции в обществе, в том числе при реализации возможностей коммуникации на основе словесной речи (включая устную коммуникацию), а также, при желании, коммуникации на основе жестовой речи с лицами, имеющими нарушения слуха;</w:t>
      </w:r>
    </w:p>
    <w:p w14:paraId="56CCD973" w14:textId="77777777" w:rsidR="002708AD" w:rsidRPr="00B75A06" w:rsidRDefault="002708AD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5A06">
        <w:rPr>
          <w:rFonts w:ascii="Times New Roman" w:hAnsi="Times New Roman" w:cs="Times New Roman"/>
          <w:sz w:val="24"/>
          <w:szCs w:val="24"/>
        </w:rPr>
        <w:t>2) для обучающихся с нарушениями опорно-двигательного аппарата: владение нав</w:t>
      </w:r>
      <w:r w:rsidRPr="00B75A06">
        <w:rPr>
          <w:rFonts w:ascii="Times New Roman" w:hAnsi="Times New Roman" w:cs="Times New Roman"/>
          <w:sz w:val="24"/>
          <w:szCs w:val="24"/>
        </w:rPr>
        <w:t>ы</w:t>
      </w:r>
      <w:r w:rsidRPr="00B75A06">
        <w:rPr>
          <w:rFonts w:ascii="Times New Roman" w:hAnsi="Times New Roman" w:cs="Times New Roman"/>
          <w:sz w:val="24"/>
          <w:szCs w:val="24"/>
        </w:rPr>
        <w:t>ками пространственной и социально-бытовой ориентировки; умение самостоятельно и безопасно передвигаться в знакомом и незнакомом пространстве с использованием спец</w:t>
      </w:r>
      <w:r w:rsidRPr="00B75A06">
        <w:rPr>
          <w:rFonts w:ascii="Times New Roman" w:hAnsi="Times New Roman" w:cs="Times New Roman"/>
          <w:sz w:val="24"/>
          <w:szCs w:val="24"/>
        </w:rPr>
        <w:t>и</w:t>
      </w:r>
      <w:r w:rsidRPr="00B75A06">
        <w:rPr>
          <w:rFonts w:ascii="Times New Roman" w:hAnsi="Times New Roman" w:cs="Times New Roman"/>
          <w:sz w:val="24"/>
          <w:szCs w:val="24"/>
        </w:rPr>
        <w:lastRenderedPageBreak/>
        <w:t>ального оборудования; способность к осмыслению и дифференциации картины мира, ее временно-пространственной организации; способность к осмыслению социального окр</w:t>
      </w:r>
      <w:r w:rsidRPr="00B75A06">
        <w:rPr>
          <w:rFonts w:ascii="Times New Roman" w:hAnsi="Times New Roman" w:cs="Times New Roman"/>
          <w:sz w:val="24"/>
          <w:szCs w:val="24"/>
        </w:rPr>
        <w:t>у</w:t>
      </w:r>
      <w:r w:rsidRPr="00B75A06">
        <w:rPr>
          <w:rFonts w:ascii="Times New Roman" w:hAnsi="Times New Roman" w:cs="Times New Roman"/>
          <w:sz w:val="24"/>
          <w:szCs w:val="24"/>
        </w:rPr>
        <w:t xml:space="preserve">жения, своего места в нем, принятие соответствующих возрасту ценностей и социальных ролей; </w:t>
      </w:r>
      <w:proofErr w:type="gramEnd"/>
    </w:p>
    <w:p w14:paraId="0BBF0299" w14:textId="77777777" w:rsidR="002708AD" w:rsidRPr="00B75A06" w:rsidRDefault="002708AD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5A06">
        <w:rPr>
          <w:rFonts w:ascii="Times New Roman" w:hAnsi="Times New Roman" w:cs="Times New Roman"/>
          <w:sz w:val="24"/>
          <w:szCs w:val="24"/>
        </w:rPr>
        <w:t>3) для обучающихся с расстройствами аутистического спектра: формирование ум</w:t>
      </w:r>
      <w:r w:rsidRPr="00B75A06">
        <w:rPr>
          <w:rFonts w:ascii="Times New Roman" w:hAnsi="Times New Roman" w:cs="Times New Roman"/>
          <w:sz w:val="24"/>
          <w:szCs w:val="24"/>
        </w:rPr>
        <w:t>е</w:t>
      </w:r>
      <w:r w:rsidRPr="00B75A06">
        <w:rPr>
          <w:rFonts w:ascii="Times New Roman" w:hAnsi="Times New Roman" w:cs="Times New Roman"/>
          <w:sz w:val="24"/>
          <w:szCs w:val="24"/>
        </w:rPr>
        <w:t>ния следовать отработанной системе правил поведения и взаимодействия в привычных бытовых, учебных и социальных ситуациях, удерживать границы взаимодействия; знание своих предпочтений (ограничений) в бытовой сфере и сфере интересов.</w:t>
      </w:r>
      <w:proofErr w:type="gramEnd"/>
    </w:p>
    <w:p w14:paraId="39D357B0" w14:textId="77777777" w:rsidR="002A0337" w:rsidRPr="00CB557D" w:rsidRDefault="003C5118" w:rsidP="008A4AB0">
      <w:pPr>
        <w:pStyle w:val="3"/>
      </w:pPr>
      <w:bookmarkStart w:id="10" w:name="_Toc434850649"/>
      <w:bookmarkStart w:id="11" w:name="_Toc435412673"/>
      <w:bookmarkStart w:id="12" w:name="_Toc453968146"/>
      <w:r w:rsidRPr="00B75A06">
        <w:t>1</w:t>
      </w:r>
      <w:r w:rsidR="002A0337" w:rsidRPr="00B75A06">
        <w:t>.2.2. </w:t>
      </w:r>
      <w:r w:rsidR="002A0337" w:rsidRPr="00CB557D">
        <w:t xml:space="preserve">Планируемые </w:t>
      </w:r>
      <w:proofErr w:type="spellStart"/>
      <w:r w:rsidR="002A0337" w:rsidRPr="00CB557D">
        <w:t>метапредметные</w:t>
      </w:r>
      <w:proofErr w:type="spellEnd"/>
      <w:r w:rsidR="002A0337" w:rsidRPr="00CB557D">
        <w:t xml:space="preserve"> результаты освоения ООП</w:t>
      </w:r>
      <w:bookmarkEnd w:id="10"/>
      <w:bookmarkEnd w:id="11"/>
      <w:bookmarkEnd w:id="12"/>
    </w:p>
    <w:p w14:paraId="7BD7C5F0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1) умение самостоятельно определять цели деятельности и составлять планы деятельн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сти; самостоятельно осуществлять, контролировать и корректировать деятельность; и</w:t>
      </w:r>
      <w:r w:rsidRPr="00B75A06">
        <w:rPr>
          <w:b w:val="0"/>
          <w:szCs w:val="24"/>
        </w:rPr>
        <w:t>с</w:t>
      </w:r>
      <w:r w:rsidRPr="00B75A06">
        <w:rPr>
          <w:b w:val="0"/>
          <w:szCs w:val="24"/>
        </w:rPr>
        <w:t>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14:paraId="1FD18193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2) умение продуктивно общаться и взаимодействовать в процессе совместной деятельн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сти, учитывать позиции других участников деятельности, эффективно разрешать ко</w:t>
      </w:r>
      <w:r w:rsidRPr="00B75A06">
        <w:rPr>
          <w:b w:val="0"/>
          <w:szCs w:val="24"/>
        </w:rPr>
        <w:t>н</w:t>
      </w:r>
      <w:r w:rsidRPr="00B75A06">
        <w:rPr>
          <w:b w:val="0"/>
          <w:szCs w:val="24"/>
        </w:rPr>
        <w:t>фликты;</w:t>
      </w:r>
    </w:p>
    <w:p w14:paraId="4364A1C5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3) владение навыками познавательной, учебно-исследовательской и проектной деятельн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 xml:space="preserve">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14:paraId="069ED358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4) готовность и способность к самостоятельной </w:t>
      </w:r>
      <w:proofErr w:type="spellStart"/>
      <w:r w:rsidRPr="00B75A06">
        <w:rPr>
          <w:b w:val="0"/>
          <w:szCs w:val="24"/>
        </w:rPr>
        <w:t>информационнопознавательной</w:t>
      </w:r>
      <w:proofErr w:type="spellEnd"/>
      <w:r w:rsidRPr="00B75A06">
        <w:rPr>
          <w:b w:val="0"/>
          <w:szCs w:val="24"/>
        </w:rPr>
        <w:t xml:space="preserve"> деятел</w:t>
      </w:r>
      <w:r w:rsidRPr="00B75A06">
        <w:rPr>
          <w:b w:val="0"/>
          <w:szCs w:val="24"/>
        </w:rPr>
        <w:t>ь</w:t>
      </w:r>
      <w:r w:rsidRPr="00B75A06">
        <w:rPr>
          <w:b w:val="0"/>
          <w:szCs w:val="24"/>
        </w:rPr>
        <w:t>ности, владение навыками получения необходимой информации из словарей разных т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>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14:paraId="161E831B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5) умение использовать средства информационных и коммуникационных технологий (д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лее – ИКТ) в решении когнитивных, коммуникативных и организационных задач с с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 xml:space="preserve">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14:paraId="2B9855C3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6) умение определять назначение и функции различных социальных институтов;</w:t>
      </w:r>
    </w:p>
    <w:p w14:paraId="0E1EE11A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7) умение самостоятельно оценивать и принимать решения, определяющие стратегию п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ведения, с учетом гражданских и нравственных ценностей;</w:t>
      </w:r>
    </w:p>
    <w:p w14:paraId="51AE4BF4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8)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14:paraId="26A4C19C" w14:textId="77777777" w:rsidR="009549B3" w:rsidRPr="00B75A06" w:rsidRDefault="009549B3" w:rsidP="00B75A06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9)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14:paraId="19A43BB7" w14:textId="77777777" w:rsidR="00F67CF8" w:rsidRPr="00B75A06" w:rsidRDefault="00F67CF8" w:rsidP="00B75A06">
      <w:pPr>
        <w:spacing w:after="0" w:line="240" w:lineRule="auto"/>
        <w:ind w:firstLine="708"/>
        <w:jc w:val="both"/>
        <w:rPr>
          <w:b w:val="0"/>
          <w:szCs w:val="24"/>
        </w:rPr>
      </w:pPr>
      <w:proofErr w:type="spellStart"/>
      <w:r w:rsidRPr="00B75A06">
        <w:rPr>
          <w:b w:val="0"/>
          <w:szCs w:val="24"/>
        </w:rPr>
        <w:t>Метапредметные</w:t>
      </w:r>
      <w:proofErr w:type="spellEnd"/>
      <w:r w:rsidRPr="00B75A06">
        <w:rPr>
          <w:b w:val="0"/>
          <w:szCs w:val="24"/>
        </w:rPr>
        <w:t xml:space="preserve"> результаты освоения основной образовательной программы пре</w:t>
      </w:r>
      <w:r w:rsidRPr="00B75A06">
        <w:rPr>
          <w:b w:val="0"/>
          <w:szCs w:val="24"/>
        </w:rPr>
        <w:t>д</w:t>
      </w:r>
      <w:r w:rsidRPr="00B75A06">
        <w:rPr>
          <w:b w:val="0"/>
          <w:szCs w:val="24"/>
        </w:rPr>
        <w:t xml:space="preserve">ставлены тремя группами универсальных учебных действий (УУД): коммуникативные, регулятивные, познавательные. </w:t>
      </w:r>
    </w:p>
    <w:p w14:paraId="4C939E3E" w14:textId="77777777" w:rsidR="002708AD" w:rsidRPr="00B75A06" w:rsidRDefault="004015BE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4AF50031" wp14:editId="3885F877">
            <wp:simplePos x="0" y="0"/>
            <wp:positionH relativeFrom="margin">
              <wp:posOffset>27305</wp:posOffset>
            </wp:positionH>
            <wp:positionV relativeFrom="margin">
              <wp:posOffset>19050</wp:posOffset>
            </wp:positionV>
            <wp:extent cx="6286500" cy="8239125"/>
            <wp:effectExtent l="76200" t="57150" r="133350" b="47625"/>
            <wp:wrapSquare wrapText="bothSides"/>
            <wp:docPr id="11" name="Организационная диаграм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3" w:name="_Toc434850650"/>
      <w:bookmarkStart w:id="14" w:name="_Toc435412674"/>
      <w:bookmarkStart w:id="15" w:name="_Toc453968147"/>
      <w:proofErr w:type="spellStart"/>
      <w:r w:rsidR="002708AD" w:rsidRPr="00B75A06">
        <w:rPr>
          <w:szCs w:val="24"/>
        </w:rPr>
        <w:t>Метапредметные</w:t>
      </w:r>
      <w:proofErr w:type="spellEnd"/>
      <w:r w:rsidR="002708AD" w:rsidRPr="00B75A06">
        <w:rPr>
          <w:szCs w:val="24"/>
        </w:rPr>
        <w:t xml:space="preserve"> результаты освоения </w:t>
      </w:r>
      <w:r w:rsidR="002708AD" w:rsidRPr="00B75A06">
        <w:rPr>
          <w:b w:val="0"/>
          <w:szCs w:val="24"/>
        </w:rPr>
        <w:t>адаптированной основной образовател</w:t>
      </w:r>
      <w:r w:rsidR="002708AD" w:rsidRPr="00B75A06">
        <w:rPr>
          <w:b w:val="0"/>
          <w:szCs w:val="24"/>
        </w:rPr>
        <w:t>ь</w:t>
      </w:r>
      <w:r w:rsidR="002708AD" w:rsidRPr="00B75A06">
        <w:rPr>
          <w:b w:val="0"/>
          <w:szCs w:val="24"/>
        </w:rPr>
        <w:t>ной программы должны отражать:</w:t>
      </w:r>
    </w:p>
    <w:p w14:paraId="562A844B" w14:textId="77777777" w:rsidR="002708AD" w:rsidRPr="00B75A06" w:rsidRDefault="002708AD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1) для глухих, слабослышащих, позднооглохших обучающихся: владение навыками </w:t>
      </w:r>
      <w:r w:rsidRPr="00B75A06">
        <w:rPr>
          <w:rFonts w:ascii="Times New Roman" w:hAnsi="Times New Roman" w:cs="Times New Roman"/>
          <w:sz w:val="24"/>
          <w:szCs w:val="24"/>
        </w:rPr>
        <w:lastRenderedPageBreak/>
        <w:t>определения и исправления специфических ошибок (</w:t>
      </w:r>
      <w:proofErr w:type="spellStart"/>
      <w:r w:rsidRPr="00B75A06">
        <w:rPr>
          <w:rFonts w:ascii="Times New Roman" w:hAnsi="Times New Roman" w:cs="Times New Roman"/>
          <w:sz w:val="24"/>
          <w:szCs w:val="24"/>
        </w:rPr>
        <w:t>аграмматизмов</w:t>
      </w:r>
      <w:proofErr w:type="spellEnd"/>
      <w:r w:rsidRPr="00B75A06">
        <w:rPr>
          <w:rFonts w:ascii="Times New Roman" w:hAnsi="Times New Roman" w:cs="Times New Roman"/>
          <w:sz w:val="24"/>
          <w:szCs w:val="24"/>
        </w:rPr>
        <w:t>) в письменной и ус</w:t>
      </w:r>
      <w:r w:rsidRPr="00B75A06">
        <w:rPr>
          <w:rFonts w:ascii="Times New Roman" w:hAnsi="Times New Roman" w:cs="Times New Roman"/>
          <w:sz w:val="24"/>
          <w:szCs w:val="24"/>
        </w:rPr>
        <w:t>т</w:t>
      </w:r>
      <w:r w:rsidRPr="00B75A06">
        <w:rPr>
          <w:rFonts w:ascii="Times New Roman" w:hAnsi="Times New Roman" w:cs="Times New Roman"/>
          <w:sz w:val="24"/>
          <w:szCs w:val="24"/>
        </w:rPr>
        <w:t>ной речи;</w:t>
      </w:r>
    </w:p>
    <w:p w14:paraId="38220DEF" w14:textId="77777777" w:rsidR="002708AD" w:rsidRPr="00B75A06" w:rsidRDefault="002708AD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2) для </w:t>
      </w:r>
      <w:proofErr w:type="gramStart"/>
      <w:r w:rsidRPr="00B75A0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75A06">
        <w:rPr>
          <w:rFonts w:ascii="Times New Roman" w:hAnsi="Times New Roman" w:cs="Times New Roman"/>
          <w:sz w:val="24"/>
          <w:szCs w:val="24"/>
        </w:rPr>
        <w:t xml:space="preserve"> с расстройствами аутентического спектра: способность план</w:t>
      </w:r>
      <w:r w:rsidRPr="00B75A06">
        <w:rPr>
          <w:rFonts w:ascii="Times New Roman" w:hAnsi="Times New Roman" w:cs="Times New Roman"/>
          <w:sz w:val="24"/>
          <w:szCs w:val="24"/>
        </w:rPr>
        <w:t>и</w:t>
      </w:r>
      <w:r w:rsidRPr="00B75A06">
        <w:rPr>
          <w:rFonts w:ascii="Times New Roman" w:hAnsi="Times New Roman" w:cs="Times New Roman"/>
          <w:sz w:val="24"/>
          <w:szCs w:val="24"/>
        </w:rPr>
        <w:t>ровать, контролировать и оценивать собственные учебные действия в соответствии с п</w:t>
      </w:r>
      <w:r w:rsidRPr="00B75A06">
        <w:rPr>
          <w:rFonts w:ascii="Times New Roman" w:hAnsi="Times New Roman" w:cs="Times New Roman"/>
          <w:sz w:val="24"/>
          <w:szCs w:val="24"/>
        </w:rPr>
        <w:t>о</w:t>
      </w:r>
      <w:r w:rsidRPr="00B75A06">
        <w:rPr>
          <w:rFonts w:ascii="Times New Roman" w:hAnsi="Times New Roman" w:cs="Times New Roman"/>
          <w:sz w:val="24"/>
          <w:szCs w:val="24"/>
        </w:rPr>
        <w:t>ставленной задачей и условиями ее реализации при сопровождающей помощи педагог</w:t>
      </w:r>
      <w:r w:rsidRPr="00B75A06">
        <w:rPr>
          <w:rFonts w:ascii="Times New Roman" w:hAnsi="Times New Roman" w:cs="Times New Roman"/>
          <w:sz w:val="24"/>
          <w:szCs w:val="24"/>
        </w:rPr>
        <w:t>и</w:t>
      </w:r>
      <w:r w:rsidRPr="00B75A06">
        <w:rPr>
          <w:rFonts w:ascii="Times New Roman" w:hAnsi="Times New Roman" w:cs="Times New Roman"/>
          <w:sz w:val="24"/>
          <w:szCs w:val="24"/>
        </w:rPr>
        <w:t xml:space="preserve">ческого работника и организующей помощи </w:t>
      </w:r>
      <w:proofErr w:type="spellStart"/>
      <w:r w:rsidRPr="00B75A06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B75A06">
        <w:rPr>
          <w:rFonts w:ascii="Times New Roman" w:hAnsi="Times New Roman" w:cs="Times New Roman"/>
          <w:sz w:val="24"/>
          <w:szCs w:val="24"/>
        </w:rPr>
        <w:t xml:space="preserve">; овладение умением определять наиболее эффективные способы достижения результата при сопровождающей помощи педагогического работника и организующей помощи </w:t>
      </w:r>
      <w:proofErr w:type="spellStart"/>
      <w:r w:rsidRPr="00B75A06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B75A06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B75A06">
        <w:rPr>
          <w:rFonts w:ascii="Times New Roman" w:hAnsi="Times New Roman" w:cs="Times New Roman"/>
          <w:sz w:val="24"/>
          <w:szCs w:val="24"/>
        </w:rPr>
        <w:t>овладение умением выпо</w:t>
      </w:r>
      <w:r w:rsidRPr="00B75A06">
        <w:rPr>
          <w:rFonts w:ascii="Times New Roman" w:hAnsi="Times New Roman" w:cs="Times New Roman"/>
          <w:sz w:val="24"/>
          <w:szCs w:val="24"/>
        </w:rPr>
        <w:t>л</w:t>
      </w:r>
      <w:r w:rsidRPr="00B75A06">
        <w:rPr>
          <w:rFonts w:ascii="Times New Roman" w:hAnsi="Times New Roman" w:cs="Times New Roman"/>
          <w:sz w:val="24"/>
          <w:szCs w:val="24"/>
        </w:rPr>
        <w:t>нять действия по заданному алгоритму или образцу при сопровождающей помощи пед</w:t>
      </w:r>
      <w:r w:rsidRPr="00B75A06">
        <w:rPr>
          <w:rFonts w:ascii="Times New Roman" w:hAnsi="Times New Roman" w:cs="Times New Roman"/>
          <w:sz w:val="24"/>
          <w:szCs w:val="24"/>
        </w:rPr>
        <w:t>а</w:t>
      </w:r>
      <w:r w:rsidRPr="00B75A06">
        <w:rPr>
          <w:rFonts w:ascii="Times New Roman" w:hAnsi="Times New Roman" w:cs="Times New Roman"/>
          <w:sz w:val="24"/>
          <w:szCs w:val="24"/>
        </w:rPr>
        <w:t xml:space="preserve">гогического работника и организующей помощи </w:t>
      </w:r>
      <w:proofErr w:type="spellStart"/>
      <w:r w:rsidRPr="00B75A06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B75A06">
        <w:rPr>
          <w:rFonts w:ascii="Times New Roman" w:hAnsi="Times New Roman" w:cs="Times New Roman"/>
          <w:sz w:val="24"/>
          <w:szCs w:val="24"/>
        </w:rPr>
        <w:t xml:space="preserve">; овладение умением оценивать результат своей деятельности в соответствии с заданными эталонами при организующей помощи </w:t>
      </w:r>
      <w:proofErr w:type="spellStart"/>
      <w:r w:rsidRPr="00B75A06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B75A06">
        <w:rPr>
          <w:rFonts w:ascii="Times New Roman" w:hAnsi="Times New Roman" w:cs="Times New Roman"/>
          <w:sz w:val="24"/>
          <w:szCs w:val="24"/>
        </w:rPr>
        <w:t>; овладение умением адекватно реагировать в стандартной ситуации на успех и неудачу, конструктивно действовать даже в ситуациях неуспеха при организу</w:t>
      </w:r>
      <w:r w:rsidRPr="00B75A06">
        <w:rPr>
          <w:rFonts w:ascii="Times New Roman" w:hAnsi="Times New Roman" w:cs="Times New Roman"/>
          <w:sz w:val="24"/>
          <w:szCs w:val="24"/>
        </w:rPr>
        <w:t>ю</w:t>
      </w:r>
      <w:r w:rsidRPr="00B75A06">
        <w:rPr>
          <w:rFonts w:ascii="Times New Roman" w:hAnsi="Times New Roman" w:cs="Times New Roman"/>
          <w:sz w:val="24"/>
          <w:szCs w:val="24"/>
        </w:rPr>
        <w:t xml:space="preserve">щей помощи </w:t>
      </w:r>
      <w:proofErr w:type="spellStart"/>
      <w:r w:rsidRPr="00B75A06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B75A06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B75A06">
        <w:rPr>
          <w:rFonts w:ascii="Times New Roman" w:hAnsi="Times New Roman" w:cs="Times New Roman"/>
          <w:sz w:val="24"/>
          <w:szCs w:val="24"/>
        </w:rPr>
        <w:t xml:space="preserve"> овладение умением активного использования знаково-символических сре</w:t>
      </w:r>
      <w:proofErr w:type="gramStart"/>
      <w:r w:rsidRPr="00B75A06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B75A06">
        <w:rPr>
          <w:rFonts w:ascii="Times New Roman" w:hAnsi="Times New Roman" w:cs="Times New Roman"/>
          <w:sz w:val="24"/>
          <w:szCs w:val="24"/>
        </w:rPr>
        <w:t>я представления информации об изучаемых объектах и проце</w:t>
      </w:r>
      <w:r w:rsidRPr="00B75A06">
        <w:rPr>
          <w:rFonts w:ascii="Times New Roman" w:hAnsi="Times New Roman" w:cs="Times New Roman"/>
          <w:sz w:val="24"/>
          <w:szCs w:val="24"/>
        </w:rPr>
        <w:t>с</w:t>
      </w:r>
      <w:r w:rsidRPr="00B75A06">
        <w:rPr>
          <w:rFonts w:ascii="Times New Roman" w:hAnsi="Times New Roman" w:cs="Times New Roman"/>
          <w:sz w:val="24"/>
          <w:szCs w:val="24"/>
        </w:rPr>
        <w:t xml:space="preserve">сах, различных схем решения учебных и практических задач при организующей помощи педагога-психолога и </w:t>
      </w:r>
      <w:proofErr w:type="spellStart"/>
      <w:r w:rsidRPr="00B75A06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B75A06">
        <w:rPr>
          <w:rFonts w:ascii="Times New Roman" w:hAnsi="Times New Roman" w:cs="Times New Roman"/>
          <w:sz w:val="24"/>
          <w:szCs w:val="24"/>
        </w:rPr>
        <w:t>; способность самостоятельно обратиться к педагогическ</w:t>
      </w:r>
      <w:r w:rsidRPr="00B75A06">
        <w:rPr>
          <w:rFonts w:ascii="Times New Roman" w:hAnsi="Times New Roman" w:cs="Times New Roman"/>
          <w:sz w:val="24"/>
          <w:szCs w:val="24"/>
        </w:rPr>
        <w:t>о</w:t>
      </w:r>
      <w:r w:rsidRPr="00B75A06">
        <w:rPr>
          <w:rFonts w:ascii="Times New Roman" w:hAnsi="Times New Roman" w:cs="Times New Roman"/>
          <w:sz w:val="24"/>
          <w:szCs w:val="24"/>
        </w:rPr>
        <w:t>му работнику (педагогу-психологу, социальному педагогу) в случае личных затруднений в решении какого-либо вопроса; способность самостоятельно действовать в соответствии с заданными эталонами при поиске информации в различных источниках, критически оценивать и интерпретировать получаемую информацию из различных источников.</w:t>
      </w:r>
    </w:p>
    <w:p w14:paraId="0D7D57C1" w14:textId="77777777" w:rsidR="00766644" w:rsidRPr="00CB557D" w:rsidRDefault="003C5118" w:rsidP="008A4AB0">
      <w:pPr>
        <w:pStyle w:val="3"/>
      </w:pPr>
      <w:r w:rsidRPr="00B75A06">
        <w:t>1</w:t>
      </w:r>
      <w:r w:rsidR="00766644" w:rsidRPr="00B75A06">
        <w:t>.2.3. </w:t>
      </w:r>
      <w:r w:rsidR="00766644" w:rsidRPr="00CB557D">
        <w:t>Планируемые предметные результаты освоения ООП</w:t>
      </w:r>
      <w:bookmarkEnd w:id="13"/>
      <w:bookmarkEnd w:id="14"/>
      <w:bookmarkEnd w:id="15"/>
      <w:r w:rsidR="008157AF" w:rsidRPr="00CB557D">
        <w:t>.</w:t>
      </w:r>
    </w:p>
    <w:p w14:paraId="1C9C36FF" w14:textId="77777777" w:rsidR="00A21AD7" w:rsidRPr="00B75A06" w:rsidRDefault="008157AF" w:rsidP="00B75A06">
      <w:pPr>
        <w:spacing w:after="0" w:line="240" w:lineRule="auto"/>
        <w:ind w:firstLine="567"/>
        <w:jc w:val="both"/>
        <w:rPr>
          <w:b w:val="0"/>
          <w:szCs w:val="24"/>
        </w:rPr>
      </w:pPr>
      <w:r w:rsidRPr="00B75A06">
        <w:rPr>
          <w:b w:val="0"/>
          <w:szCs w:val="24"/>
        </w:rPr>
        <w:t>На уровне среднего общего образования в соответствии с ФГОС СОО различают р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 xml:space="preserve">зультаты четырех видов: </w:t>
      </w:r>
    </w:p>
    <w:p w14:paraId="2FF68ABC" w14:textId="77777777" w:rsidR="009549B3" w:rsidRPr="00B75A06" w:rsidRDefault="009549B3" w:rsidP="00B75A06">
      <w:pPr>
        <w:spacing w:after="0" w:line="240" w:lineRule="auto"/>
        <w:ind w:firstLine="567"/>
        <w:jc w:val="both"/>
        <w:rPr>
          <w:b w:val="0"/>
          <w:szCs w:val="24"/>
        </w:rPr>
      </w:pPr>
      <w:r w:rsidRPr="00B75A06">
        <w:rPr>
          <w:b w:val="0"/>
          <w:szCs w:val="24"/>
        </w:rPr>
        <w:t>Предметные результаты освоения основной образовательной программы устанавл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>ваются для учебных предметов на базовом и углубленном уровнях.</w:t>
      </w:r>
    </w:p>
    <w:p w14:paraId="20352DAF" w14:textId="77777777" w:rsidR="009549B3" w:rsidRPr="00B75A06" w:rsidRDefault="009549B3" w:rsidP="00B75A06">
      <w:pPr>
        <w:spacing w:after="0" w:line="240" w:lineRule="auto"/>
        <w:ind w:firstLine="567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Предметные результаты освоения основной образовательной программы для уче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ных предметов на базовом уровне ориентированы на обеспечение преимущественно о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щеобразовательной и общекультурной подготовки.</w:t>
      </w:r>
    </w:p>
    <w:p w14:paraId="33264ED1" w14:textId="77777777" w:rsidR="009549B3" w:rsidRPr="00B75A06" w:rsidRDefault="009549B3" w:rsidP="00B75A06">
      <w:pPr>
        <w:spacing w:after="0" w:line="240" w:lineRule="auto"/>
        <w:ind w:firstLine="567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</w:t>
      </w:r>
      <w:proofErr w:type="gramStart"/>
      <w:r w:rsidRPr="00B75A06">
        <w:rPr>
          <w:b w:val="0"/>
          <w:szCs w:val="24"/>
        </w:rPr>
        <w:t>Предметные результаты освоения основной образовательной программы для уче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ных предметов на углубленном уровне ориентированы преимущественно на подготовку к последующему профессиональному образованию, развитие индивидуальных способн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стей обучающихся путем более глубокого, чем это предусматривается базовым курсом, освоением основ наук, систематических знаний и способов действий, присущих данному учебному предмету.</w:t>
      </w:r>
      <w:proofErr w:type="gramEnd"/>
    </w:p>
    <w:p w14:paraId="5FAA8343" w14:textId="77777777" w:rsidR="009549B3" w:rsidRPr="00B75A06" w:rsidRDefault="009549B3" w:rsidP="00B75A06">
      <w:pPr>
        <w:spacing w:after="0" w:line="240" w:lineRule="auto"/>
        <w:ind w:firstLine="567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Предметные результаты освоения интегрированных учебных предметов ориентир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 xml:space="preserve">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</w:t>
      </w:r>
      <w:proofErr w:type="spellStart"/>
      <w:r w:rsidRPr="00B75A06">
        <w:rPr>
          <w:b w:val="0"/>
          <w:szCs w:val="24"/>
        </w:rPr>
        <w:t>метапредме</w:t>
      </w:r>
      <w:r w:rsidRPr="00B75A06">
        <w:rPr>
          <w:b w:val="0"/>
          <w:szCs w:val="24"/>
        </w:rPr>
        <w:t>т</w:t>
      </w:r>
      <w:r w:rsidRPr="00B75A06">
        <w:rPr>
          <w:b w:val="0"/>
          <w:szCs w:val="24"/>
        </w:rPr>
        <w:t>ной</w:t>
      </w:r>
      <w:proofErr w:type="spellEnd"/>
      <w:r w:rsidRPr="00B75A06">
        <w:rPr>
          <w:b w:val="0"/>
          <w:szCs w:val="24"/>
        </w:rPr>
        <w:t xml:space="preserve"> основе.</w:t>
      </w:r>
    </w:p>
    <w:p w14:paraId="2B7A8B4A" w14:textId="77777777" w:rsidR="009549B3" w:rsidRPr="00B75A06" w:rsidRDefault="009549B3" w:rsidP="00B75A06">
      <w:pPr>
        <w:spacing w:after="0" w:line="240" w:lineRule="auto"/>
        <w:ind w:firstLine="567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</w:t>
      </w:r>
    </w:p>
    <w:p w14:paraId="173E6995" w14:textId="77777777" w:rsidR="009549B3" w:rsidRPr="00B75A06" w:rsidRDefault="009549B3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>Предметные результаты освоения основной образовательной программы устанавл</w:t>
      </w:r>
      <w:r w:rsidRPr="00B75A06">
        <w:rPr>
          <w:rFonts w:ascii="Times New Roman" w:hAnsi="Times New Roman" w:cs="Times New Roman"/>
          <w:sz w:val="24"/>
          <w:szCs w:val="24"/>
        </w:rPr>
        <w:t>и</w:t>
      </w:r>
      <w:r w:rsidRPr="00B75A06">
        <w:rPr>
          <w:rFonts w:ascii="Times New Roman" w:hAnsi="Times New Roman" w:cs="Times New Roman"/>
          <w:sz w:val="24"/>
          <w:szCs w:val="24"/>
        </w:rPr>
        <w:t>ваются для учебных предметов на базовом и углубленном уровнях.</w:t>
      </w:r>
    </w:p>
    <w:p w14:paraId="5065287C" w14:textId="77777777" w:rsidR="005E3936" w:rsidRPr="00B75A06" w:rsidRDefault="005E3936" w:rsidP="00B75A06">
      <w:pPr>
        <w:spacing w:after="0" w:line="240" w:lineRule="auto"/>
        <w:ind w:firstLine="567"/>
        <w:jc w:val="both"/>
        <w:rPr>
          <w:szCs w:val="24"/>
        </w:rPr>
      </w:pPr>
    </w:p>
    <w:p w14:paraId="53CEEF18" w14:textId="77777777" w:rsidR="005E3936" w:rsidRPr="00B75A06" w:rsidRDefault="009307CB" w:rsidP="00B75A06">
      <w:pPr>
        <w:spacing w:after="0" w:line="240" w:lineRule="auto"/>
        <w:ind w:firstLine="567"/>
        <w:jc w:val="both"/>
        <w:rPr>
          <w:b w:val="0"/>
          <w:color w:val="244061"/>
          <w:szCs w:val="24"/>
        </w:rPr>
      </w:pPr>
      <w:r w:rsidRPr="00B75A06">
        <w:rPr>
          <w:noProof/>
          <w:szCs w:val="24"/>
          <w:lang w:eastAsia="ru-RU"/>
        </w:rPr>
        <w:lastRenderedPageBreak/>
        <w:drawing>
          <wp:inline distT="0" distB="0" distL="0" distR="0" wp14:anchorId="2CE76933" wp14:editId="5A3CA458">
            <wp:extent cx="5486400" cy="2867025"/>
            <wp:effectExtent l="0" t="0" r="0" b="9525"/>
            <wp:docPr id="27" name="Организационная диаграм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44B74196" w14:textId="77777777" w:rsidR="00914086" w:rsidRPr="00B75A06" w:rsidRDefault="005E3936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Предметные результаты базового уровня, относящиеся к разделу «Выпускник п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лучит возможность научиться», соответствуют предметным результатам раздела «В</w:t>
      </w:r>
      <w:r w:rsidRPr="00B75A06">
        <w:rPr>
          <w:b w:val="0"/>
          <w:szCs w:val="24"/>
        </w:rPr>
        <w:t>ы</w:t>
      </w:r>
      <w:r w:rsidRPr="00B75A06">
        <w:rPr>
          <w:b w:val="0"/>
          <w:szCs w:val="24"/>
        </w:rPr>
        <w:t>пускник научится» на углубленном уровне. Предметные результаты раздела «Выпускник получит возможность научиться» не выносятся на итоговую аттестацию, но при этом во</w:t>
      </w:r>
      <w:r w:rsidRPr="00B75A06">
        <w:rPr>
          <w:b w:val="0"/>
          <w:szCs w:val="24"/>
        </w:rPr>
        <w:t>з</w:t>
      </w:r>
      <w:r w:rsidRPr="00B75A06">
        <w:rPr>
          <w:b w:val="0"/>
          <w:szCs w:val="24"/>
        </w:rPr>
        <w:t>можность их достижения должна быть предоставлена каждому обучающемуся.</w:t>
      </w:r>
    </w:p>
    <w:p w14:paraId="455BF77A" w14:textId="77777777" w:rsidR="00914086" w:rsidRPr="00B75A06" w:rsidRDefault="00914086" w:rsidP="00B75A06">
      <w:pPr>
        <w:spacing w:after="0" w:line="240" w:lineRule="auto"/>
        <w:ind w:firstLine="567"/>
        <w:jc w:val="both"/>
        <w:rPr>
          <w:szCs w:val="24"/>
        </w:rPr>
      </w:pPr>
    </w:p>
    <w:tbl>
      <w:tblPr>
        <w:tblStyle w:val="13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7D4DBA" w:rsidRPr="007D4DBA" w14:paraId="79040AF5" w14:textId="77777777" w:rsidTr="007D4DBA">
        <w:tc>
          <w:tcPr>
            <w:tcW w:w="4785" w:type="dxa"/>
          </w:tcPr>
          <w:p w14:paraId="7431D0F1" w14:textId="77777777" w:rsidR="00914086" w:rsidRPr="007D4DBA" w:rsidRDefault="00914086" w:rsidP="00B75A06">
            <w:p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7D4DBA">
              <w:rPr>
                <w:b w:val="0"/>
                <w:bCs/>
                <w:szCs w:val="24"/>
              </w:rPr>
              <w:t>Результаты базового уровня - ориентиров</w:t>
            </w:r>
            <w:r w:rsidRPr="007D4DBA">
              <w:rPr>
                <w:b w:val="0"/>
                <w:bCs/>
                <w:szCs w:val="24"/>
              </w:rPr>
              <w:t>а</w:t>
            </w:r>
            <w:r w:rsidRPr="007D4DBA">
              <w:rPr>
                <w:b w:val="0"/>
                <w:bCs/>
                <w:szCs w:val="24"/>
              </w:rPr>
              <w:t>ны на общую функциональную грамо</w:t>
            </w:r>
            <w:r w:rsidRPr="007D4DBA">
              <w:rPr>
                <w:b w:val="0"/>
                <w:bCs/>
                <w:szCs w:val="24"/>
              </w:rPr>
              <w:t>т</w:t>
            </w:r>
            <w:r w:rsidRPr="007D4DBA">
              <w:rPr>
                <w:b w:val="0"/>
                <w:bCs/>
                <w:szCs w:val="24"/>
              </w:rPr>
              <w:t xml:space="preserve">ность. </w:t>
            </w:r>
          </w:p>
        </w:tc>
        <w:tc>
          <w:tcPr>
            <w:tcW w:w="4786" w:type="dxa"/>
          </w:tcPr>
          <w:p w14:paraId="3629B4A6" w14:textId="77777777" w:rsidR="00914086" w:rsidRPr="007D4DBA" w:rsidRDefault="00914086" w:rsidP="00B75A06">
            <w:p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  <w:r w:rsidRPr="007D4DBA">
              <w:rPr>
                <w:b w:val="0"/>
                <w:bCs/>
                <w:szCs w:val="24"/>
              </w:rPr>
              <w:t>Результаты углубленного уровня ориент</w:t>
            </w:r>
            <w:r w:rsidRPr="007D4DBA">
              <w:rPr>
                <w:b w:val="0"/>
                <w:bCs/>
                <w:szCs w:val="24"/>
              </w:rPr>
              <w:t>и</w:t>
            </w:r>
            <w:r w:rsidRPr="007D4DBA">
              <w:rPr>
                <w:b w:val="0"/>
                <w:bCs/>
                <w:szCs w:val="24"/>
              </w:rPr>
              <w:t xml:space="preserve">рованы на получение компетентностей для последующей профессиональной </w:t>
            </w:r>
            <w:proofErr w:type="gramStart"/>
            <w:r w:rsidRPr="007D4DBA">
              <w:rPr>
                <w:b w:val="0"/>
                <w:bCs/>
                <w:szCs w:val="24"/>
              </w:rPr>
              <w:t>деятел</w:t>
            </w:r>
            <w:r w:rsidRPr="007D4DBA">
              <w:rPr>
                <w:b w:val="0"/>
                <w:bCs/>
                <w:szCs w:val="24"/>
              </w:rPr>
              <w:t>ь</w:t>
            </w:r>
            <w:r w:rsidRPr="007D4DBA">
              <w:rPr>
                <w:b w:val="0"/>
                <w:bCs/>
                <w:szCs w:val="24"/>
              </w:rPr>
              <w:t>ности</w:t>
            </w:r>
            <w:proofErr w:type="gramEnd"/>
            <w:r w:rsidRPr="007D4DBA">
              <w:rPr>
                <w:b w:val="0"/>
                <w:bCs/>
                <w:szCs w:val="24"/>
              </w:rPr>
              <w:t xml:space="preserve"> как в рамках данной предметной о</w:t>
            </w:r>
            <w:r w:rsidRPr="007D4DBA">
              <w:rPr>
                <w:b w:val="0"/>
                <w:bCs/>
                <w:szCs w:val="24"/>
              </w:rPr>
              <w:t>б</w:t>
            </w:r>
            <w:r w:rsidRPr="007D4DBA">
              <w:rPr>
                <w:b w:val="0"/>
                <w:bCs/>
                <w:szCs w:val="24"/>
              </w:rPr>
              <w:t>ласти, так и в смежных с ней областях.</w:t>
            </w:r>
          </w:p>
        </w:tc>
      </w:tr>
      <w:tr w:rsidR="007D4DBA" w:rsidRPr="007D4DBA" w14:paraId="123485B5" w14:textId="77777777" w:rsidTr="007D4DBA">
        <w:tc>
          <w:tcPr>
            <w:tcW w:w="4785" w:type="dxa"/>
          </w:tcPr>
          <w:p w14:paraId="2B256439" w14:textId="77777777" w:rsidR="00914086" w:rsidRPr="007D4DBA" w:rsidRDefault="00914086" w:rsidP="00B75A06">
            <w:pPr>
              <w:numPr>
                <w:ilvl w:val="0"/>
                <w:numId w:val="7"/>
              </w:numPr>
              <w:spacing w:after="0" w:line="240" w:lineRule="auto"/>
              <w:ind w:left="142" w:hanging="142"/>
              <w:jc w:val="both"/>
              <w:rPr>
                <w:b w:val="0"/>
                <w:bCs/>
                <w:szCs w:val="24"/>
              </w:rPr>
            </w:pPr>
            <w:r w:rsidRPr="007D4DBA">
              <w:rPr>
                <w:b w:val="0"/>
                <w:bCs/>
                <w:szCs w:val="24"/>
              </w:rPr>
              <w:t>понимание предмета, ключевых вопросов и основных составляющих элементов из</w:t>
            </w:r>
            <w:r w:rsidRPr="007D4DBA">
              <w:rPr>
                <w:b w:val="0"/>
                <w:bCs/>
                <w:szCs w:val="24"/>
              </w:rPr>
              <w:t>у</w:t>
            </w:r>
            <w:r w:rsidRPr="007D4DBA">
              <w:rPr>
                <w:b w:val="0"/>
                <w:bCs/>
                <w:szCs w:val="24"/>
              </w:rPr>
              <w:t>чаемой предметной области, что обесп</w:t>
            </w:r>
            <w:r w:rsidRPr="007D4DBA">
              <w:rPr>
                <w:b w:val="0"/>
                <w:bCs/>
                <w:szCs w:val="24"/>
              </w:rPr>
              <w:t>е</w:t>
            </w:r>
            <w:r w:rsidRPr="007D4DBA">
              <w:rPr>
                <w:b w:val="0"/>
                <w:bCs/>
                <w:szCs w:val="24"/>
              </w:rPr>
              <w:t>чивается не за счет заучивания определ</w:t>
            </w:r>
            <w:r w:rsidRPr="007D4DBA">
              <w:rPr>
                <w:b w:val="0"/>
                <w:bCs/>
                <w:szCs w:val="24"/>
              </w:rPr>
              <w:t>е</w:t>
            </w:r>
            <w:r w:rsidRPr="007D4DBA">
              <w:rPr>
                <w:b w:val="0"/>
                <w:bCs/>
                <w:szCs w:val="24"/>
              </w:rPr>
              <w:t>ний и правил, а посредством моделиров</w:t>
            </w:r>
            <w:r w:rsidRPr="007D4DBA">
              <w:rPr>
                <w:b w:val="0"/>
                <w:bCs/>
                <w:szCs w:val="24"/>
              </w:rPr>
              <w:t>а</w:t>
            </w:r>
            <w:r w:rsidRPr="007D4DBA">
              <w:rPr>
                <w:b w:val="0"/>
                <w:bCs/>
                <w:szCs w:val="24"/>
              </w:rPr>
              <w:t>ния и постановки проблемных вопросов культуры, характерных для данной пре</w:t>
            </w:r>
            <w:r w:rsidRPr="007D4DBA">
              <w:rPr>
                <w:b w:val="0"/>
                <w:bCs/>
                <w:szCs w:val="24"/>
              </w:rPr>
              <w:t>д</w:t>
            </w:r>
            <w:r w:rsidRPr="007D4DBA">
              <w:rPr>
                <w:b w:val="0"/>
                <w:bCs/>
                <w:szCs w:val="24"/>
              </w:rPr>
              <w:t>метной области;</w:t>
            </w:r>
          </w:p>
          <w:p w14:paraId="5482A510" w14:textId="77777777" w:rsidR="00914086" w:rsidRPr="007D4DBA" w:rsidRDefault="00914086" w:rsidP="00B75A06">
            <w:pPr>
              <w:numPr>
                <w:ilvl w:val="0"/>
                <w:numId w:val="7"/>
              </w:numPr>
              <w:spacing w:after="0" w:line="240" w:lineRule="auto"/>
              <w:ind w:left="142" w:hanging="142"/>
              <w:jc w:val="both"/>
              <w:rPr>
                <w:b w:val="0"/>
                <w:bCs/>
                <w:szCs w:val="24"/>
              </w:rPr>
            </w:pPr>
            <w:r w:rsidRPr="007D4DBA">
              <w:rPr>
                <w:b w:val="0"/>
                <w:bCs/>
                <w:szCs w:val="24"/>
              </w:rPr>
              <w:t>умение решать основные практические задачи, характерные для использования методов и инструментария данной пре</w:t>
            </w:r>
            <w:r w:rsidRPr="007D4DBA">
              <w:rPr>
                <w:b w:val="0"/>
                <w:bCs/>
                <w:szCs w:val="24"/>
              </w:rPr>
              <w:t>д</w:t>
            </w:r>
            <w:r w:rsidRPr="007D4DBA">
              <w:rPr>
                <w:b w:val="0"/>
                <w:bCs/>
                <w:szCs w:val="24"/>
              </w:rPr>
              <w:t>метной области;</w:t>
            </w:r>
          </w:p>
          <w:p w14:paraId="33034628" w14:textId="77777777" w:rsidR="00914086" w:rsidRPr="007D4DBA" w:rsidRDefault="00914086" w:rsidP="00B75A06">
            <w:pPr>
              <w:numPr>
                <w:ilvl w:val="0"/>
                <w:numId w:val="7"/>
              </w:numPr>
              <w:spacing w:after="0" w:line="240" w:lineRule="auto"/>
              <w:ind w:left="142" w:hanging="142"/>
              <w:jc w:val="both"/>
              <w:rPr>
                <w:b w:val="0"/>
                <w:bCs/>
                <w:szCs w:val="24"/>
              </w:rPr>
            </w:pPr>
            <w:r w:rsidRPr="007D4DBA">
              <w:rPr>
                <w:b w:val="0"/>
                <w:bCs/>
                <w:szCs w:val="24"/>
              </w:rPr>
              <w:t>осознание рамок изучаемой предметной области, ограниченности методов и и</w:t>
            </w:r>
            <w:r w:rsidRPr="007D4DBA">
              <w:rPr>
                <w:b w:val="0"/>
                <w:bCs/>
                <w:szCs w:val="24"/>
              </w:rPr>
              <w:t>н</w:t>
            </w:r>
            <w:r w:rsidRPr="007D4DBA">
              <w:rPr>
                <w:b w:val="0"/>
                <w:bCs/>
                <w:szCs w:val="24"/>
              </w:rPr>
              <w:t>струментов, типичных связей с некотор</w:t>
            </w:r>
            <w:r w:rsidRPr="007D4DBA">
              <w:rPr>
                <w:b w:val="0"/>
                <w:bCs/>
                <w:szCs w:val="24"/>
              </w:rPr>
              <w:t>ы</w:t>
            </w:r>
            <w:r w:rsidRPr="007D4DBA">
              <w:rPr>
                <w:b w:val="0"/>
                <w:bCs/>
                <w:szCs w:val="24"/>
              </w:rPr>
              <w:t xml:space="preserve">ми другими областями знания. </w:t>
            </w:r>
          </w:p>
          <w:p w14:paraId="1FA7433A" w14:textId="77777777" w:rsidR="00914086" w:rsidRPr="007D4DBA" w:rsidRDefault="00914086" w:rsidP="00B75A06">
            <w:pPr>
              <w:spacing w:after="0" w:line="240" w:lineRule="auto"/>
              <w:jc w:val="both"/>
              <w:rPr>
                <w:b w:val="0"/>
                <w:bCs/>
                <w:szCs w:val="24"/>
              </w:rPr>
            </w:pPr>
          </w:p>
        </w:tc>
        <w:tc>
          <w:tcPr>
            <w:tcW w:w="4786" w:type="dxa"/>
          </w:tcPr>
          <w:p w14:paraId="6ECAC19D" w14:textId="77777777" w:rsidR="00914086" w:rsidRPr="007D4DBA" w:rsidRDefault="00914086" w:rsidP="00B75A06">
            <w:pPr>
              <w:numPr>
                <w:ilvl w:val="0"/>
                <w:numId w:val="8"/>
              </w:numPr>
              <w:spacing w:after="0" w:line="240" w:lineRule="auto"/>
              <w:ind w:left="177" w:hanging="142"/>
              <w:jc w:val="both"/>
              <w:rPr>
                <w:b w:val="0"/>
                <w:szCs w:val="24"/>
              </w:rPr>
            </w:pPr>
            <w:r w:rsidRPr="007D4DBA">
              <w:rPr>
                <w:b w:val="0"/>
                <w:szCs w:val="24"/>
              </w:rPr>
              <w:t>овладение ключевыми понятиями и зак</w:t>
            </w:r>
            <w:r w:rsidRPr="007D4DBA">
              <w:rPr>
                <w:b w:val="0"/>
                <w:szCs w:val="24"/>
              </w:rPr>
              <w:t>о</w:t>
            </w:r>
            <w:r w:rsidRPr="007D4DBA">
              <w:rPr>
                <w:b w:val="0"/>
                <w:szCs w:val="24"/>
              </w:rPr>
              <w:t>номерностями, на которых строится да</w:t>
            </w:r>
            <w:r w:rsidRPr="007D4DBA">
              <w:rPr>
                <w:b w:val="0"/>
                <w:szCs w:val="24"/>
              </w:rPr>
              <w:t>н</w:t>
            </w:r>
            <w:r w:rsidRPr="007D4DBA">
              <w:rPr>
                <w:b w:val="0"/>
                <w:szCs w:val="24"/>
              </w:rPr>
              <w:t>ная предметная область, распознавание соответствующих им признаков и взаим</w:t>
            </w:r>
            <w:r w:rsidRPr="007D4DBA">
              <w:rPr>
                <w:b w:val="0"/>
                <w:szCs w:val="24"/>
              </w:rPr>
              <w:t>о</w:t>
            </w:r>
            <w:r w:rsidRPr="007D4DBA">
              <w:rPr>
                <w:b w:val="0"/>
                <w:szCs w:val="24"/>
              </w:rPr>
              <w:t>связей, способность демонстрировать ра</w:t>
            </w:r>
            <w:r w:rsidRPr="007D4DBA">
              <w:rPr>
                <w:b w:val="0"/>
                <w:szCs w:val="24"/>
              </w:rPr>
              <w:t>з</w:t>
            </w:r>
            <w:r w:rsidRPr="007D4DBA">
              <w:rPr>
                <w:b w:val="0"/>
                <w:szCs w:val="24"/>
              </w:rPr>
              <w:t>личные подходы к изучению явлений, х</w:t>
            </w:r>
            <w:r w:rsidRPr="007D4DBA">
              <w:rPr>
                <w:b w:val="0"/>
                <w:szCs w:val="24"/>
              </w:rPr>
              <w:t>а</w:t>
            </w:r>
            <w:r w:rsidRPr="007D4DBA">
              <w:rPr>
                <w:b w:val="0"/>
                <w:szCs w:val="24"/>
              </w:rPr>
              <w:t>рактерных для изучаемой предметной о</w:t>
            </w:r>
            <w:r w:rsidRPr="007D4DBA">
              <w:rPr>
                <w:b w:val="0"/>
                <w:szCs w:val="24"/>
              </w:rPr>
              <w:t>б</w:t>
            </w:r>
            <w:r w:rsidRPr="007D4DBA">
              <w:rPr>
                <w:b w:val="0"/>
                <w:szCs w:val="24"/>
              </w:rPr>
              <w:t xml:space="preserve">ласти; </w:t>
            </w:r>
          </w:p>
          <w:p w14:paraId="7372910E" w14:textId="77777777" w:rsidR="00914086" w:rsidRPr="007D4DBA" w:rsidRDefault="00914086" w:rsidP="00B75A06">
            <w:pPr>
              <w:numPr>
                <w:ilvl w:val="0"/>
                <w:numId w:val="8"/>
              </w:numPr>
              <w:spacing w:after="0" w:line="240" w:lineRule="auto"/>
              <w:ind w:left="177" w:hanging="142"/>
              <w:jc w:val="both"/>
              <w:rPr>
                <w:b w:val="0"/>
                <w:szCs w:val="24"/>
              </w:rPr>
            </w:pPr>
            <w:r w:rsidRPr="007D4DBA">
              <w:rPr>
                <w:b w:val="0"/>
                <w:szCs w:val="24"/>
              </w:rPr>
              <w:t xml:space="preserve">умение </w:t>
            </w:r>
            <w:r w:rsidR="005E3936" w:rsidRPr="007D4DBA">
              <w:rPr>
                <w:b w:val="0"/>
                <w:szCs w:val="24"/>
              </w:rPr>
              <w:t>решать,</w:t>
            </w:r>
            <w:r w:rsidRPr="007D4DBA">
              <w:rPr>
                <w:b w:val="0"/>
                <w:szCs w:val="24"/>
              </w:rPr>
              <w:t xml:space="preserve"> как некоторые практич</w:t>
            </w:r>
            <w:r w:rsidRPr="007D4DBA">
              <w:rPr>
                <w:b w:val="0"/>
                <w:szCs w:val="24"/>
              </w:rPr>
              <w:t>е</w:t>
            </w:r>
            <w:r w:rsidRPr="007D4DBA">
              <w:rPr>
                <w:b w:val="0"/>
                <w:szCs w:val="24"/>
              </w:rPr>
              <w:t>ские, так и основные теоретические зад</w:t>
            </w:r>
            <w:r w:rsidRPr="007D4DBA">
              <w:rPr>
                <w:b w:val="0"/>
                <w:szCs w:val="24"/>
              </w:rPr>
              <w:t>а</w:t>
            </w:r>
            <w:r w:rsidRPr="007D4DBA">
              <w:rPr>
                <w:b w:val="0"/>
                <w:szCs w:val="24"/>
              </w:rPr>
              <w:t>чи, характерные для использования мет</w:t>
            </w:r>
            <w:r w:rsidRPr="007D4DBA">
              <w:rPr>
                <w:b w:val="0"/>
                <w:szCs w:val="24"/>
              </w:rPr>
              <w:t>о</w:t>
            </w:r>
            <w:r w:rsidRPr="007D4DBA">
              <w:rPr>
                <w:b w:val="0"/>
                <w:szCs w:val="24"/>
              </w:rPr>
              <w:t>дов и инструментария данной предметной области;</w:t>
            </w:r>
          </w:p>
          <w:p w14:paraId="0D33AB05" w14:textId="77777777" w:rsidR="00914086" w:rsidRPr="007D4DBA" w:rsidRDefault="00914086" w:rsidP="00B75A06">
            <w:pPr>
              <w:numPr>
                <w:ilvl w:val="0"/>
                <w:numId w:val="8"/>
              </w:numPr>
              <w:spacing w:after="0" w:line="240" w:lineRule="auto"/>
              <w:ind w:left="177" w:hanging="142"/>
              <w:jc w:val="both"/>
              <w:rPr>
                <w:b w:val="0"/>
                <w:szCs w:val="24"/>
              </w:rPr>
            </w:pPr>
            <w:r w:rsidRPr="007D4DBA">
              <w:rPr>
                <w:b w:val="0"/>
                <w:szCs w:val="24"/>
              </w:rPr>
              <w:t>наличие представлений о данной пре</w:t>
            </w:r>
            <w:r w:rsidRPr="007D4DBA">
              <w:rPr>
                <w:b w:val="0"/>
                <w:szCs w:val="24"/>
              </w:rPr>
              <w:t>д</w:t>
            </w:r>
            <w:r w:rsidRPr="007D4DBA">
              <w:rPr>
                <w:b w:val="0"/>
                <w:szCs w:val="24"/>
              </w:rPr>
              <w:t>метной области как целостной теории (с</w:t>
            </w:r>
            <w:r w:rsidRPr="007D4DBA">
              <w:rPr>
                <w:b w:val="0"/>
                <w:szCs w:val="24"/>
              </w:rPr>
              <w:t>о</w:t>
            </w:r>
            <w:r w:rsidRPr="007D4DBA">
              <w:rPr>
                <w:b w:val="0"/>
                <w:szCs w:val="24"/>
              </w:rPr>
              <w:t xml:space="preserve">вокупности теорий), об основных связях с иными смежными областями знаний. </w:t>
            </w:r>
          </w:p>
        </w:tc>
      </w:tr>
    </w:tbl>
    <w:p w14:paraId="03FA2EA6" w14:textId="77777777" w:rsidR="00914086" w:rsidRPr="00B75A06" w:rsidRDefault="00914086" w:rsidP="00B75A06">
      <w:pPr>
        <w:spacing w:after="0" w:line="240" w:lineRule="auto"/>
        <w:ind w:firstLine="567"/>
        <w:jc w:val="both"/>
        <w:rPr>
          <w:szCs w:val="24"/>
        </w:rPr>
      </w:pPr>
    </w:p>
    <w:p w14:paraId="2FDC4B21" w14:textId="77777777" w:rsidR="002708AD" w:rsidRPr="00B75A06" w:rsidRDefault="002708AD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>Предметные результаты освоения интегрированных учебных предметов ориентир</w:t>
      </w:r>
      <w:r w:rsidRPr="00B75A06">
        <w:rPr>
          <w:rFonts w:ascii="Times New Roman" w:hAnsi="Times New Roman" w:cs="Times New Roman"/>
          <w:sz w:val="24"/>
          <w:szCs w:val="24"/>
        </w:rPr>
        <w:t>о</w:t>
      </w:r>
      <w:r w:rsidRPr="00B75A06">
        <w:rPr>
          <w:rFonts w:ascii="Times New Roman" w:hAnsi="Times New Roman" w:cs="Times New Roman"/>
          <w:sz w:val="24"/>
          <w:szCs w:val="24"/>
        </w:rPr>
        <w:t xml:space="preserve">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</w:t>
      </w:r>
      <w:proofErr w:type="spellStart"/>
      <w:r w:rsidRPr="00B75A06">
        <w:rPr>
          <w:rFonts w:ascii="Times New Roman" w:hAnsi="Times New Roman" w:cs="Times New Roman"/>
          <w:sz w:val="24"/>
          <w:szCs w:val="24"/>
        </w:rPr>
        <w:t>метапредме</w:t>
      </w:r>
      <w:r w:rsidRPr="00B75A06">
        <w:rPr>
          <w:rFonts w:ascii="Times New Roman" w:hAnsi="Times New Roman" w:cs="Times New Roman"/>
          <w:sz w:val="24"/>
          <w:szCs w:val="24"/>
        </w:rPr>
        <w:t>т</w:t>
      </w:r>
      <w:r w:rsidRPr="00B75A06">
        <w:rPr>
          <w:rFonts w:ascii="Times New Roman" w:hAnsi="Times New Roman" w:cs="Times New Roman"/>
          <w:sz w:val="24"/>
          <w:szCs w:val="24"/>
        </w:rPr>
        <w:t>ной</w:t>
      </w:r>
      <w:proofErr w:type="spellEnd"/>
      <w:r w:rsidRPr="00B75A06">
        <w:rPr>
          <w:rFonts w:ascii="Times New Roman" w:hAnsi="Times New Roman" w:cs="Times New Roman"/>
          <w:sz w:val="24"/>
          <w:szCs w:val="24"/>
        </w:rPr>
        <w:t xml:space="preserve"> основе.</w:t>
      </w:r>
    </w:p>
    <w:p w14:paraId="313B0D00" w14:textId="77777777" w:rsidR="002708AD" w:rsidRPr="00B75A06" w:rsidRDefault="002708AD" w:rsidP="00B75A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A06"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основной образовательной программы должны </w:t>
      </w:r>
      <w:r w:rsidRPr="00B75A06">
        <w:rPr>
          <w:rFonts w:ascii="Times New Roman" w:hAnsi="Times New Roman" w:cs="Times New Roman"/>
          <w:sz w:val="24"/>
          <w:szCs w:val="24"/>
        </w:rPr>
        <w:lastRenderedPageBreak/>
        <w:t>обеспечивать возможность дальнейшего успешного профессионального обучения или профессиональной деятельности.</w:t>
      </w:r>
    </w:p>
    <w:p w14:paraId="219B554C" w14:textId="77777777" w:rsidR="00B51DF9" w:rsidRDefault="00B51DF9" w:rsidP="00B75A06">
      <w:pPr>
        <w:spacing w:after="0" w:line="240" w:lineRule="auto"/>
        <w:rPr>
          <w:i/>
          <w:szCs w:val="24"/>
        </w:rPr>
      </w:pPr>
    </w:p>
    <w:p w14:paraId="416E94F0" w14:textId="22CCB07C" w:rsidR="00BA19C7" w:rsidRDefault="00C85B28" w:rsidP="00B75A06">
      <w:pPr>
        <w:spacing w:after="0" w:line="240" w:lineRule="auto"/>
        <w:rPr>
          <w:i/>
          <w:szCs w:val="24"/>
        </w:rPr>
      </w:pPr>
      <w:r w:rsidRPr="00CB557D">
        <w:rPr>
          <w:i/>
          <w:szCs w:val="24"/>
        </w:rPr>
        <w:t>Предметные результаты освоения основной образовательной программы</w:t>
      </w:r>
      <w:r w:rsidR="00B51DF9">
        <w:rPr>
          <w:i/>
          <w:szCs w:val="24"/>
        </w:rPr>
        <w:t>.</w:t>
      </w:r>
    </w:p>
    <w:p w14:paraId="0A7D0C46" w14:textId="77777777" w:rsidR="002B2AB4" w:rsidRPr="002B2AB4" w:rsidRDefault="002B2AB4" w:rsidP="002B2AB4">
      <w:pPr>
        <w:spacing w:after="0" w:line="240" w:lineRule="auto"/>
      </w:pPr>
      <w:bookmarkStart w:id="16" w:name="_Toc453968148"/>
      <w:r w:rsidRPr="002B2AB4">
        <w:t>Русский язык</w:t>
      </w:r>
      <w:bookmarkEnd w:id="16"/>
    </w:p>
    <w:p w14:paraId="7A4C9DFC" w14:textId="77777777" w:rsidR="002B2AB4" w:rsidRPr="002B2AB4" w:rsidRDefault="002B2AB4" w:rsidP="002B2AB4">
      <w:p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В результате изучения учебного предмета «Русский язык» на уровне среднего общего о</w:t>
      </w:r>
      <w:r w:rsidRPr="002B2AB4">
        <w:rPr>
          <w:b w:val="0"/>
          <w:bCs/>
        </w:rPr>
        <w:t>б</w:t>
      </w:r>
      <w:r w:rsidRPr="002B2AB4">
        <w:rPr>
          <w:b w:val="0"/>
          <w:bCs/>
        </w:rPr>
        <w:t>разования:</w:t>
      </w:r>
    </w:p>
    <w:p w14:paraId="6855D477" w14:textId="77777777" w:rsidR="002B2AB4" w:rsidRPr="002B2AB4" w:rsidRDefault="002B2AB4" w:rsidP="002B2AB4">
      <w:p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 xml:space="preserve">Выпускник на </w:t>
      </w:r>
      <w:r w:rsidRPr="002B2AB4">
        <w:t>базовом уровне</w:t>
      </w:r>
      <w:r w:rsidRPr="002B2AB4">
        <w:rPr>
          <w:b w:val="0"/>
          <w:bCs/>
        </w:rPr>
        <w:t xml:space="preserve"> научится:</w:t>
      </w:r>
    </w:p>
    <w:p w14:paraId="3FC4C640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использовать языковые средства адекватно цели общения и речевой ситуации;</w:t>
      </w:r>
    </w:p>
    <w:p w14:paraId="7AF66A1A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</w:t>
      </w:r>
      <w:r w:rsidRPr="002B2AB4">
        <w:rPr>
          <w:b w:val="0"/>
          <w:bCs/>
        </w:rPr>
        <w:t>к</w:t>
      </w:r>
      <w:r w:rsidRPr="002B2AB4">
        <w:rPr>
          <w:b w:val="0"/>
          <w:bCs/>
        </w:rPr>
        <w:t>стов;</w:t>
      </w:r>
    </w:p>
    <w:p w14:paraId="5A515404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proofErr w:type="gramStart"/>
      <w:r w:rsidRPr="002B2AB4">
        <w:rPr>
          <w:b w:val="0"/>
          <w:bCs/>
        </w:rPr>
        <w:t>создавать устные и письменные высказывания, монологические и диалогические те</w:t>
      </w:r>
      <w:r w:rsidRPr="002B2AB4">
        <w:rPr>
          <w:b w:val="0"/>
          <w:bCs/>
        </w:rPr>
        <w:t>к</w:t>
      </w:r>
      <w:r w:rsidRPr="002B2AB4">
        <w:rPr>
          <w:b w:val="0"/>
          <w:bCs/>
        </w:rPr>
        <w:t>сты определенной функционально-смысловой принадлежности (описание, повеств</w:t>
      </w:r>
      <w:r w:rsidRPr="002B2AB4">
        <w:rPr>
          <w:b w:val="0"/>
          <w:bCs/>
        </w:rPr>
        <w:t>о</w:t>
      </w:r>
      <w:r w:rsidRPr="002B2AB4">
        <w:rPr>
          <w:b w:val="0"/>
          <w:bCs/>
        </w:rPr>
        <w:t>вание, рассуждение) и определенных жанров (тезисы, конспекты, выступления, ле</w:t>
      </w:r>
      <w:r w:rsidRPr="002B2AB4">
        <w:rPr>
          <w:b w:val="0"/>
          <w:bCs/>
        </w:rPr>
        <w:t>к</w:t>
      </w:r>
      <w:r w:rsidRPr="002B2AB4">
        <w:rPr>
          <w:b w:val="0"/>
          <w:bCs/>
        </w:rPr>
        <w:t>ции, отчеты, сообщения, аннотации, рефераты, доклады, сочинения);</w:t>
      </w:r>
      <w:proofErr w:type="gramEnd"/>
    </w:p>
    <w:p w14:paraId="7D10FEEE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выстраивать композицию текста, используя знания о его структурных элементах;</w:t>
      </w:r>
    </w:p>
    <w:p w14:paraId="1010FCBB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подбирать и использовать языковые средства в зависимости от типа текста и выбра</w:t>
      </w:r>
      <w:r w:rsidRPr="002B2AB4">
        <w:rPr>
          <w:b w:val="0"/>
          <w:bCs/>
        </w:rPr>
        <w:t>н</w:t>
      </w:r>
      <w:r w:rsidRPr="002B2AB4">
        <w:rPr>
          <w:b w:val="0"/>
          <w:bCs/>
        </w:rPr>
        <w:t>ного профиля обучения;</w:t>
      </w:r>
    </w:p>
    <w:p w14:paraId="76BC469B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правильно использовать лексические и грамматические средства связи предложений при построении текста;</w:t>
      </w:r>
    </w:p>
    <w:p w14:paraId="2FED9CC0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создавать устные и письменные тексты разных жанров в соответствии с функционал</w:t>
      </w:r>
      <w:r w:rsidRPr="002B2AB4">
        <w:rPr>
          <w:b w:val="0"/>
          <w:bCs/>
        </w:rPr>
        <w:t>ь</w:t>
      </w:r>
      <w:r w:rsidRPr="002B2AB4">
        <w:rPr>
          <w:b w:val="0"/>
          <w:bCs/>
        </w:rPr>
        <w:t>но-стилевой принадлежностью текста;</w:t>
      </w:r>
    </w:p>
    <w:p w14:paraId="49A32FB7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сознательно использовать изобразительно-выразительные средства языка при созд</w:t>
      </w:r>
      <w:r w:rsidRPr="002B2AB4">
        <w:rPr>
          <w:b w:val="0"/>
          <w:bCs/>
        </w:rPr>
        <w:t>а</w:t>
      </w:r>
      <w:r w:rsidRPr="002B2AB4">
        <w:rPr>
          <w:b w:val="0"/>
          <w:bCs/>
        </w:rPr>
        <w:t>нии текста в соответствии с выбранным профилем обучения;</w:t>
      </w:r>
    </w:p>
    <w:p w14:paraId="146A61A4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 xml:space="preserve">использовать при работе с текстом разные виды чтения (поисковое, просмотровое, ознакомительное, изучающее, реферативное) и </w:t>
      </w:r>
      <w:proofErr w:type="spellStart"/>
      <w:r w:rsidRPr="002B2AB4">
        <w:rPr>
          <w:b w:val="0"/>
          <w:bCs/>
        </w:rPr>
        <w:t>аудирования</w:t>
      </w:r>
      <w:proofErr w:type="spellEnd"/>
      <w:r w:rsidRPr="002B2AB4">
        <w:rPr>
          <w:b w:val="0"/>
          <w:bCs/>
        </w:rPr>
        <w:t xml:space="preserve"> (с полным пониманием текста, с пониманием основного содержания, с выборочным извлечением информ</w:t>
      </w:r>
      <w:r w:rsidRPr="002B2AB4">
        <w:rPr>
          <w:b w:val="0"/>
          <w:bCs/>
        </w:rPr>
        <w:t>а</w:t>
      </w:r>
      <w:r w:rsidRPr="002B2AB4">
        <w:rPr>
          <w:b w:val="0"/>
          <w:bCs/>
        </w:rPr>
        <w:t>ции);</w:t>
      </w:r>
    </w:p>
    <w:p w14:paraId="5030821B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анализировать текст с точки зрения наличия в нем явной и скрытой, основной и втор</w:t>
      </w:r>
      <w:r w:rsidRPr="002B2AB4">
        <w:rPr>
          <w:b w:val="0"/>
          <w:bCs/>
        </w:rPr>
        <w:t>о</w:t>
      </w:r>
      <w:r w:rsidRPr="002B2AB4">
        <w:rPr>
          <w:b w:val="0"/>
          <w:bCs/>
        </w:rPr>
        <w:t>степенной информации, определять его тему, проблему и основную мысль;</w:t>
      </w:r>
    </w:p>
    <w:p w14:paraId="6FFC221E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извлекать необходимую информацию из различных источников и переводить ее в те</w:t>
      </w:r>
      <w:r w:rsidRPr="002B2AB4">
        <w:rPr>
          <w:b w:val="0"/>
          <w:bCs/>
        </w:rPr>
        <w:t>к</w:t>
      </w:r>
      <w:r w:rsidRPr="002B2AB4">
        <w:rPr>
          <w:b w:val="0"/>
          <w:bCs/>
        </w:rPr>
        <w:t>стовый формат;</w:t>
      </w:r>
    </w:p>
    <w:p w14:paraId="36B5D0B6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rPr>
          <w:b w:val="0"/>
          <w:bCs/>
        </w:rPr>
      </w:pPr>
      <w:r w:rsidRPr="002B2AB4">
        <w:rPr>
          <w:b w:val="0"/>
          <w:bCs/>
        </w:rPr>
        <w:t>преобразовывать те</w:t>
      </w:r>
      <w:proofErr w:type="gramStart"/>
      <w:r w:rsidRPr="002B2AB4">
        <w:rPr>
          <w:b w:val="0"/>
          <w:bCs/>
        </w:rPr>
        <w:t>кст в др</w:t>
      </w:r>
      <w:proofErr w:type="gramEnd"/>
      <w:r w:rsidRPr="002B2AB4">
        <w:rPr>
          <w:b w:val="0"/>
          <w:bCs/>
        </w:rPr>
        <w:t>угие виды передачи информации;</w:t>
      </w:r>
    </w:p>
    <w:p w14:paraId="78149AAC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выбирать тему, определять цель и подбирать материал для публичного выступления;</w:t>
      </w:r>
    </w:p>
    <w:p w14:paraId="497EC067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соблюдать культуру публичной речи;</w:t>
      </w:r>
    </w:p>
    <w:p w14:paraId="1EA81C71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соблюдать в речевой практике основные орфоэпические, лексические, грамматич</w:t>
      </w:r>
      <w:r w:rsidRPr="002B2AB4">
        <w:rPr>
          <w:b w:val="0"/>
          <w:bCs/>
          <w:szCs w:val="24"/>
        </w:rPr>
        <w:t>е</w:t>
      </w:r>
      <w:r w:rsidRPr="002B2AB4">
        <w:rPr>
          <w:b w:val="0"/>
          <w:bCs/>
          <w:szCs w:val="24"/>
        </w:rPr>
        <w:t>ские, стилистические, орфографические и пунктуационные нормы русского литер</w:t>
      </w:r>
      <w:r w:rsidRPr="002B2AB4">
        <w:rPr>
          <w:b w:val="0"/>
          <w:bCs/>
          <w:szCs w:val="24"/>
        </w:rPr>
        <w:t>а</w:t>
      </w:r>
      <w:r w:rsidRPr="002B2AB4">
        <w:rPr>
          <w:b w:val="0"/>
          <w:bCs/>
          <w:szCs w:val="24"/>
        </w:rPr>
        <w:t>турного языка;</w:t>
      </w:r>
    </w:p>
    <w:p w14:paraId="3257D98B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оценивать собственную и чужую речь с позиции соответствия языковым нормам;</w:t>
      </w:r>
    </w:p>
    <w:p w14:paraId="6F416FB4" w14:textId="77777777" w:rsidR="002B2AB4" w:rsidRPr="002B2AB4" w:rsidRDefault="002B2AB4" w:rsidP="002B3578">
      <w:pPr>
        <w:pStyle w:val="a7"/>
        <w:numPr>
          <w:ilvl w:val="0"/>
          <w:numId w:val="81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14:paraId="5D54CA0B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2B2AB4">
        <w:rPr>
          <w:szCs w:val="24"/>
        </w:rPr>
        <w:t>базовом уровне получит возможность</w:t>
      </w:r>
      <w:r w:rsidRPr="002B2AB4">
        <w:rPr>
          <w:b w:val="0"/>
          <w:bCs/>
          <w:szCs w:val="24"/>
        </w:rPr>
        <w:t xml:space="preserve"> научиться:</w:t>
      </w:r>
    </w:p>
    <w:p w14:paraId="18D7E728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распознавать уровни и единицы языка в предъявленном тексте и видеть взаимосвязь между ними;</w:t>
      </w:r>
    </w:p>
    <w:p w14:paraId="2DCBB73C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анализировать при оценке собственной и чужой речи языковые средства, использова</w:t>
      </w:r>
      <w:r w:rsidRPr="002B2AB4">
        <w:rPr>
          <w:b w:val="0"/>
          <w:bCs/>
          <w:szCs w:val="24"/>
        </w:rPr>
        <w:t>н</w:t>
      </w:r>
      <w:r w:rsidRPr="002B2AB4">
        <w:rPr>
          <w:b w:val="0"/>
          <w:bCs/>
          <w:szCs w:val="24"/>
        </w:rPr>
        <w:t>ные в тексте, с точки зрения правильности, точности и уместности их употребления;</w:t>
      </w:r>
    </w:p>
    <w:p w14:paraId="7B413A22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комментировать авторские высказывания на различные темы (в том числе о богатстве и выразительности русского языка);</w:t>
      </w:r>
    </w:p>
    <w:p w14:paraId="1060132E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отличать язык художественной литературы от других разновидностей современного русского языка;</w:t>
      </w:r>
    </w:p>
    <w:p w14:paraId="50CC83AF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lastRenderedPageBreak/>
        <w:t>использовать синонимические ресурсы русского языка для более точного выражения мысли и усиления выразительности речи;</w:t>
      </w:r>
    </w:p>
    <w:p w14:paraId="50E49E59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иметь представление об историческом развитии русского языка и истории русского языкознания;</w:t>
      </w:r>
    </w:p>
    <w:p w14:paraId="6D9BAB00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выражать согласие или несогласие с мнением собеседника в соответствии с правилами ведения диалогической речи;</w:t>
      </w:r>
    </w:p>
    <w:p w14:paraId="07FC03B5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дифференцировать главную и второстепенную информацию, известную и неизвестную информацию в прослушанном тексте;</w:t>
      </w:r>
    </w:p>
    <w:p w14:paraId="6A26EF06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проводить самостоятельный поиск текстовой и нетекстовой информации, отбирать и анализировать полученную информацию;</w:t>
      </w:r>
    </w:p>
    <w:p w14:paraId="72ACA2D3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сохранять стилевое единство при создании текста заданного функционального стиля;</w:t>
      </w:r>
    </w:p>
    <w:p w14:paraId="63EF7D33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владеть умениями информационно перерабатывать прочитанные и прослушанные те</w:t>
      </w:r>
      <w:r w:rsidRPr="002B2AB4">
        <w:rPr>
          <w:b w:val="0"/>
          <w:bCs/>
          <w:szCs w:val="24"/>
        </w:rPr>
        <w:t>к</w:t>
      </w:r>
      <w:r w:rsidRPr="002B2AB4">
        <w:rPr>
          <w:b w:val="0"/>
          <w:bCs/>
          <w:szCs w:val="24"/>
        </w:rPr>
        <w:t>сты и представлять их в виде тезисов, конспектов, аннотаций, рефератов;</w:t>
      </w:r>
    </w:p>
    <w:p w14:paraId="75A2F3CD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создавать отзывы и рецензии на предложенный текст;</w:t>
      </w:r>
    </w:p>
    <w:p w14:paraId="076FFD5B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соблюдать культуру чтения, говорения, </w:t>
      </w:r>
      <w:proofErr w:type="spellStart"/>
      <w:r w:rsidRPr="002B2AB4">
        <w:rPr>
          <w:b w:val="0"/>
          <w:bCs/>
          <w:szCs w:val="24"/>
        </w:rPr>
        <w:t>аудирования</w:t>
      </w:r>
      <w:proofErr w:type="spellEnd"/>
      <w:r w:rsidRPr="002B2AB4">
        <w:rPr>
          <w:b w:val="0"/>
          <w:bCs/>
          <w:szCs w:val="24"/>
        </w:rPr>
        <w:t xml:space="preserve"> и письма;</w:t>
      </w:r>
    </w:p>
    <w:p w14:paraId="6E574587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соблюдать культуру научного и делового общения в устной и письменной форме, в том числе при обсуждении дискуссионных проблем;</w:t>
      </w:r>
    </w:p>
    <w:p w14:paraId="25133219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соблюдать нормы речевого поведения в разговорной речи, а также в учебно-научной и официально-деловой сферах общения;</w:t>
      </w:r>
    </w:p>
    <w:p w14:paraId="6C75ABD7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осуществлять речевой самоконтроль;</w:t>
      </w:r>
    </w:p>
    <w:p w14:paraId="794E513C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совершенствовать орфографические и пунктуационные умения и навыки на основе знаний о нормах русского литературного языка;</w:t>
      </w:r>
    </w:p>
    <w:p w14:paraId="4C8F6DFF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использовать основные нормативные словари и справочники для расширения слова</w:t>
      </w:r>
      <w:r w:rsidRPr="002B2AB4">
        <w:rPr>
          <w:b w:val="0"/>
          <w:bCs/>
          <w:szCs w:val="24"/>
        </w:rPr>
        <w:t>р</w:t>
      </w:r>
      <w:r w:rsidRPr="002B2AB4">
        <w:rPr>
          <w:b w:val="0"/>
          <w:bCs/>
          <w:szCs w:val="24"/>
        </w:rPr>
        <w:t>ного запаса и спектра используемых языковых средств;</w:t>
      </w:r>
    </w:p>
    <w:p w14:paraId="357BAB93" w14:textId="77777777" w:rsidR="002B2AB4" w:rsidRPr="002B2AB4" w:rsidRDefault="002B2AB4" w:rsidP="002B3578">
      <w:pPr>
        <w:pStyle w:val="a7"/>
        <w:numPr>
          <w:ilvl w:val="0"/>
          <w:numId w:val="82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оценивать эстетическую сторону речевого высказывания при анализе текстов (в том числе художественной литературы).</w:t>
      </w:r>
    </w:p>
    <w:p w14:paraId="03C5449B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2B2AB4">
        <w:rPr>
          <w:szCs w:val="24"/>
        </w:rPr>
        <w:t>углубленном уровне научится</w:t>
      </w:r>
      <w:r w:rsidRPr="002B2AB4">
        <w:rPr>
          <w:b w:val="0"/>
          <w:bCs/>
          <w:szCs w:val="24"/>
        </w:rPr>
        <w:t>:</w:t>
      </w:r>
    </w:p>
    <w:p w14:paraId="41E5A0A9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воспринимать лингвистику как часть общечеловеческого гуманитарного знания;</w:t>
      </w:r>
    </w:p>
    <w:p w14:paraId="21514FA2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рассматривать язык в качестве многофункциональной развивающейся системы;</w:t>
      </w:r>
    </w:p>
    <w:p w14:paraId="4768C455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распознавать уровни и единицы языка в предъявленном тексте и видеть взаимосвязь между ними;</w:t>
      </w:r>
    </w:p>
    <w:p w14:paraId="1940B97D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анализировать языковые средства, использованные в тексте, с точки зрения правил</w:t>
      </w:r>
      <w:r w:rsidRPr="002B2AB4">
        <w:rPr>
          <w:b w:val="0"/>
          <w:bCs/>
          <w:szCs w:val="24"/>
        </w:rPr>
        <w:t>ь</w:t>
      </w:r>
      <w:r w:rsidRPr="002B2AB4">
        <w:rPr>
          <w:b w:val="0"/>
          <w:bCs/>
          <w:szCs w:val="24"/>
        </w:rPr>
        <w:t>ности, точности и уместности их употребления при оценке собственной и чужой речи;</w:t>
      </w:r>
    </w:p>
    <w:p w14:paraId="6318A442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комментировать авторские высказывания на различные темы (в том числе о богатстве и выразительности русского языка);</w:t>
      </w:r>
    </w:p>
    <w:p w14:paraId="43626C7D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отмечать отличия языка художественной литературы от других разновидностей совр</w:t>
      </w:r>
      <w:r w:rsidRPr="002B2AB4">
        <w:rPr>
          <w:b w:val="0"/>
          <w:bCs/>
          <w:szCs w:val="24"/>
        </w:rPr>
        <w:t>е</w:t>
      </w:r>
      <w:r w:rsidRPr="002B2AB4">
        <w:rPr>
          <w:b w:val="0"/>
          <w:bCs/>
          <w:szCs w:val="24"/>
        </w:rPr>
        <w:t>менного русского языка;</w:t>
      </w:r>
    </w:p>
    <w:p w14:paraId="31E8E28F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использовать синонимические ресурсы русского языка для более точного выражения мысли и усиления выразительности речи;</w:t>
      </w:r>
    </w:p>
    <w:p w14:paraId="4E48580C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иметь представление об историческом развитии русского языка и истории русского языкознания;</w:t>
      </w:r>
    </w:p>
    <w:p w14:paraId="4866A4DE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выражать согласие или несогласие с мнением собеседника в соответствии с правилами ведения диалогической речи;</w:t>
      </w:r>
    </w:p>
    <w:p w14:paraId="24CFB0B1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дифференцировать главную и второстепенную информацию, известную и неизвестную информацию в прослушанном тексте;</w:t>
      </w:r>
    </w:p>
    <w:p w14:paraId="4EBA3A2F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проводить самостоятельный поиск текстовой и нетекстовой информации, отбирать и анализировать полученную информацию;</w:t>
      </w:r>
    </w:p>
    <w:p w14:paraId="59570CA4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оценивать стилистические ресурсы языка;</w:t>
      </w:r>
    </w:p>
    <w:p w14:paraId="7B8CDB2C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сохранять стилевое единство при создании текста заданного функционального стиля;</w:t>
      </w:r>
    </w:p>
    <w:p w14:paraId="65C120E4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владеть умениями информационно перерабатывать прочитанные и прослушанные те</w:t>
      </w:r>
      <w:r w:rsidRPr="002B2AB4">
        <w:rPr>
          <w:b w:val="0"/>
          <w:bCs/>
          <w:szCs w:val="24"/>
        </w:rPr>
        <w:t>к</w:t>
      </w:r>
      <w:r w:rsidRPr="002B2AB4">
        <w:rPr>
          <w:b w:val="0"/>
          <w:bCs/>
          <w:szCs w:val="24"/>
        </w:rPr>
        <w:t>сты и представлять их в виде тезисов, конспектов, аннотаций, рефератов;</w:t>
      </w:r>
    </w:p>
    <w:p w14:paraId="3D17B90C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lastRenderedPageBreak/>
        <w:t>создавать отзывы и рецензии на предложенный текст;</w:t>
      </w:r>
    </w:p>
    <w:p w14:paraId="5222E29E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соблюдать культуру чтения, говорения, </w:t>
      </w:r>
      <w:proofErr w:type="spellStart"/>
      <w:r w:rsidRPr="002B2AB4">
        <w:rPr>
          <w:b w:val="0"/>
          <w:bCs/>
          <w:szCs w:val="24"/>
        </w:rPr>
        <w:t>аудирования</w:t>
      </w:r>
      <w:proofErr w:type="spellEnd"/>
      <w:r w:rsidRPr="002B2AB4">
        <w:rPr>
          <w:b w:val="0"/>
          <w:bCs/>
          <w:szCs w:val="24"/>
        </w:rPr>
        <w:t xml:space="preserve"> и письма;</w:t>
      </w:r>
    </w:p>
    <w:p w14:paraId="1F5C9866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соблюдать культуру научного и делового общения в устной и письменной форме, в том числе при обсуждении дискуссионных проблем;</w:t>
      </w:r>
    </w:p>
    <w:p w14:paraId="3E4F4218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соблюдать нормы речевого поведения в разговорной речи, а также в учебно-научной и официально-деловой сферах общения;</w:t>
      </w:r>
    </w:p>
    <w:p w14:paraId="01A75FAD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осуществлять речевой самоконтроль;</w:t>
      </w:r>
    </w:p>
    <w:p w14:paraId="0D0E11DE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совершенствовать орфографические и пунктуационные умения и навыки на основе знаний о нормах русского литературного языка;</w:t>
      </w:r>
    </w:p>
    <w:p w14:paraId="6FD036F5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использовать основные нормативные словари и справочники для расширения слова</w:t>
      </w:r>
      <w:r w:rsidRPr="002B2AB4">
        <w:rPr>
          <w:b w:val="0"/>
          <w:bCs/>
          <w:szCs w:val="24"/>
        </w:rPr>
        <w:t>р</w:t>
      </w:r>
      <w:r w:rsidRPr="002B2AB4">
        <w:rPr>
          <w:b w:val="0"/>
          <w:bCs/>
          <w:szCs w:val="24"/>
        </w:rPr>
        <w:t>ного запаса и спектра используемых языковых средств;</w:t>
      </w:r>
    </w:p>
    <w:p w14:paraId="21D93B05" w14:textId="77777777" w:rsidR="002B2AB4" w:rsidRPr="002B2AB4" w:rsidRDefault="002B2AB4" w:rsidP="002B3578">
      <w:pPr>
        <w:pStyle w:val="a7"/>
        <w:numPr>
          <w:ilvl w:val="0"/>
          <w:numId w:val="83"/>
        </w:num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оценивать эстетическую сторону речевого высказывания при анализе текстов (в том числе художественной литературы).</w:t>
      </w:r>
    </w:p>
    <w:p w14:paraId="6BCB73A2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Выпускник на углубленном уровне </w:t>
      </w:r>
      <w:r w:rsidRPr="002B2AB4">
        <w:rPr>
          <w:szCs w:val="24"/>
        </w:rPr>
        <w:t>получит возможность научиться</w:t>
      </w:r>
      <w:r w:rsidRPr="002B2AB4">
        <w:rPr>
          <w:b w:val="0"/>
          <w:bCs/>
          <w:szCs w:val="24"/>
        </w:rPr>
        <w:t>:</w:t>
      </w:r>
    </w:p>
    <w:p w14:paraId="772003B6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проводить комплексный анализ языковых единиц в тексте;</w:t>
      </w:r>
    </w:p>
    <w:p w14:paraId="223B52AF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выделять и описывать социальные функции русского языка;</w:t>
      </w:r>
    </w:p>
    <w:p w14:paraId="58DFB6E6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проводить лингвистические эксперименты, связанные с социальными функциями яз</w:t>
      </w:r>
      <w:r w:rsidRPr="002B2AB4">
        <w:rPr>
          <w:b w:val="0"/>
          <w:bCs/>
          <w:szCs w:val="24"/>
        </w:rPr>
        <w:t>ы</w:t>
      </w:r>
      <w:r w:rsidRPr="002B2AB4">
        <w:rPr>
          <w:b w:val="0"/>
          <w:bCs/>
          <w:szCs w:val="24"/>
        </w:rPr>
        <w:t>ка, и использовать его результаты в практической речевой деятельности;</w:t>
      </w:r>
    </w:p>
    <w:p w14:paraId="19787FA8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анализировать языковые явления и факты, допускающие неоднозначную интерпрет</w:t>
      </w:r>
      <w:r w:rsidRPr="002B2AB4">
        <w:rPr>
          <w:b w:val="0"/>
          <w:bCs/>
          <w:szCs w:val="24"/>
        </w:rPr>
        <w:t>а</w:t>
      </w:r>
      <w:r w:rsidRPr="002B2AB4">
        <w:rPr>
          <w:b w:val="0"/>
          <w:bCs/>
          <w:szCs w:val="24"/>
        </w:rPr>
        <w:t>цию;</w:t>
      </w:r>
    </w:p>
    <w:p w14:paraId="3EC60B4D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характеризовать роль форм русского языка в становлении и развитии русского языка;</w:t>
      </w:r>
    </w:p>
    <w:p w14:paraId="4EAC5673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проводить анализ прочитанных и прослушанных текстов и представлять их в виде д</w:t>
      </w:r>
      <w:r w:rsidRPr="002B2AB4">
        <w:rPr>
          <w:b w:val="0"/>
          <w:bCs/>
          <w:szCs w:val="24"/>
        </w:rPr>
        <w:t>о</w:t>
      </w:r>
      <w:r w:rsidRPr="002B2AB4">
        <w:rPr>
          <w:b w:val="0"/>
          <w:bCs/>
          <w:szCs w:val="24"/>
        </w:rPr>
        <w:t>клада, статьи, рецензии, резюме;</w:t>
      </w:r>
    </w:p>
    <w:p w14:paraId="447D4C93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проводить комплексный лингвистический анализ текста в соответствии с его функц</w:t>
      </w:r>
      <w:r w:rsidRPr="002B2AB4">
        <w:rPr>
          <w:b w:val="0"/>
          <w:bCs/>
          <w:szCs w:val="24"/>
        </w:rPr>
        <w:t>и</w:t>
      </w:r>
      <w:r w:rsidRPr="002B2AB4">
        <w:rPr>
          <w:b w:val="0"/>
          <w:bCs/>
          <w:szCs w:val="24"/>
        </w:rPr>
        <w:t>онально-стилевой и жанровой принадлежностью;</w:t>
      </w:r>
    </w:p>
    <w:p w14:paraId="15EF723B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критически оценивать устный монологический текст и устный диалогический текст;</w:t>
      </w:r>
    </w:p>
    <w:p w14:paraId="1DFDF835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выступать перед аудиторией с текстами различной жанровой принадлежности;</w:t>
      </w:r>
    </w:p>
    <w:p w14:paraId="3327DAA1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осуществлять речевой самоконтроль, самооценку, </w:t>
      </w:r>
      <w:proofErr w:type="spellStart"/>
      <w:r w:rsidRPr="002B2AB4">
        <w:rPr>
          <w:b w:val="0"/>
          <w:bCs/>
          <w:szCs w:val="24"/>
        </w:rPr>
        <w:t>самокоррекцию</w:t>
      </w:r>
      <w:proofErr w:type="spellEnd"/>
      <w:r w:rsidRPr="002B2AB4">
        <w:rPr>
          <w:b w:val="0"/>
          <w:bCs/>
          <w:szCs w:val="24"/>
        </w:rPr>
        <w:t>;</w:t>
      </w:r>
    </w:p>
    <w:p w14:paraId="1AFB1002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использовать языковые средства с учетом вариативности современного русского яз</w:t>
      </w:r>
      <w:r w:rsidRPr="002B2AB4">
        <w:rPr>
          <w:b w:val="0"/>
          <w:bCs/>
          <w:szCs w:val="24"/>
        </w:rPr>
        <w:t>ы</w:t>
      </w:r>
      <w:r w:rsidRPr="002B2AB4">
        <w:rPr>
          <w:b w:val="0"/>
          <w:bCs/>
          <w:szCs w:val="24"/>
        </w:rPr>
        <w:t>ка;</w:t>
      </w:r>
    </w:p>
    <w:p w14:paraId="2CA1D513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проводить анализ коммуникативных качеств и эффективности речи;</w:t>
      </w:r>
    </w:p>
    <w:p w14:paraId="57780428" w14:textId="77777777" w:rsidR="002B2AB4" w:rsidRP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редактировать устные и письменные тексты различных стилей и жанров на основе знаний о нормах русского литературного языка;</w:t>
      </w:r>
    </w:p>
    <w:p w14:paraId="32444C99" w14:textId="60DCD08D" w:rsidR="002B2AB4" w:rsidRDefault="002B2AB4" w:rsidP="002B3578">
      <w:pPr>
        <w:pStyle w:val="a7"/>
        <w:numPr>
          <w:ilvl w:val="0"/>
          <w:numId w:val="84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определять пути совершенствования собственных коммуникативных способностей и культуры речи.</w:t>
      </w:r>
    </w:p>
    <w:p w14:paraId="1239AE0E" w14:textId="3A9924F1" w:rsid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</w:p>
    <w:p w14:paraId="5A8AE422" w14:textId="7968E244" w:rsidR="002B2AB4" w:rsidRPr="002B2AB4" w:rsidRDefault="002B2AB4" w:rsidP="002B2AB4">
      <w:pPr>
        <w:spacing w:after="0" w:line="240" w:lineRule="auto"/>
        <w:jc w:val="both"/>
        <w:rPr>
          <w:szCs w:val="24"/>
        </w:rPr>
      </w:pPr>
      <w:bookmarkStart w:id="17" w:name="_Toc453968149"/>
      <w:r w:rsidRPr="002B2AB4">
        <w:rPr>
          <w:szCs w:val="24"/>
        </w:rPr>
        <w:t>Литература</w:t>
      </w:r>
      <w:bookmarkEnd w:id="17"/>
    </w:p>
    <w:p w14:paraId="1D5EE211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 результате изучения учебного предмета «Литература» на уровне среднего общего обр</w:t>
      </w:r>
      <w:r w:rsidRPr="002B2AB4">
        <w:rPr>
          <w:b w:val="0"/>
          <w:bCs/>
          <w:szCs w:val="24"/>
        </w:rPr>
        <w:t>а</w:t>
      </w:r>
      <w:r w:rsidRPr="002B2AB4">
        <w:rPr>
          <w:b w:val="0"/>
          <w:bCs/>
          <w:szCs w:val="24"/>
        </w:rPr>
        <w:t>зования:</w:t>
      </w:r>
    </w:p>
    <w:p w14:paraId="5C1372D3" w14:textId="77777777" w:rsidR="002B2AB4" w:rsidRPr="002B2AB4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</w:t>
      </w:r>
      <w:r w:rsidRPr="002B2AB4">
        <w:rPr>
          <w:szCs w:val="24"/>
        </w:rPr>
        <w:t>на базовом уровне научится:</w:t>
      </w:r>
    </w:p>
    <w:p w14:paraId="712901E2" w14:textId="77777777" w:rsidR="002B2AB4" w:rsidRPr="000C1E6F" w:rsidRDefault="002B2AB4" w:rsidP="002B3578">
      <w:pPr>
        <w:pStyle w:val="a7"/>
        <w:numPr>
          <w:ilvl w:val="0"/>
          <w:numId w:val="85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демонстрировать знание произведений русской, родной и мировой литературы, прив</w:t>
      </w:r>
      <w:r w:rsidRPr="000C1E6F">
        <w:rPr>
          <w:b w:val="0"/>
          <w:bCs/>
          <w:szCs w:val="24"/>
        </w:rPr>
        <w:t>о</w:t>
      </w:r>
      <w:r w:rsidRPr="000C1E6F">
        <w:rPr>
          <w:b w:val="0"/>
          <w:bCs/>
          <w:szCs w:val="24"/>
        </w:rPr>
        <w:t>дя примеры двух или более текстов, затрагивающих общие темы или проблемы;</w:t>
      </w:r>
    </w:p>
    <w:p w14:paraId="4D3A3742" w14:textId="77777777" w:rsidR="002B2AB4" w:rsidRPr="000C1E6F" w:rsidRDefault="002B2AB4" w:rsidP="002B3578">
      <w:pPr>
        <w:pStyle w:val="a7"/>
        <w:numPr>
          <w:ilvl w:val="0"/>
          <w:numId w:val="85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 устной и письменной форме обобщать и анализировать свой читательский опыт, а именно:</w:t>
      </w:r>
    </w:p>
    <w:p w14:paraId="4D66B811" w14:textId="430915C1" w:rsidR="002B2AB4" w:rsidRPr="000C1E6F" w:rsidRDefault="002B2AB4" w:rsidP="002B3578">
      <w:pPr>
        <w:pStyle w:val="a7"/>
        <w:numPr>
          <w:ilvl w:val="1"/>
          <w:numId w:val="8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 xml:space="preserve">обосновывать выбор художественного произведения для анализа, приводя в качестве </w:t>
      </w:r>
      <w:proofErr w:type="gramStart"/>
      <w:r w:rsidRPr="000C1E6F">
        <w:rPr>
          <w:b w:val="0"/>
          <w:bCs/>
          <w:szCs w:val="24"/>
        </w:rPr>
        <w:t>аргумента</w:t>
      </w:r>
      <w:proofErr w:type="gramEnd"/>
      <w:r w:rsidRPr="000C1E6F">
        <w:rPr>
          <w:b w:val="0"/>
          <w:bCs/>
          <w:szCs w:val="24"/>
        </w:rPr>
        <w:t xml:space="preserve"> как тему (темы) произведения, так и его проблематику (содержащиеся в нем смыслы и подтексты);</w:t>
      </w:r>
    </w:p>
    <w:p w14:paraId="78B03CE3" w14:textId="3C546CF8" w:rsidR="002B2AB4" w:rsidRPr="000C1E6F" w:rsidRDefault="002B2AB4" w:rsidP="002B3578">
      <w:pPr>
        <w:pStyle w:val="a7"/>
        <w:numPr>
          <w:ilvl w:val="1"/>
          <w:numId w:val="8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использовать для раскрытия тезисов своего высказывания указание на фрагменты произведения, носящие проблемный характер и требующие ан</w:t>
      </w:r>
      <w:r w:rsidRPr="000C1E6F">
        <w:rPr>
          <w:b w:val="0"/>
          <w:bCs/>
          <w:szCs w:val="24"/>
        </w:rPr>
        <w:t>а</w:t>
      </w:r>
      <w:r w:rsidRPr="000C1E6F">
        <w:rPr>
          <w:b w:val="0"/>
          <w:bCs/>
          <w:szCs w:val="24"/>
        </w:rPr>
        <w:t>лиза;</w:t>
      </w:r>
    </w:p>
    <w:p w14:paraId="1C1CD311" w14:textId="7BE7FE31" w:rsidR="002B2AB4" w:rsidRPr="000C1E6F" w:rsidRDefault="002B2AB4" w:rsidP="002B3578">
      <w:pPr>
        <w:pStyle w:val="a7"/>
        <w:numPr>
          <w:ilvl w:val="1"/>
          <w:numId w:val="8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lastRenderedPageBreak/>
        <w:t>давать объективное изложение текста: характеризуя произведение, выделять две (или более) основные темы или идеи произведения, показывать их ра</w:t>
      </w:r>
      <w:r w:rsidRPr="000C1E6F">
        <w:rPr>
          <w:b w:val="0"/>
          <w:bCs/>
          <w:szCs w:val="24"/>
        </w:rPr>
        <w:t>з</w:t>
      </w:r>
      <w:r w:rsidRPr="000C1E6F">
        <w:rPr>
          <w:b w:val="0"/>
          <w:bCs/>
          <w:szCs w:val="24"/>
        </w:rPr>
        <w:t>витие в ходе сюжета, их взаимодействие и взаимовлияние, в итоге раскр</w:t>
      </w:r>
      <w:r w:rsidRPr="000C1E6F">
        <w:rPr>
          <w:b w:val="0"/>
          <w:bCs/>
          <w:szCs w:val="24"/>
        </w:rPr>
        <w:t>ы</w:t>
      </w:r>
      <w:r w:rsidRPr="000C1E6F">
        <w:rPr>
          <w:b w:val="0"/>
          <w:bCs/>
          <w:szCs w:val="24"/>
        </w:rPr>
        <w:t>вая сложность художественного мира произведения;</w:t>
      </w:r>
    </w:p>
    <w:p w14:paraId="18D9FDBB" w14:textId="1B33D530" w:rsidR="002B2AB4" w:rsidRPr="000C1E6F" w:rsidRDefault="002B2AB4" w:rsidP="002B3578">
      <w:pPr>
        <w:pStyle w:val="a7"/>
        <w:numPr>
          <w:ilvl w:val="1"/>
          <w:numId w:val="8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анализировать жанрово-родовой выбор автора, раскрывать особенности ра</w:t>
      </w:r>
      <w:r w:rsidRPr="000C1E6F">
        <w:rPr>
          <w:b w:val="0"/>
          <w:bCs/>
          <w:szCs w:val="24"/>
        </w:rPr>
        <w:t>з</w:t>
      </w:r>
      <w:r w:rsidRPr="000C1E6F">
        <w:rPr>
          <w:b w:val="0"/>
          <w:bCs/>
          <w:szCs w:val="24"/>
        </w:rPr>
        <w:t>вития и связей элементов художественного мира произведения: места и времени действия, способы изображения действия и его развития, способы введения персонажей и средства раскрытия и/или развития их характеров;</w:t>
      </w:r>
    </w:p>
    <w:p w14:paraId="7DE7BE81" w14:textId="6E8FA0F6" w:rsidR="002B2AB4" w:rsidRPr="000C1E6F" w:rsidRDefault="002B2AB4" w:rsidP="002B3578">
      <w:pPr>
        <w:pStyle w:val="a7"/>
        <w:numPr>
          <w:ilvl w:val="1"/>
          <w:numId w:val="8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определять контекстуальное значение слов и фраз, используемых в худож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ственном произведении (включая переносные и коннотативные значения), оценивать их художественную выразительность с точки зрения новизны, эмоциональной и смысловой наполненности, эстетической значимости;</w:t>
      </w:r>
    </w:p>
    <w:p w14:paraId="3E845752" w14:textId="7144D0DC" w:rsidR="002B2AB4" w:rsidRPr="000C1E6F" w:rsidRDefault="002B2AB4" w:rsidP="002B3578">
      <w:pPr>
        <w:pStyle w:val="a7"/>
        <w:numPr>
          <w:ilvl w:val="1"/>
          <w:numId w:val="8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анализировать авторский выбор определенных композиционных решений в произведении, раскрывая, как взаиморасположение и взаимосвязь опред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ленных частей текста способствует формированию его общей структуры и обусловливает эстетическое воздействие на читателя (например, выбор определенного зачина и концовки произведения, выбор между счастливой или трагической развязкой, открытым или закрытым финалом);</w:t>
      </w:r>
    </w:p>
    <w:p w14:paraId="7616B363" w14:textId="57F71C30" w:rsidR="002B2AB4" w:rsidRPr="000C1E6F" w:rsidRDefault="002B2AB4" w:rsidP="002B3578">
      <w:pPr>
        <w:pStyle w:val="a7"/>
        <w:numPr>
          <w:ilvl w:val="1"/>
          <w:numId w:val="85"/>
        </w:numPr>
        <w:spacing w:after="0" w:line="240" w:lineRule="auto"/>
        <w:ind w:left="1418" w:hanging="338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анализировать случаи, когда для осмысления точки зрения автора и/или г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роев требуется отличать то, что прямо заявлено в тексте, от того, что в нем подразумевается (например, ирония, сатира, сарказм, аллегория, гипербола и т.п.);</w:t>
      </w:r>
    </w:p>
    <w:p w14:paraId="5FECCB8F" w14:textId="77777777" w:rsidR="002B2AB4" w:rsidRPr="000C1E6F" w:rsidRDefault="002B2AB4" w:rsidP="002B3578">
      <w:pPr>
        <w:pStyle w:val="a7"/>
        <w:numPr>
          <w:ilvl w:val="0"/>
          <w:numId w:val="85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осуществлять следующую продуктивную деятельность:</w:t>
      </w:r>
    </w:p>
    <w:p w14:paraId="1A4A0AB0" w14:textId="7F69F47F" w:rsidR="002B2AB4" w:rsidRPr="000C1E6F" w:rsidRDefault="002B2AB4" w:rsidP="002B3578">
      <w:pPr>
        <w:pStyle w:val="a7"/>
        <w:numPr>
          <w:ilvl w:val="0"/>
          <w:numId w:val="85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давать развернутые ответы на вопросы об изучаемом на уроке произведении или с</w:t>
      </w:r>
      <w:r w:rsidRPr="000C1E6F">
        <w:rPr>
          <w:b w:val="0"/>
          <w:bCs/>
          <w:szCs w:val="24"/>
        </w:rPr>
        <w:t>о</w:t>
      </w:r>
      <w:r w:rsidRPr="000C1E6F">
        <w:rPr>
          <w:b w:val="0"/>
          <w:bCs/>
          <w:szCs w:val="24"/>
        </w:rPr>
        <w:t>здавать небольшие рецензии на самостоятельно прочитанные произведения, демо</w:t>
      </w:r>
      <w:r w:rsidRPr="000C1E6F">
        <w:rPr>
          <w:b w:val="0"/>
          <w:bCs/>
          <w:szCs w:val="24"/>
        </w:rPr>
        <w:t>н</w:t>
      </w:r>
      <w:r w:rsidRPr="000C1E6F">
        <w:rPr>
          <w:b w:val="0"/>
          <w:bCs/>
          <w:szCs w:val="24"/>
        </w:rPr>
        <w:t>стрируя целостное восприятие художественного мира произведения, понимание пр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</w:rPr>
        <w:t>надлежности произведения к литературному направлению (течению) и культурно-исторической эпохе (периоду);</w:t>
      </w:r>
    </w:p>
    <w:p w14:paraId="2588BE55" w14:textId="119DABE8" w:rsidR="002B2AB4" w:rsidRPr="000C1E6F" w:rsidRDefault="002B2AB4" w:rsidP="002B3578">
      <w:pPr>
        <w:pStyle w:val="a7"/>
        <w:numPr>
          <w:ilvl w:val="0"/>
          <w:numId w:val="85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выполнять проектные работы в сфере литературы и искусства, предлагать свои со</w:t>
      </w:r>
      <w:r w:rsidRPr="000C1E6F">
        <w:rPr>
          <w:b w:val="0"/>
          <w:bCs/>
          <w:szCs w:val="24"/>
        </w:rPr>
        <w:t>б</w:t>
      </w:r>
      <w:r w:rsidRPr="000C1E6F">
        <w:rPr>
          <w:b w:val="0"/>
          <w:bCs/>
          <w:szCs w:val="24"/>
        </w:rPr>
        <w:t>ственные обоснованные интерпретации литературных произведений.</w:t>
      </w:r>
    </w:p>
    <w:p w14:paraId="6AEB7816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Выпускник на базовом уровне </w:t>
      </w:r>
      <w:r w:rsidRPr="000C1E6F">
        <w:rPr>
          <w:szCs w:val="24"/>
        </w:rPr>
        <w:t>получит возможность научиться</w:t>
      </w:r>
      <w:r w:rsidRPr="002B2AB4">
        <w:rPr>
          <w:b w:val="0"/>
          <w:bCs/>
          <w:szCs w:val="24"/>
        </w:rPr>
        <w:t>:</w:t>
      </w:r>
    </w:p>
    <w:p w14:paraId="666ADECC" w14:textId="77777777" w:rsidR="002B2AB4" w:rsidRPr="000C1E6F" w:rsidRDefault="002B2AB4" w:rsidP="002B3578">
      <w:pPr>
        <w:pStyle w:val="a7"/>
        <w:numPr>
          <w:ilvl w:val="0"/>
          <w:numId w:val="86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давать историко-культурный комментарий к тексту произведения (в том числе и с и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</w:rPr>
        <w:t>пользованием ресурсов музея, специализированной библиотеки, исторических док</w:t>
      </w:r>
      <w:r w:rsidRPr="000C1E6F">
        <w:rPr>
          <w:b w:val="0"/>
          <w:bCs/>
          <w:szCs w:val="24"/>
        </w:rPr>
        <w:t>у</w:t>
      </w:r>
      <w:r w:rsidRPr="000C1E6F">
        <w:rPr>
          <w:b w:val="0"/>
          <w:bCs/>
          <w:szCs w:val="24"/>
        </w:rPr>
        <w:t>ментов и т. п.);</w:t>
      </w:r>
    </w:p>
    <w:p w14:paraId="2CF22D39" w14:textId="77777777" w:rsidR="002B2AB4" w:rsidRPr="000C1E6F" w:rsidRDefault="002B2AB4" w:rsidP="002B3578">
      <w:pPr>
        <w:pStyle w:val="a7"/>
        <w:numPr>
          <w:ilvl w:val="0"/>
          <w:numId w:val="86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анализировать художественное произведение в сочетании воплощения в нем объе</w:t>
      </w:r>
      <w:r w:rsidRPr="000C1E6F">
        <w:rPr>
          <w:b w:val="0"/>
          <w:bCs/>
          <w:szCs w:val="24"/>
        </w:rPr>
        <w:t>к</w:t>
      </w:r>
      <w:r w:rsidRPr="000C1E6F">
        <w:rPr>
          <w:b w:val="0"/>
          <w:bCs/>
          <w:szCs w:val="24"/>
        </w:rPr>
        <w:t>тивных законов литературного развития и субъективных черт авторской индивидуал</w:t>
      </w:r>
      <w:r w:rsidRPr="000C1E6F">
        <w:rPr>
          <w:b w:val="0"/>
          <w:bCs/>
          <w:szCs w:val="24"/>
        </w:rPr>
        <w:t>ь</w:t>
      </w:r>
      <w:r w:rsidRPr="000C1E6F">
        <w:rPr>
          <w:b w:val="0"/>
          <w:bCs/>
          <w:szCs w:val="24"/>
        </w:rPr>
        <w:t>ности;</w:t>
      </w:r>
    </w:p>
    <w:p w14:paraId="61BDB9DF" w14:textId="77777777" w:rsidR="002B2AB4" w:rsidRPr="000C1E6F" w:rsidRDefault="002B2AB4" w:rsidP="002B3578">
      <w:pPr>
        <w:pStyle w:val="a7"/>
        <w:numPr>
          <w:ilvl w:val="0"/>
          <w:numId w:val="86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анализировать художественное произведение во взаимосвязи литературы с другими областями гуманитарного знания (философией, историей, психологией и др.);</w:t>
      </w:r>
    </w:p>
    <w:p w14:paraId="46909BDE" w14:textId="77777777" w:rsidR="002B2AB4" w:rsidRPr="000C1E6F" w:rsidRDefault="002B2AB4" w:rsidP="002B3578">
      <w:pPr>
        <w:pStyle w:val="a7"/>
        <w:numPr>
          <w:ilvl w:val="0"/>
          <w:numId w:val="86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анализировать</w:t>
      </w:r>
      <w:r w:rsidRPr="000C1E6F">
        <w:rPr>
          <w:b w:val="0"/>
          <w:bCs/>
          <w:szCs w:val="24"/>
          <w:highlight w:val="white"/>
        </w:rPr>
        <w:t xml:space="preserve"> одну из интерпретаций эпического, драматического или лирического произведения (например, кинофильм или театральную постановку; запись худож</w:t>
      </w:r>
      <w:r w:rsidRPr="000C1E6F">
        <w:rPr>
          <w:b w:val="0"/>
          <w:bCs/>
          <w:szCs w:val="24"/>
          <w:highlight w:val="white"/>
        </w:rPr>
        <w:t>е</w:t>
      </w:r>
      <w:r w:rsidRPr="000C1E6F">
        <w:rPr>
          <w:b w:val="0"/>
          <w:bCs/>
          <w:szCs w:val="24"/>
          <w:highlight w:val="white"/>
        </w:rPr>
        <w:t>ственного чтения; серию иллюстраций к произведению), оценивая, как интерпретир</w:t>
      </w:r>
      <w:r w:rsidRPr="000C1E6F">
        <w:rPr>
          <w:b w:val="0"/>
          <w:bCs/>
          <w:szCs w:val="24"/>
          <w:highlight w:val="white"/>
        </w:rPr>
        <w:t>у</w:t>
      </w:r>
      <w:r w:rsidRPr="000C1E6F">
        <w:rPr>
          <w:b w:val="0"/>
          <w:bCs/>
          <w:szCs w:val="24"/>
          <w:highlight w:val="white"/>
        </w:rPr>
        <w:t>ется исходный текст</w:t>
      </w:r>
      <w:r w:rsidRPr="000C1E6F">
        <w:rPr>
          <w:b w:val="0"/>
          <w:bCs/>
          <w:szCs w:val="24"/>
        </w:rPr>
        <w:t>.</w:t>
      </w:r>
    </w:p>
    <w:p w14:paraId="34B87727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0C1E6F">
        <w:rPr>
          <w:szCs w:val="24"/>
        </w:rPr>
        <w:t>базовом уровне получит возможность узнать:</w:t>
      </w:r>
    </w:p>
    <w:p w14:paraId="23BFF567" w14:textId="77777777" w:rsidR="002B2AB4" w:rsidRPr="000C1E6F" w:rsidRDefault="002B2AB4" w:rsidP="002B3578">
      <w:pPr>
        <w:pStyle w:val="a7"/>
        <w:numPr>
          <w:ilvl w:val="0"/>
          <w:numId w:val="87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 месте и значении русской литературы в мировой литературе;</w:t>
      </w:r>
    </w:p>
    <w:p w14:paraId="163628EB" w14:textId="77777777" w:rsidR="002B2AB4" w:rsidRPr="000C1E6F" w:rsidRDefault="002B2AB4" w:rsidP="002B3578">
      <w:pPr>
        <w:pStyle w:val="a7"/>
        <w:numPr>
          <w:ilvl w:val="0"/>
          <w:numId w:val="87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 произведениях новейшей отечественной и мировой литературы;</w:t>
      </w:r>
    </w:p>
    <w:p w14:paraId="36CC7133" w14:textId="77777777" w:rsidR="002B2AB4" w:rsidRPr="000C1E6F" w:rsidRDefault="002B2AB4" w:rsidP="002B3578">
      <w:pPr>
        <w:pStyle w:val="a7"/>
        <w:numPr>
          <w:ilvl w:val="0"/>
          <w:numId w:val="87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 важнейших литературных ресурсах, в том числе в сети Интернет;</w:t>
      </w:r>
    </w:p>
    <w:p w14:paraId="5C1F8359" w14:textId="77777777" w:rsidR="002B2AB4" w:rsidRPr="000C1E6F" w:rsidRDefault="002B2AB4" w:rsidP="002B3578">
      <w:pPr>
        <w:pStyle w:val="a7"/>
        <w:numPr>
          <w:ilvl w:val="0"/>
          <w:numId w:val="87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 историко-культурном подходе в литературоведении;</w:t>
      </w:r>
    </w:p>
    <w:p w14:paraId="3FFED4A9" w14:textId="77777777" w:rsidR="002B2AB4" w:rsidRPr="000C1E6F" w:rsidRDefault="002B2AB4" w:rsidP="002B3578">
      <w:pPr>
        <w:pStyle w:val="a7"/>
        <w:numPr>
          <w:ilvl w:val="0"/>
          <w:numId w:val="87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 историко-литературном процессе XIX и XX веков;</w:t>
      </w:r>
    </w:p>
    <w:p w14:paraId="2E311D61" w14:textId="77777777" w:rsidR="002B2AB4" w:rsidRPr="000C1E6F" w:rsidRDefault="002B2AB4" w:rsidP="002B3578">
      <w:pPr>
        <w:pStyle w:val="a7"/>
        <w:numPr>
          <w:ilvl w:val="0"/>
          <w:numId w:val="87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 xml:space="preserve">о наиболее ярких или характерных чертах литературных направлений или течений; </w:t>
      </w:r>
    </w:p>
    <w:p w14:paraId="2D40DEBE" w14:textId="77777777" w:rsidR="002B2AB4" w:rsidRPr="000C1E6F" w:rsidRDefault="002B2AB4" w:rsidP="002B3578">
      <w:pPr>
        <w:pStyle w:val="a7"/>
        <w:numPr>
          <w:ilvl w:val="0"/>
          <w:numId w:val="87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lastRenderedPageBreak/>
        <w:t>имена ведущих писателей, значимые факты их творческой биографии, названия кл</w:t>
      </w:r>
      <w:r w:rsidRPr="000C1E6F">
        <w:rPr>
          <w:b w:val="0"/>
          <w:bCs/>
          <w:szCs w:val="24"/>
        </w:rPr>
        <w:t>ю</w:t>
      </w:r>
      <w:r w:rsidRPr="000C1E6F">
        <w:rPr>
          <w:b w:val="0"/>
          <w:bCs/>
          <w:szCs w:val="24"/>
        </w:rPr>
        <w:t>чевых произведений, имена героев, ставших «вечными образами» или именами нар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</w:rPr>
        <w:t>цательными в общемировой и отечественной культуре;</w:t>
      </w:r>
    </w:p>
    <w:p w14:paraId="2CADE3F5" w14:textId="77777777" w:rsidR="002B2AB4" w:rsidRPr="000C1E6F" w:rsidRDefault="002B2AB4" w:rsidP="002B3578">
      <w:pPr>
        <w:pStyle w:val="a7"/>
        <w:numPr>
          <w:ilvl w:val="0"/>
          <w:numId w:val="87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 соотношении и взаимосвязях литературы с историческим периодом, эпохой.</w:t>
      </w:r>
    </w:p>
    <w:p w14:paraId="2A4DB3E6" w14:textId="77777777" w:rsidR="002B2AB4" w:rsidRPr="000C1E6F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</w:t>
      </w:r>
      <w:r w:rsidRPr="000C1E6F">
        <w:rPr>
          <w:szCs w:val="24"/>
        </w:rPr>
        <w:t>на углубленном уровне научится:</w:t>
      </w:r>
    </w:p>
    <w:p w14:paraId="01FB5759" w14:textId="77777777" w:rsidR="002B2AB4" w:rsidRPr="000C1E6F" w:rsidRDefault="002B2AB4" w:rsidP="002B3578">
      <w:pPr>
        <w:pStyle w:val="a7"/>
        <w:numPr>
          <w:ilvl w:val="0"/>
          <w:numId w:val="88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демонстрировать знание произведений русской, родной и мировой литературы в соо</w:t>
      </w:r>
      <w:r w:rsidRPr="000C1E6F">
        <w:rPr>
          <w:b w:val="0"/>
          <w:bCs/>
          <w:szCs w:val="24"/>
        </w:rPr>
        <w:t>т</w:t>
      </w:r>
      <w:r w:rsidRPr="000C1E6F">
        <w:rPr>
          <w:b w:val="0"/>
          <w:bCs/>
          <w:szCs w:val="24"/>
        </w:rPr>
        <w:t>ветствии с материалом, обеспечивающим углубленное изучение предмета;</w:t>
      </w:r>
    </w:p>
    <w:p w14:paraId="2252AE2D" w14:textId="77777777" w:rsidR="002B2AB4" w:rsidRPr="000C1E6F" w:rsidRDefault="002B2AB4" w:rsidP="002B3578">
      <w:pPr>
        <w:pStyle w:val="a7"/>
        <w:numPr>
          <w:ilvl w:val="0"/>
          <w:numId w:val="88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 устной и письменной форме анализировать:</w:t>
      </w:r>
    </w:p>
    <w:p w14:paraId="58F0BAB5" w14:textId="436B07A3" w:rsidR="002B2AB4" w:rsidRPr="000C1E6F" w:rsidRDefault="002B2AB4" w:rsidP="002B3578">
      <w:pPr>
        <w:pStyle w:val="a7"/>
        <w:numPr>
          <w:ilvl w:val="1"/>
          <w:numId w:val="8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конкретные произведения с использованием различных научных методов, методик и практик чтения;</w:t>
      </w:r>
    </w:p>
    <w:p w14:paraId="263791BD" w14:textId="0395C83E" w:rsidR="002B2AB4" w:rsidRPr="000C1E6F" w:rsidRDefault="002B2AB4" w:rsidP="002B3578">
      <w:pPr>
        <w:pStyle w:val="a7"/>
        <w:numPr>
          <w:ilvl w:val="1"/>
          <w:numId w:val="8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конкретные произведения во взаимосвязи с другими видами искусства (т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атром, кино и др.) и отраслями знания (историей, философией, педагогикой, психологией и др.);</w:t>
      </w:r>
    </w:p>
    <w:p w14:paraId="3CDECD49" w14:textId="5FDA4F02" w:rsidR="002B2AB4" w:rsidRPr="000C1E6F" w:rsidRDefault="002B2AB4" w:rsidP="002B3578">
      <w:pPr>
        <w:pStyle w:val="a7"/>
        <w:numPr>
          <w:ilvl w:val="1"/>
          <w:numId w:val="8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несколько различных интерпретаций эпического, драматического или лир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</w:rPr>
        <w:t>ческого произведения (например, кинофильм или театральную постановку; запись художественного чтения; серию иллюстраций к произведению), оц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нивая, как каждая версия интерпретирует исходный текст;</w:t>
      </w:r>
    </w:p>
    <w:p w14:paraId="4A764A40" w14:textId="77777777" w:rsidR="002B2AB4" w:rsidRPr="000C1E6F" w:rsidRDefault="002B2AB4" w:rsidP="002B3578">
      <w:pPr>
        <w:pStyle w:val="a7"/>
        <w:numPr>
          <w:ilvl w:val="1"/>
          <w:numId w:val="8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ориентироваться в историко-литературном процессе XIX–ХХ веков и с</w:t>
      </w:r>
      <w:r w:rsidRPr="000C1E6F">
        <w:rPr>
          <w:b w:val="0"/>
          <w:bCs/>
          <w:szCs w:val="24"/>
        </w:rPr>
        <w:t>о</w:t>
      </w:r>
      <w:r w:rsidRPr="000C1E6F">
        <w:rPr>
          <w:b w:val="0"/>
          <w:bCs/>
          <w:szCs w:val="24"/>
        </w:rPr>
        <w:t xml:space="preserve">временном литературном процессе, опираясь </w:t>
      </w:r>
      <w:proofErr w:type="gramStart"/>
      <w:r w:rsidRPr="000C1E6F">
        <w:rPr>
          <w:b w:val="0"/>
          <w:bCs/>
          <w:szCs w:val="24"/>
        </w:rPr>
        <w:t>на</w:t>
      </w:r>
      <w:proofErr w:type="gramEnd"/>
      <w:r w:rsidRPr="000C1E6F">
        <w:rPr>
          <w:b w:val="0"/>
          <w:bCs/>
          <w:szCs w:val="24"/>
        </w:rPr>
        <w:t>:</w:t>
      </w:r>
    </w:p>
    <w:p w14:paraId="370B6632" w14:textId="122117B7" w:rsidR="002B2AB4" w:rsidRPr="000C1E6F" w:rsidRDefault="002B2AB4" w:rsidP="002B3578">
      <w:pPr>
        <w:pStyle w:val="a7"/>
        <w:numPr>
          <w:ilvl w:val="1"/>
          <w:numId w:val="88"/>
        </w:numPr>
        <w:spacing w:after="0" w:line="240" w:lineRule="auto"/>
        <w:jc w:val="both"/>
        <w:rPr>
          <w:b w:val="0"/>
          <w:bCs/>
          <w:szCs w:val="24"/>
        </w:rPr>
      </w:pPr>
      <w:proofErr w:type="gramStart"/>
      <w:r w:rsidRPr="000C1E6F">
        <w:rPr>
          <w:b w:val="0"/>
          <w:bCs/>
          <w:szCs w:val="24"/>
        </w:rPr>
        <w:t>понятие об основных литературных направлениях, течениях, ведущих лит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ратурных группах (уметь определять наиболее яркие или характерные черты направления или течения в конкретном тексте, в том числе прежде неи</w:t>
      </w:r>
      <w:r w:rsidRPr="000C1E6F">
        <w:rPr>
          <w:b w:val="0"/>
          <w:bCs/>
          <w:szCs w:val="24"/>
        </w:rPr>
        <w:t>з</w:t>
      </w:r>
      <w:r w:rsidRPr="000C1E6F">
        <w:rPr>
          <w:b w:val="0"/>
          <w:bCs/>
          <w:szCs w:val="24"/>
        </w:rPr>
        <w:t>вестном), знание о составе ведущих литературных групп, о литературной борьбе и взаимодействии между ними (например, о полемике символистов и футуристов, сторонников «гражданской» и «чистой» поэзии и др.);</w:t>
      </w:r>
      <w:proofErr w:type="gramEnd"/>
    </w:p>
    <w:p w14:paraId="4B5C6A0D" w14:textId="0DBF00F4" w:rsidR="002B2AB4" w:rsidRPr="000C1E6F" w:rsidRDefault="002B2AB4" w:rsidP="002B3578">
      <w:pPr>
        <w:pStyle w:val="a7"/>
        <w:numPr>
          <w:ilvl w:val="1"/>
          <w:numId w:val="8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знание имен и творческих биографий наиболее известных писателей, крит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</w:rPr>
        <w:t>ков, литературных героев, а также названий самых значительных произв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дений;</w:t>
      </w:r>
    </w:p>
    <w:p w14:paraId="335D3F0D" w14:textId="578234F6" w:rsidR="002B2AB4" w:rsidRPr="000C1E6F" w:rsidRDefault="002B2AB4" w:rsidP="002B3578">
      <w:pPr>
        <w:pStyle w:val="a7"/>
        <w:numPr>
          <w:ilvl w:val="1"/>
          <w:numId w:val="8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представление о значимости и актуальности произведений в контексте эп</w:t>
      </w:r>
      <w:r w:rsidRPr="000C1E6F">
        <w:rPr>
          <w:b w:val="0"/>
          <w:bCs/>
          <w:szCs w:val="24"/>
        </w:rPr>
        <w:t>о</w:t>
      </w:r>
      <w:r w:rsidRPr="000C1E6F">
        <w:rPr>
          <w:b w:val="0"/>
          <w:bCs/>
          <w:szCs w:val="24"/>
        </w:rPr>
        <w:t>хи их появления;</w:t>
      </w:r>
    </w:p>
    <w:p w14:paraId="1B48B6C2" w14:textId="7BB96DDC" w:rsidR="002B2AB4" w:rsidRPr="000C1E6F" w:rsidRDefault="002B2AB4" w:rsidP="002B3578">
      <w:pPr>
        <w:pStyle w:val="a7"/>
        <w:numPr>
          <w:ilvl w:val="1"/>
          <w:numId w:val="8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знания об истории создания изучаемых произведений и об особенностях восприятия произведений читателями в исторической динамике;</w:t>
      </w:r>
    </w:p>
    <w:p w14:paraId="4F97EC92" w14:textId="77777777" w:rsidR="002B2AB4" w:rsidRPr="000C1E6F" w:rsidRDefault="002B2AB4" w:rsidP="002B3578">
      <w:pPr>
        <w:pStyle w:val="a7"/>
        <w:numPr>
          <w:ilvl w:val="0"/>
          <w:numId w:val="88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обобщать и анализировать свой читательский опыт (в том числе и опыт самостоятел</w:t>
      </w:r>
      <w:r w:rsidRPr="000C1E6F">
        <w:rPr>
          <w:b w:val="0"/>
          <w:bCs/>
          <w:szCs w:val="24"/>
        </w:rPr>
        <w:t>ь</w:t>
      </w:r>
      <w:r w:rsidRPr="000C1E6F">
        <w:rPr>
          <w:b w:val="0"/>
          <w:bCs/>
          <w:szCs w:val="24"/>
        </w:rPr>
        <w:t xml:space="preserve">ного чтения): </w:t>
      </w:r>
    </w:p>
    <w:p w14:paraId="125B6A71" w14:textId="25556053" w:rsidR="002B2AB4" w:rsidRPr="000C1E6F" w:rsidRDefault="002B2AB4" w:rsidP="002B3578">
      <w:pPr>
        <w:pStyle w:val="a7"/>
        <w:numPr>
          <w:ilvl w:val="0"/>
          <w:numId w:val="88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давать развернутые ответы на вопросы с использованием научного аппарата литерат</w:t>
      </w:r>
      <w:r w:rsidRPr="000C1E6F">
        <w:rPr>
          <w:b w:val="0"/>
          <w:bCs/>
          <w:szCs w:val="24"/>
        </w:rPr>
        <w:t>у</w:t>
      </w:r>
      <w:r w:rsidRPr="000C1E6F">
        <w:rPr>
          <w:b w:val="0"/>
          <w:bCs/>
          <w:szCs w:val="24"/>
        </w:rPr>
        <w:t>роведения и литературной критики, демонстрируя целостное восприятие худож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ственного мира произведения на разных его уровнях в их единстве и взаимосвязи и понимание принадлежности произведения к литературному направлению (течению) и культурно-исторической эпохе (периоду);</w:t>
      </w:r>
    </w:p>
    <w:p w14:paraId="580F3CE1" w14:textId="77777777" w:rsidR="002B2AB4" w:rsidRPr="000C1E6F" w:rsidRDefault="002B2AB4" w:rsidP="002B3578">
      <w:pPr>
        <w:pStyle w:val="a7"/>
        <w:numPr>
          <w:ilvl w:val="0"/>
          <w:numId w:val="88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осуществлять следующую продуктивную деятельность:</w:t>
      </w:r>
    </w:p>
    <w:p w14:paraId="5B9F56AF" w14:textId="42D514EF" w:rsidR="002B2AB4" w:rsidRPr="000C1E6F" w:rsidRDefault="002B2AB4" w:rsidP="002B3578">
      <w:pPr>
        <w:pStyle w:val="a7"/>
        <w:numPr>
          <w:ilvl w:val="0"/>
          <w:numId w:val="88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выполнять проектные и исследовательские литературоведческие работы, самосто</w:t>
      </w:r>
      <w:r w:rsidRPr="000C1E6F">
        <w:rPr>
          <w:b w:val="0"/>
          <w:bCs/>
          <w:szCs w:val="24"/>
        </w:rPr>
        <w:t>я</w:t>
      </w:r>
      <w:r w:rsidRPr="000C1E6F">
        <w:rPr>
          <w:b w:val="0"/>
          <w:bCs/>
          <w:szCs w:val="24"/>
        </w:rPr>
        <w:t>тельно определяя их тематику, методы и планируемые результаты;</w:t>
      </w:r>
    </w:p>
    <w:p w14:paraId="0ACD5457" w14:textId="1962C39F" w:rsidR="002B2AB4" w:rsidRPr="000C1E6F" w:rsidRDefault="002B2AB4" w:rsidP="002B3578">
      <w:pPr>
        <w:pStyle w:val="a7"/>
        <w:numPr>
          <w:ilvl w:val="0"/>
          <w:numId w:val="88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давать историко-культурный комментарий к тексту произведения (в том числе и с и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</w:rPr>
        <w:t>пользованием ресурсов музея, специализированной библиотеки, исторических док</w:t>
      </w:r>
      <w:r w:rsidRPr="000C1E6F">
        <w:rPr>
          <w:b w:val="0"/>
          <w:bCs/>
          <w:szCs w:val="24"/>
        </w:rPr>
        <w:t>у</w:t>
      </w:r>
      <w:r w:rsidRPr="000C1E6F">
        <w:rPr>
          <w:b w:val="0"/>
          <w:bCs/>
          <w:szCs w:val="24"/>
        </w:rPr>
        <w:t xml:space="preserve">ментов и др.). </w:t>
      </w:r>
    </w:p>
    <w:p w14:paraId="02F4DCD7" w14:textId="77777777" w:rsidR="002B2AB4" w:rsidRPr="000C1E6F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0C1E6F">
        <w:rPr>
          <w:szCs w:val="24"/>
        </w:rPr>
        <w:t>углубленном уровне получит возможность научиться:</w:t>
      </w:r>
    </w:p>
    <w:p w14:paraId="06C8DA96" w14:textId="77777777" w:rsidR="002B2AB4" w:rsidRPr="000C1E6F" w:rsidRDefault="002B2AB4" w:rsidP="002B3578">
      <w:pPr>
        <w:pStyle w:val="a7"/>
        <w:numPr>
          <w:ilvl w:val="0"/>
          <w:numId w:val="89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использовать в своей исследовательской и проектной деятельности ресурсы совреме</w:t>
      </w:r>
      <w:r w:rsidRPr="000C1E6F">
        <w:rPr>
          <w:b w:val="0"/>
          <w:bCs/>
          <w:szCs w:val="24"/>
        </w:rPr>
        <w:t>н</w:t>
      </w:r>
      <w:r w:rsidRPr="000C1E6F">
        <w:rPr>
          <w:b w:val="0"/>
          <w:bCs/>
          <w:szCs w:val="24"/>
        </w:rPr>
        <w:t>ного литературного процесса и научной жизни филологического сообщества, в том числе в сети Интернет;</w:t>
      </w:r>
    </w:p>
    <w:p w14:paraId="627652A0" w14:textId="77777777" w:rsidR="002B2AB4" w:rsidRPr="000C1E6F" w:rsidRDefault="002B2AB4" w:rsidP="002B3578">
      <w:pPr>
        <w:pStyle w:val="a7"/>
        <w:numPr>
          <w:ilvl w:val="0"/>
          <w:numId w:val="89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опираться в своей деятельности на ведущие направления литературоведения, в том числе современного, на работы крупнейших литературоведов и критиков XIX–XXI вв.;</w:t>
      </w:r>
    </w:p>
    <w:p w14:paraId="704CA7CC" w14:textId="77777777" w:rsidR="002B2AB4" w:rsidRPr="000C1E6F" w:rsidRDefault="002B2AB4" w:rsidP="002B3578">
      <w:pPr>
        <w:pStyle w:val="a7"/>
        <w:numPr>
          <w:ilvl w:val="0"/>
          <w:numId w:val="89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lastRenderedPageBreak/>
        <w:t>пополнять и обогащать свои представления об основных закономерностях литерату</w:t>
      </w:r>
      <w:r w:rsidRPr="000C1E6F">
        <w:rPr>
          <w:b w:val="0"/>
          <w:bCs/>
          <w:szCs w:val="24"/>
        </w:rPr>
        <w:t>р</w:t>
      </w:r>
      <w:r w:rsidRPr="000C1E6F">
        <w:rPr>
          <w:b w:val="0"/>
          <w:bCs/>
          <w:szCs w:val="24"/>
        </w:rPr>
        <w:t>ного процесса, в том числе современного, в его динамике;</w:t>
      </w:r>
    </w:p>
    <w:p w14:paraId="47CE2569" w14:textId="77777777" w:rsidR="002B2AB4" w:rsidRPr="000C1E6F" w:rsidRDefault="002B2AB4" w:rsidP="002B3578">
      <w:pPr>
        <w:pStyle w:val="a7"/>
        <w:numPr>
          <w:ilvl w:val="0"/>
          <w:numId w:val="89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принимать участие в научных и творческих мероприятиях (конференциях, конкурсах, летних школах и пр.) для молодых ученых в различных ролях (докладчик, содокла</w:t>
      </w:r>
      <w:r w:rsidRPr="000C1E6F">
        <w:rPr>
          <w:b w:val="0"/>
          <w:bCs/>
          <w:szCs w:val="24"/>
        </w:rPr>
        <w:t>д</w:t>
      </w:r>
      <w:r w:rsidRPr="000C1E6F">
        <w:rPr>
          <w:b w:val="0"/>
          <w:bCs/>
          <w:szCs w:val="24"/>
        </w:rPr>
        <w:t xml:space="preserve">чик, </w:t>
      </w:r>
      <w:proofErr w:type="spellStart"/>
      <w:r w:rsidRPr="000C1E6F">
        <w:rPr>
          <w:b w:val="0"/>
          <w:bCs/>
          <w:szCs w:val="24"/>
        </w:rPr>
        <w:t>дискутант</w:t>
      </w:r>
      <w:proofErr w:type="spellEnd"/>
      <w:r w:rsidRPr="000C1E6F">
        <w:rPr>
          <w:b w:val="0"/>
          <w:bCs/>
          <w:szCs w:val="24"/>
        </w:rPr>
        <w:t xml:space="preserve"> и др.), представляя результаты своих исследований в виде научных д</w:t>
      </w:r>
      <w:r w:rsidRPr="000C1E6F">
        <w:rPr>
          <w:b w:val="0"/>
          <w:bCs/>
          <w:szCs w:val="24"/>
        </w:rPr>
        <w:t>о</w:t>
      </w:r>
      <w:r w:rsidRPr="000C1E6F">
        <w:rPr>
          <w:b w:val="0"/>
          <w:bCs/>
          <w:szCs w:val="24"/>
        </w:rPr>
        <w:t>кладов и статей в специализированных изданиях.</w:t>
      </w:r>
    </w:p>
    <w:p w14:paraId="0A93CF62" w14:textId="77777777" w:rsidR="000C1E6F" w:rsidRDefault="000C1E6F" w:rsidP="002B2AB4">
      <w:pPr>
        <w:spacing w:after="0" w:line="240" w:lineRule="auto"/>
        <w:jc w:val="both"/>
        <w:rPr>
          <w:b w:val="0"/>
          <w:bCs/>
          <w:szCs w:val="24"/>
        </w:rPr>
      </w:pPr>
      <w:bookmarkStart w:id="18" w:name="_Toc434850657"/>
      <w:bookmarkStart w:id="19" w:name="_Toc435412678"/>
      <w:bookmarkStart w:id="20" w:name="_Toc453968150"/>
    </w:p>
    <w:p w14:paraId="4A7E00FD" w14:textId="38114BC0" w:rsidR="002B2AB4" w:rsidRPr="000C1E6F" w:rsidRDefault="002B2AB4" w:rsidP="002B2AB4">
      <w:pPr>
        <w:spacing w:after="0" w:line="240" w:lineRule="auto"/>
        <w:jc w:val="both"/>
        <w:rPr>
          <w:szCs w:val="24"/>
        </w:rPr>
      </w:pPr>
      <w:r w:rsidRPr="000C1E6F">
        <w:rPr>
          <w:szCs w:val="24"/>
        </w:rPr>
        <w:t>Иностранный язык</w:t>
      </w:r>
      <w:bookmarkEnd w:id="18"/>
      <w:bookmarkEnd w:id="19"/>
      <w:bookmarkEnd w:id="20"/>
    </w:p>
    <w:p w14:paraId="5EF8CD90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 результате изучения учебного предмета «Иностранный язык» (английский) на уровне среднего общего образования:</w:t>
      </w:r>
    </w:p>
    <w:p w14:paraId="09F2FD7C" w14:textId="77777777" w:rsidR="002B2AB4" w:rsidRPr="000C1E6F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0C1E6F">
        <w:rPr>
          <w:szCs w:val="24"/>
        </w:rPr>
        <w:t>базовом уровне научится:</w:t>
      </w:r>
    </w:p>
    <w:p w14:paraId="114418EA" w14:textId="77777777" w:rsidR="002B2AB4" w:rsidRPr="000C1E6F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0C1E6F">
        <w:rPr>
          <w:i/>
          <w:iCs/>
          <w:szCs w:val="24"/>
        </w:rPr>
        <w:t>Коммуникативные умения</w:t>
      </w:r>
    </w:p>
    <w:p w14:paraId="7C7C93C8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Говорение, диалогическая речь</w:t>
      </w:r>
    </w:p>
    <w:p w14:paraId="523E6A7F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Вести диалог/</w:t>
      </w:r>
      <w:proofErr w:type="spellStart"/>
      <w:r w:rsidRPr="000C1E6F">
        <w:rPr>
          <w:b w:val="0"/>
          <w:bCs/>
          <w:szCs w:val="24"/>
        </w:rPr>
        <w:t>полилог</w:t>
      </w:r>
      <w:proofErr w:type="spellEnd"/>
      <w:r w:rsidRPr="000C1E6F">
        <w:rPr>
          <w:b w:val="0"/>
          <w:bCs/>
          <w:szCs w:val="24"/>
        </w:rPr>
        <w:t xml:space="preserve"> в ситуациях неофициального общения в рамках изученной т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матики;</w:t>
      </w:r>
    </w:p>
    <w:p w14:paraId="3F887A4E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при помощи разнообразных языковых средств без подготовки инициировать, подде</w:t>
      </w:r>
      <w:r w:rsidRPr="000C1E6F">
        <w:rPr>
          <w:b w:val="0"/>
          <w:bCs/>
          <w:szCs w:val="24"/>
        </w:rPr>
        <w:t>р</w:t>
      </w:r>
      <w:r w:rsidRPr="000C1E6F">
        <w:rPr>
          <w:b w:val="0"/>
          <w:bCs/>
          <w:szCs w:val="24"/>
        </w:rPr>
        <w:t>живать и заканчивать беседу на темы, включенные в раздел «Предметное содержание речи»;</w:t>
      </w:r>
    </w:p>
    <w:p w14:paraId="71C8D8F3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выражать и аргументировать личную точку зрения;</w:t>
      </w:r>
    </w:p>
    <w:p w14:paraId="4137E195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запрашивать информацию и обмениваться информацией в пределах изученной тем</w:t>
      </w:r>
      <w:r w:rsidRPr="000C1E6F">
        <w:rPr>
          <w:b w:val="0"/>
          <w:bCs/>
          <w:szCs w:val="24"/>
        </w:rPr>
        <w:t>а</w:t>
      </w:r>
      <w:r w:rsidRPr="000C1E6F">
        <w:rPr>
          <w:b w:val="0"/>
          <w:bCs/>
          <w:szCs w:val="24"/>
        </w:rPr>
        <w:t>тики;</w:t>
      </w:r>
    </w:p>
    <w:p w14:paraId="17D5DBFC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обращаться за разъяснениями, уточняя интересующую информацию.</w:t>
      </w:r>
    </w:p>
    <w:p w14:paraId="026517A3" w14:textId="28992FD7" w:rsidR="002B2AB4" w:rsidRPr="000C1E6F" w:rsidRDefault="002B2AB4" w:rsidP="000C1E6F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Говорение, монологическая речь</w:t>
      </w:r>
    </w:p>
    <w:p w14:paraId="7B486775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Формулировать несложные связные высказывания с использованием основных ко</w:t>
      </w:r>
      <w:r w:rsidRPr="000C1E6F">
        <w:rPr>
          <w:b w:val="0"/>
          <w:bCs/>
          <w:szCs w:val="24"/>
        </w:rPr>
        <w:t>м</w:t>
      </w:r>
      <w:r w:rsidRPr="000C1E6F">
        <w:rPr>
          <w:b w:val="0"/>
          <w:bCs/>
          <w:szCs w:val="24"/>
        </w:rPr>
        <w:t>муникативных типов речи (описание, повествование, рассуждение, характеристика) в рамках тем, включенных в раздел «Предметное содержание речи»;</w:t>
      </w:r>
    </w:p>
    <w:p w14:paraId="23B5E9E5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 xml:space="preserve">передавать основное содержание </w:t>
      </w:r>
      <w:proofErr w:type="gramStart"/>
      <w:r w:rsidRPr="000C1E6F">
        <w:rPr>
          <w:b w:val="0"/>
          <w:bCs/>
          <w:szCs w:val="24"/>
        </w:rPr>
        <w:t>прочитанного</w:t>
      </w:r>
      <w:proofErr w:type="gramEnd"/>
      <w:r w:rsidRPr="000C1E6F">
        <w:rPr>
          <w:b w:val="0"/>
          <w:bCs/>
          <w:szCs w:val="24"/>
        </w:rPr>
        <w:t>/</w:t>
      </w:r>
      <w:r w:rsidRPr="000C1E6F">
        <w:rPr>
          <w:b w:val="0"/>
          <w:bCs/>
          <w:szCs w:val="24"/>
        </w:rPr>
        <w:br/>
        <w:t>увиденного/услышанного;</w:t>
      </w:r>
    </w:p>
    <w:p w14:paraId="14DAC073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давать краткие описания и/или комментарии</w:t>
      </w:r>
      <w:r w:rsidRPr="000C1E6F" w:rsidDel="001D10A3">
        <w:rPr>
          <w:b w:val="0"/>
          <w:bCs/>
          <w:szCs w:val="24"/>
        </w:rPr>
        <w:t xml:space="preserve"> </w:t>
      </w:r>
      <w:r w:rsidRPr="000C1E6F">
        <w:rPr>
          <w:b w:val="0"/>
          <w:bCs/>
          <w:szCs w:val="24"/>
        </w:rPr>
        <w:t>с опорой на нелинейный текст (таблицы, графики);</w:t>
      </w:r>
    </w:p>
    <w:p w14:paraId="2715AF7B" w14:textId="77777777" w:rsidR="002B2AB4" w:rsidRPr="000C1E6F" w:rsidRDefault="002B2AB4" w:rsidP="002B3578">
      <w:pPr>
        <w:pStyle w:val="a7"/>
        <w:numPr>
          <w:ilvl w:val="0"/>
          <w:numId w:val="9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строить высказывание на основе изображения с опорой или без опоры на ключевые слова/план/вопросы.</w:t>
      </w:r>
    </w:p>
    <w:p w14:paraId="05F9C1E7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 xml:space="preserve"> </w:t>
      </w:r>
      <w:proofErr w:type="spellStart"/>
      <w:r w:rsidRPr="000C1E6F">
        <w:rPr>
          <w:b w:val="0"/>
          <w:bCs/>
          <w:i/>
          <w:iCs/>
          <w:szCs w:val="24"/>
        </w:rPr>
        <w:t>Аудирование</w:t>
      </w:r>
      <w:proofErr w:type="spellEnd"/>
    </w:p>
    <w:p w14:paraId="59906194" w14:textId="77777777" w:rsidR="002B2AB4" w:rsidRPr="000C1E6F" w:rsidRDefault="002B2AB4" w:rsidP="002B3578">
      <w:pPr>
        <w:pStyle w:val="a7"/>
        <w:numPr>
          <w:ilvl w:val="0"/>
          <w:numId w:val="91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 xml:space="preserve">Понимать основное содержание несложных аутентичных </w:t>
      </w:r>
      <w:proofErr w:type="spellStart"/>
      <w:r w:rsidRPr="000C1E6F">
        <w:rPr>
          <w:b w:val="0"/>
          <w:bCs/>
          <w:szCs w:val="24"/>
        </w:rPr>
        <w:t>аудиотекстов</w:t>
      </w:r>
      <w:proofErr w:type="spellEnd"/>
      <w:r w:rsidRPr="000C1E6F">
        <w:rPr>
          <w:b w:val="0"/>
          <w:bCs/>
          <w:szCs w:val="24"/>
        </w:rPr>
        <w:t xml:space="preserve"> различных стилей и жанров монологического и диалогического характера в рамках изученной т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матики с четким нормативным произношением;</w:t>
      </w:r>
    </w:p>
    <w:p w14:paraId="12FC607B" w14:textId="77777777" w:rsidR="002B2AB4" w:rsidRPr="000C1E6F" w:rsidRDefault="002B2AB4" w:rsidP="002B3578">
      <w:pPr>
        <w:pStyle w:val="a7"/>
        <w:numPr>
          <w:ilvl w:val="0"/>
          <w:numId w:val="91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 xml:space="preserve">выборочное понимание запрашиваемой информации из несложных аутентичных </w:t>
      </w:r>
      <w:proofErr w:type="spellStart"/>
      <w:r w:rsidRPr="000C1E6F">
        <w:rPr>
          <w:b w:val="0"/>
          <w:bCs/>
          <w:szCs w:val="24"/>
        </w:rPr>
        <w:t>аудиотекстов</w:t>
      </w:r>
      <w:proofErr w:type="spellEnd"/>
      <w:r w:rsidRPr="000C1E6F">
        <w:rPr>
          <w:b w:val="0"/>
          <w:bCs/>
          <w:szCs w:val="24"/>
        </w:rPr>
        <w:t xml:space="preserve"> различных жанров монологического и диалогического характера в ра</w:t>
      </w:r>
      <w:r w:rsidRPr="000C1E6F">
        <w:rPr>
          <w:b w:val="0"/>
          <w:bCs/>
          <w:szCs w:val="24"/>
        </w:rPr>
        <w:t>м</w:t>
      </w:r>
      <w:r w:rsidRPr="000C1E6F">
        <w:rPr>
          <w:b w:val="0"/>
          <w:bCs/>
          <w:szCs w:val="24"/>
        </w:rPr>
        <w:t>ках изученной тематики, характеризующихся четким нормативным произношением.</w:t>
      </w:r>
    </w:p>
    <w:p w14:paraId="770E0FDE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Чтение</w:t>
      </w:r>
    </w:p>
    <w:p w14:paraId="7183B8E6" w14:textId="77777777" w:rsidR="002B2AB4" w:rsidRPr="000C1E6F" w:rsidRDefault="002B2AB4" w:rsidP="002B3578">
      <w:pPr>
        <w:pStyle w:val="a7"/>
        <w:numPr>
          <w:ilvl w:val="0"/>
          <w:numId w:val="92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Читать и понимать несложные аутентичные тексты различных стилей и жанров, и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</w:rPr>
        <w:t>пользуя основные виды чтения (ознакомительное, изучающее, поиск</w:t>
      </w:r>
      <w:r w:rsidRPr="000C1E6F">
        <w:rPr>
          <w:b w:val="0"/>
          <w:bCs/>
          <w:szCs w:val="24"/>
        </w:rPr>
        <w:t>о</w:t>
      </w:r>
      <w:r w:rsidRPr="000C1E6F">
        <w:rPr>
          <w:b w:val="0"/>
          <w:bCs/>
          <w:szCs w:val="24"/>
        </w:rPr>
        <w:t>вое/просмотровое) в зависимости от коммуникативной задачи;</w:t>
      </w:r>
    </w:p>
    <w:p w14:paraId="65593621" w14:textId="77777777" w:rsidR="002B2AB4" w:rsidRPr="000C1E6F" w:rsidRDefault="002B2AB4" w:rsidP="002B3578">
      <w:pPr>
        <w:pStyle w:val="a7"/>
        <w:numPr>
          <w:ilvl w:val="0"/>
          <w:numId w:val="92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отделять в несложных аутентичных текстах различных стилей и жанров главную и</w:t>
      </w:r>
      <w:r w:rsidRPr="000C1E6F">
        <w:rPr>
          <w:b w:val="0"/>
          <w:bCs/>
          <w:szCs w:val="24"/>
        </w:rPr>
        <w:t>н</w:t>
      </w:r>
      <w:r w:rsidRPr="000C1E6F">
        <w:rPr>
          <w:b w:val="0"/>
          <w:bCs/>
          <w:szCs w:val="24"/>
        </w:rPr>
        <w:t xml:space="preserve">формацию от </w:t>
      </w:r>
      <w:proofErr w:type="gramStart"/>
      <w:r w:rsidRPr="000C1E6F">
        <w:rPr>
          <w:b w:val="0"/>
          <w:bCs/>
          <w:szCs w:val="24"/>
        </w:rPr>
        <w:t>второстепенной</w:t>
      </w:r>
      <w:proofErr w:type="gramEnd"/>
      <w:r w:rsidRPr="000C1E6F">
        <w:rPr>
          <w:b w:val="0"/>
          <w:bCs/>
          <w:szCs w:val="24"/>
        </w:rPr>
        <w:t>, выявлять наиболее значимые факты.</w:t>
      </w:r>
    </w:p>
    <w:p w14:paraId="2A7E8374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 xml:space="preserve"> Письмо</w:t>
      </w:r>
    </w:p>
    <w:p w14:paraId="5285CF75" w14:textId="77777777" w:rsidR="002B2AB4" w:rsidRPr="000C1E6F" w:rsidRDefault="002B2AB4" w:rsidP="002B3578">
      <w:pPr>
        <w:pStyle w:val="a7"/>
        <w:numPr>
          <w:ilvl w:val="0"/>
          <w:numId w:val="9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Писать несложные связные тексты по изученной тематике;</w:t>
      </w:r>
    </w:p>
    <w:p w14:paraId="72749EEE" w14:textId="77777777" w:rsidR="002B2AB4" w:rsidRPr="000C1E6F" w:rsidRDefault="002B2AB4" w:rsidP="002B3578">
      <w:pPr>
        <w:pStyle w:val="a7"/>
        <w:numPr>
          <w:ilvl w:val="0"/>
          <w:numId w:val="9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писать личное (электронное) письмо, заполнять анкету, письменно излагать сведения о себе в форме, принятой в стране/странах изучаемого языка;</w:t>
      </w:r>
    </w:p>
    <w:p w14:paraId="7F021215" w14:textId="77777777" w:rsidR="002B2AB4" w:rsidRPr="000C1E6F" w:rsidRDefault="002B2AB4" w:rsidP="002B3578">
      <w:pPr>
        <w:pStyle w:val="a7"/>
        <w:numPr>
          <w:ilvl w:val="0"/>
          <w:numId w:val="9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письменно выражать свою точку зрения в рамках тем, включенных в раздел «Пре</w:t>
      </w:r>
      <w:r w:rsidRPr="000C1E6F">
        <w:rPr>
          <w:b w:val="0"/>
          <w:bCs/>
          <w:szCs w:val="24"/>
        </w:rPr>
        <w:t>д</w:t>
      </w:r>
      <w:r w:rsidRPr="000C1E6F">
        <w:rPr>
          <w:b w:val="0"/>
          <w:bCs/>
          <w:szCs w:val="24"/>
        </w:rPr>
        <w:t>метное содержание речи», в форме рассуждения, приводя аргументы и примеры.</w:t>
      </w:r>
    </w:p>
    <w:p w14:paraId="0D7CB920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lastRenderedPageBreak/>
        <w:t xml:space="preserve"> </w:t>
      </w:r>
    </w:p>
    <w:p w14:paraId="04D6C018" w14:textId="77777777" w:rsidR="002B2AB4" w:rsidRPr="000C1E6F" w:rsidRDefault="002B2AB4" w:rsidP="002B2AB4">
      <w:pPr>
        <w:spacing w:after="0" w:line="240" w:lineRule="auto"/>
        <w:jc w:val="both"/>
        <w:rPr>
          <w:szCs w:val="24"/>
        </w:rPr>
      </w:pPr>
      <w:r w:rsidRPr="000C1E6F">
        <w:rPr>
          <w:szCs w:val="24"/>
        </w:rPr>
        <w:t>Языковые навыки</w:t>
      </w:r>
    </w:p>
    <w:p w14:paraId="3D94066D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Орфография и пунктуация</w:t>
      </w:r>
    </w:p>
    <w:p w14:paraId="72C755CB" w14:textId="77777777" w:rsidR="002B2AB4" w:rsidRPr="000C1E6F" w:rsidRDefault="002B2AB4" w:rsidP="002B3578">
      <w:pPr>
        <w:pStyle w:val="a7"/>
        <w:numPr>
          <w:ilvl w:val="0"/>
          <w:numId w:val="94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Владеть орфографическими навыками в рамках тем, включенных в раздел «Предме</w:t>
      </w:r>
      <w:r w:rsidRPr="000C1E6F">
        <w:rPr>
          <w:b w:val="0"/>
          <w:bCs/>
          <w:szCs w:val="24"/>
        </w:rPr>
        <w:t>т</w:t>
      </w:r>
      <w:r w:rsidRPr="000C1E6F">
        <w:rPr>
          <w:b w:val="0"/>
          <w:bCs/>
          <w:szCs w:val="24"/>
        </w:rPr>
        <w:t>ное содержание речи»;</w:t>
      </w:r>
    </w:p>
    <w:p w14:paraId="6433308C" w14:textId="77777777" w:rsidR="002B2AB4" w:rsidRPr="000C1E6F" w:rsidRDefault="002B2AB4" w:rsidP="002B3578">
      <w:pPr>
        <w:pStyle w:val="a7"/>
        <w:numPr>
          <w:ilvl w:val="0"/>
          <w:numId w:val="94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расставлять в тексте знаки препинания в соответствии с нормами пунктуации.</w:t>
      </w:r>
    </w:p>
    <w:p w14:paraId="4D99D77F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Фонетическая сторона речи</w:t>
      </w:r>
    </w:p>
    <w:p w14:paraId="21ED0D3D" w14:textId="77777777" w:rsidR="002B2AB4" w:rsidRPr="000C1E6F" w:rsidRDefault="002B2AB4" w:rsidP="002B3578">
      <w:pPr>
        <w:pStyle w:val="a7"/>
        <w:numPr>
          <w:ilvl w:val="0"/>
          <w:numId w:val="9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 xml:space="preserve">Владеть </w:t>
      </w:r>
      <w:proofErr w:type="spellStart"/>
      <w:r w:rsidRPr="000C1E6F">
        <w:rPr>
          <w:b w:val="0"/>
          <w:bCs/>
          <w:szCs w:val="24"/>
        </w:rPr>
        <w:t>слухопроизносительными</w:t>
      </w:r>
      <w:proofErr w:type="spellEnd"/>
      <w:r w:rsidRPr="000C1E6F">
        <w:rPr>
          <w:b w:val="0"/>
          <w:bCs/>
          <w:szCs w:val="24"/>
        </w:rPr>
        <w:t xml:space="preserve"> навыками в рамках тем, включенных в раздел «Предметное содержание речи»;</w:t>
      </w:r>
    </w:p>
    <w:p w14:paraId="1E21986E" w14:textId="77777777" w:rsidR="002B2AB4" w:rsidRPr="000C1E6F" w:rsidRDefault="002B2AB4" w:rsidP="002B3578">
      <w:pPr>
        <w:pStyle w:val="a7"/>
        <w:numPr>
          <w:ilvl w:val="0"/>
          <w:numId w:val="9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владеть навыками ритмико-интонационного оформления речи в зависимости от ко</w:t>
      </w:r>
      <w:r w:rsidRPr="000C1E6F">
        <w:rPr>
          <w:b w:val="0"/>
          <w:bCs/>
          <w:szCs w:val="24"/>
        </w:rPr>
        <w:t>м</w:t>
      </w:r>
      <w:r w:rsidRPr="000C1E6F">
        <w:rPr>
          <w:b w:val="0"/>
          <w:bCs/>
          <w:szCs w:val="24"/>
        </w:rPr>
        <w:t>муникативной ситуации.</w:t>
      </w:r>
    </w:p>
    <w:p w14:paraId="09E18171" w14:textId="77777777" w:rsidR="002B2AB4" w:rsidRPr="000C1E6F" w:rsidRDefault="002B2AB4" w:rsidP="002B3578">
      <w:pPr>
        <w:pStyle w:val="a7"/>
        <w:numPr>
          <w:ilvl w:val="0"/>
          <w:numId w:val="9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Лексическая сторона речи</w:t>
      </w:r>
    </w:p>
    <w:p w14:paraId="2B2F787C" w14:textId="77777777" w:rsidR="002B2AB4" w:rsidRPr="000C1E6F" w:rsidRDefault="002B2AB4" w:rsidP="002B3578">
      <w:pPr>
        <w:pStyle w:val="a7"/>
        <w:numPr>
          <w:ilvl w:val="0"/>
          <w:numId w:val="9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Распознавать и употреблять в речи лексические единицы в рамках тем, включенных в раздел «Предметное содержание речи»;</w:t>
      </w:r>
    </w:p>
    <w:p w14:paraId="572DFBDF" w14:textId="77777777" w:rsidR="002B2AB4" w:rsidRPr="000C1E6F" w:rsidRDefault="002B2AB4" w:rsidP="002B3578">
      <w:pPr>
        <w:pStyle w:val="a7"/>
        <w:numPr>
          <w:ilvl w:val="0"/>
          <w:numId w:val="9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распознавать и употреблять в речи наиболее распространенные фразовые глаголы;</w:t>
      </w:r>
    </w:p>
    <w:p w14:paraId="1A247726" w14:textId="77777777" w:rsidR="002B2AB4" w:rsidRPr="000C1E6F" w:rsidRDefault="002B2AB4" w:rsidP="002B3578">
      <w:pPr>
        <w:pStyle w:val="a7"/>
        <w:numPr>
          <w:ilvl w:val="0"/>
          <w:numId w:val="9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определять принадлежность слов к частям речи по аффиксам;</w:t>
      </w:r>
    </w:p>
    <w:p w14:paraId="03FBBE2E" w14:textId="77777777" w:rsidR="002B2AB4" w:rsidRPr="000C1E6F" w:rsidRDefault="002B2AB4" w:rsidP="002B3578">
      <w:pPr>
        <w:pStyle w:val="a7"/>
        <w:numPr>
          <w:ilvl w:val="0"/>
          <w:numId w:val="9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догадываться о значении отдельных слов на основе сходства с родным языком, по сл</w:t>
      </w:r>
      <w:r w:rsidRPr="000C1E6F">
        <w:rPr>
          <w:b w:val="0"/>
          <w:bCs/>
          <w:szCs w:val="24"/>
        </w:rPr>
        <w:t>о</w:t>
      </w:r>
      <w:r w:rsidRPr="000C1E6F">
        <w:rPr>
          <w:b w:val="0"/>
          <w:bCs/>
          <w:szCs w:val="24"/>
        </w:rPr>
        <w:t>вообразовательным элементам и контексту;</w:t>
      </w:r>
    </w:p>
    <w:p w14:paraId="6BBBA83A" w14:textId="77777777" w:rsidR="002B2AB4" w:rsidRPr="000C1E6F" w:rsidRDefault="002B2AB4" w:rsidP="002B3578">
      <w:pPr>
        <w:pStyle w:val="a7"/>
        <w:numPr>
          <w:ilvl w:val="0"/>
          <w:numId w:val="9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распознавать и употреблять различные средства связи в тексте для обеспечения его целостности (</w:t>
      </w:r>
      <w:proofErr w:type="spellStart"/>
      <w:r w:rsidRPr="000C1E6F">
        <w:rPr>
          <w:b w:val="0"/>
          <w:bCs/>
          <w:szCs w:val="24"/>
        </w:rPr>
        <w:t>firstly</w:t>
      </w:r>
      <w:proofErr w:type="spellEnd"/>
      <w:r w:rsidRPr="000C1E6F">
        <w:rPr>
          <w:b w:val="0"/>
          <w:bCs/>
          <w:szCs w:val="24"/>
        </w:rPr>
        <w:t xml:space="preserve">, </w:t>
      </w:r>
      <w:proofErr w:type="spellStart"/>
      <w:r w:rsidRPr="000C1E6F">
        <w:rPr>
          <w:b w:val="0"/>
          <w:bCs/>
          <w:szCs w:val="24"/>
        </w:rPr>
        <w:t>to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begin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with</w:t>
      </w:r>
      <w:proofErr w:type="spellEnd"/>
      <w:r w:rsidRPr="000C1E6F">
        <w:rPr>
          <w:b w:val="0"/>
          <w:bCs/>
          <w:szCs w:val="24"/>
        </w:rPr>
        <w:t xml:space="preserve">, </w:t>
      </w:r>
      <w:proofErr w:type="spellStart"/>
      <w:r w:rsidRPr="000C1E6F">
        <w:rPr>
          <w:b w:val="0"/>
          <w:bCs/>
          <w:szCs w:val="24"/>
        </w:rPr>
        <w:t>however</w:t>
      </w:r>
      <w:proofErr w:type="spellEnd"/>
      <w:r w:rsidRPr="000C1E6F">
        <w:rPr>
          <w:b w:val="0"/>
          <w:bCs/>
          <w:szCs w:val="24"/>
        </w:rPr>
        <w:t xml:space="preserve">, </w:t>
      </w:r>
      <w:proofErr w:type="spellStart"/>
      <w:r w:rsidRPr="000C1E6F">
        <w:rPr>
          <w:b w:val="0"/>
          <w:bCs/>
          <w:szCs w:val="24"/>
        </w:rPr>
        <w:t>as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for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me</w:t>
      </w:r>
      <w:proofErr w:type="spellEnd"/>
      <w:r w:rsidRPr="000C1E6F">
        <w:rPr>
          <w:b w:val="0"/>
          <w:bCs/>
          <w:szCs w:val="24"/>
        </w:rPr>
        <w:t xml:space="preserve">, </w:t>
      </w:r>
      <w:proofErr w:type="spellStart"/>
      <w:r w:rsidRPr="000C1E6F">
        <w:rPr>
          <w:b w:val="0"/>
          <w:bCs/>
          <w:szCs w:val="24"/>
        </w:rPr>
        <w:t>finally</w:t>
      </w:r>
      <w:proofErr w:type="spellEnd"/>
      <w:r w:rsidRPr="000C1E6F">
        <w:rPr>
          <w:b w:val="0"/>
          <w:bCs/>
          <w:szCs w:val="24"/>
        </w:rPr>
        <w:t xml:space="preserve">, </w:t>
      </w:r>
      <w:proofErr w:type="spellStart"/>
      <w:r w:rsidRPr="000C1E6F">
        <w:rPr>
          <w:b w:val="0"/>
          <w:bCs/>
          <w:szCs w:val="24"/>
        </w:rPr>
        <w:t>at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last</w:t>
      </w:r>
      <w:proofErr w:type="spellEnd"/>
      <w:r w:rsidRPr="000C1E6F">
        <w:rPr>
          <w:b w:val="0"/>
          <w:bCs/>
          <w:szCs w:val="24"/>
        </w:rPr>
        <w:t xml:space="preserve">, </w:t>
      </w:r>
      <w:proofErr w:type="spellStart"/>
      <w:r w:rsidRPr="000C1E6F">
        <w:rPr>
          <w:b w:val="0"/>
          <w:bCs/>
          <w:szCs w:val="24"/>
        </w:rPr>
        <w:t>etc</w:t>
      </w:r>
      <w:proofErr w:type="spellEnd"/>
      <w:r w:rsidRPr="000C1E6F">
        <w:rPr>
          <w:b w:val="0"/>
          <w:bCs/>
          <w:szCs w:val="24"/>
        </w:rPr>
        <w:t>.).</w:t>
      </w:r>
    </w:p>
    <w:p w14:paraId="193197C8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Грамматическая сторона речи</w:t>
      </w:r>
    </w:p>
    <w:p w14:paraId="1E989DEA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Оперировать в процессе устного и письменного общения основными синтактическими конструкциями в соответствии с коммуникативной задачей;</w:t>
      </w:r>
    </w:p>
    <w:p w14:paraId="5FEECDB5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proofErr w:type="gramStart"/>
      <w:r w:rsidRPr="000C1E6F">
        <w:rPr>
          <w:b w:val="0"/>
          <w:bCs/>
          <w:szCs w:val="24"/>
        </w:rPr>
        <w:t>употреблять в речи различные коммуникативные типы предложений: утвердительные, вопросительные (общий, специальный, альтернативный, разделительный вопросы), отрицательные, побудительные (в утвердительной и отрицательной формах);</w:t>
      </w:r>
      <w:proofErr w:type="gramEnd"/>
    </w:p>
    <w:p w14:paraId="67567F54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 (</w:t>
      </w:r>
      <w:proofErr w:type="spellStart"/>
      <w:r w:rsidRPr="000C1E6F">
        <w:rPr>
          <w:b w:val="0"/>
          <w:bCs/>
          <w:szCs w:val="24"/>
        </w:rPr>
        <w:t>We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moved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to</w:t>
      </w:r>
      <w:proofErr w:type="spellEnd"/>
      <w:r w:rsidRPr="000C1E6F">
        <w:rPr>
          <w:b w:val="0"/>
          <w:bCs/>
          <w:szCs w:val="24"/>
        </w:rPr>
        <w:t xml:space="preserve"> a </w:t>
      </w:r>
      <w:proofErr w:type="spellStart"/>
      <w:r w:rsidRPr="000C1E6F">
        <w:rPr>
          <w:b w:val="0"/>
          <w:bCs/>
          <w:szCs w:val="24"/>
        </w:rPr>
        <w:t>new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house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last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year</w:t>
      </w:r>
      <w:proofErr w:type="spellEnd"/>
      <w:r w:rsidRPr="000C1E6F">
        <w:rPr>
          <w:b w:val="0"/>
          <w:bCs/>
          <w:szCs w:val="24"/>
        </w:rPr>
        <w:t>);</w:t>
      </w:r>
    </w:p>
    <w:p w14:paraId="7C5FACE7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сложноподчиненные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предложения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союзами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союзными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словами</w:t>
      </w:r>
      <w:r w:rsidRPr="000C1E6F">
        <w:rPr>
          <w:b w:val="0"/>
          <w:bCs/>
          <w:szCs w:val="24"/>
          <w:lang w:val="en-US"/>
        </w:rPr>
        <w:t xml:space="preserve"> what, when, why, which, that, who, if, because, that’s why, </w:t>
      </w:r>
      <w:proofErr w:type="spellStart"/>
      <w:r w:rsidRPr="000C1E6F">
        <w:rPr>
          <w:b w:val="0"/>
          <w:bCs/>
          <w:szCs w:val="24"/>
          <w:lang w:val="en-US"/>
        </w:rPr>
        <w:t>than</w:t>
      </w:r>
      <w:proofErr w:type="spellEnd"/>
      <w:r w:rsidRPr="000C1E6F">
        <w:rPr>
          <w:b w:val="0"/>
          <w:bCs/>
          <w:szCs w:val="24"/>
          <w:lang w:val="en-US"/>
        </w:rPr>
        <w:t>, so, for, since, during, so that, unless;</w:t>
      </w:r>
    </w:p>
    <w:p w14:paraId="7D790FA0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 xml:space="preserve">употреблять в речи сложносочиненные предложения с сочинительными союзами </w:t>
      </w:r>
      <w:proofErr w:type="spellStart"/>
      <w:r w:rsidRPr="000C1E6F">
        <w:rPr>
          <w:b w:val="0"/>
          <w:bCs/>
          <w:szCs w:val="24"/>
        </w:rPr>
        <w:t>and</w:t>
      </w:r>
      <w:proofErr w:type="spellEnd"/>
      <w:r w:rsidRPr="000C1E6F">
        <w:rPr>
          <w:b w:val="0"/>
          <w:bCs/>
          <w:szCs w:val="24"/>
        </w:rPr>
        <w:t xml:space="preserve">, </w:t>
      </w:r>
      <w:proofErr w:type="spellStart"/>
      <w:r w:rsidRPr="000C1E6F">
        <w:rPr>
          <w:b w:val="0"/>
          <w:bCs/>
          <w:szCs w:val="24"/>
        </w:rPr>
        <w:t>but</w:t>
      </w:r>
      <w:proofErr w:type="spellEnd"/>
      <w:r w:rsidRPr="000C1E6F">
        <w:rPr>
          <w:b w:val="0"/>
          <w:bCs/>
          <w:szCs w:val="24"/>
        </w:rPr>
        <w:t xml:space="preserve">, </w:t>
      </w:r>
      <w:proofErr w:type="spellStart"/>
      <w:r w:rsidRPr="000C1E6F">
        <w:rPr>
          <w:b w:val="0"/>
          <w:bCs/>
          <w:szCs w:val="24"/>
        </w:rPr>
        <w:t>or</w:t>
      </w:r>
      <w:proofErr w:type="spellEnd"/>
      <w:r w:rsidRPr="000C1E6F">
        <w:rPr>
          <w:b w:val="0"/>
          <w:bCs/>
          <w:szCs w:val="24"/>
        </w:rPr>
        <w:t>;</w:t>
      </w:r>
    </w:p>
    <w:p w14:paraId="28597B1E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условные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предложения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реального</w:t>
      </w:r>
      <w:r w:rsidRPr="000C1E6F">
        <w:rPr>
          <w:b w:val="0"/>
          <w:bCs/>
          <w:szCs w:val="24"/>
          <w:lang w:val="en-US"/>
        </w:rPr>
        <w:t xml:space="preserve"> (Conditional I – If I see Jim, I’ll invite him to our school party) 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нереального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характера</w:t>
      </w:r>
      <w:r w:rsidRPr="000C1E6F">
        <w:rPr>
          <w:b w:val="0"/>
          <w:bCs/>
          <w:szCs w:val="24"/>
          <w:lang w:val="en-US"/>
        </w:rPr>
        <w:t xml:space="preserve"> (Conditional II – If I were you, I would start learning French);</w:t>
      </w:r>
    </w:p>
    <w:p w14:paraId="0BD4E978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 xml:space="preserve">употреблять в речи предложения с конструкцией I </w:t>
      </w:r>
      <w:proofErr w:type="spellStart"/>
      <w:r w:rsidRPr="000C1E6F">
        <w:rPr>
          <w:b w:val="0"/>
          <w:bCs/>
          <w:szCs w:val="24"/>
        </w:rPr>
        <w:t>wish</w:t>
      </w:r>
      <w:proofErr w:type="spellEnd"/>
      <w:r w:rsidRPr="000C1E6F">
        <w:rPr>
          <w:b w:val="0"/>
          <w:bCs/>
          <w:szCs w:val="24"/>
        </w:rPr>
        <w:t xml:space="preserve"> (I </w:t>
      </w:r>
      <w:proofErr w:type="spellStart"/>
      <w:r w:rsidRPr="000C1E6F">
        <w:rPr>
          <w:b w:val="0"/>
          <w:bCs/>
          <w:szCs w:val="24"/>
        </w:rPr>
        <w:t>wish</w:t>
      </w:r>
      <w:proofErr w:type="spellEnd"/>
      <w:r w:rsidRPr="000C1E6F">
        <w:rPr>
          <w:b w:val="0"/>
          <w:bCs/>
          <w:szCs w:val="24"/>
        </w:rPr>
        <w:t xml:space="preserve"> I </w:t>
      </w:r>
      <w:proofErr w:type="spellStart"/>
      <w:r w:rsidRPr="000C1E6F">
        <w:rPr>
          <w:b w:val="0"/>
          <w:bCs/>
          <w:szCs w:val="24"/>
        </w:rPr>
        <w:t>had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my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own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room</w:t>
      </w:r>
      <w:proofErr w:type="spellEnd"/>
      <w:r w:rsidRPr="000C1E6F">
        <w:rPr>
          <w:b w:val="0"/>
          <w:bCs/>
          <w:szCs w:val="24"/>
        </w:rPr>
        <w:t>);</w:t>
      </w:r>
    </w:p>
    <w:p w14:paraId="020D6395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предложения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конструкцией</w:t>
      </w:r>
      <w:r w:rsidRPr="000C1E6F">
        <w:rPr>
          <w:b w:val="0"/>
          <w:bCs/>
          <w:szCs w:val="24"/>
          <w:lang w:val="en-US"/>
        </w:rPr>
        <w:t xml:space="preserve"> so/such (I was so busy that I forgot to phone my parents);</w:t>
      </w:r>
    </w:p>
    <w:p w14:paraId="56B20D70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конструкции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герундием</w:t>
      </w:r>
      <w:r w:rsidRPr="000C1E6F">
        <w:rPr>
          <w:b w:val="0"/>
          <w:bCs/>
          <w:szCs w:val="24"/>
          <w:lang w:val="en-US"/>
        </w:rPr>
        <w:t>: to love / hate doing something; stop tal</w:t>
      </w:r>
      <w:r w:rsidRPr="000C1E6F">
        <w:rPr>
          <w:b w:val="0"/>
          <w:bCs/>
          <w:szCs w:val="24"/>
          <w:lang w:val="en-US"/>
        </w:rPr>
        <w:t>k</w:t>
      </w:r>
      <w:r w:rsidRPr="000C1E6F">
        <w:rPr>
          <w:b w:val="0"/>
          <w:bCs/>
          <w:szCs w:val="24"/>
          <w:lang w:val="en-US"/>
        </w:rPr>
        <w:t>ing;</w:t>
      </w:r>
    </w:p>
    <w:p w14:paraId="07BA7861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 xml:space="preserve">употреблять в речи конструкции с инфинитивом: </w:t>
      </w:r>
      <w:proofErr w:type="spellStart"/>
      <w:r w:rsidRPr="000C1E6F">
        <w:rPr>
          <w:b w:val="0"/>
          <w:bCs/>
          <w:szCs w:val="24"/>
        </w:rPr>
        <w:t>want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to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do</w:t>
      </w:r>
      <w:proofErr w:type="spellEnd"/>
      <w:r w:rsidRPr="000C1E6F">
        <w:rPr>
          <w:b w:val="0"/>
          <w:bCs/>
          <w:szCs w:val="24"/>
        </w:rPr>
        <w:t xml:space="preserve">, </w:t>
      </w:r>
      <w:proofErr w:type="spellStart"/>
      <w:r w:rsidRPr="000C1E6F">
        <w:rPr>
          <w:b w:val="0"/>
          <w:bCs/>
          <w:szCs w:val="24"/>
        </w:rPr>
        <w:t>learn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to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speak</w:t>
      </w:r>
      <w:proofErr w:type="spellEnd"/>
      <w:r w:rsidRPr="000C1E6F">
        <w:rPr>
          <w:b w:val="0"/>
          <w:bCs/>
          <w:szCs w:val="24"/>
        </w:rPr>
        <w:t>;</w:t>
      </w:r>
    </w:p>
    <w:p w14:paraId="17A8E0EE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инфинитив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цели</w:t>
      </w:r>
      <w:r w:rsidRPr="000C1E6F">
        <w:rPr>
          <w:b w:val="0"/>
          <w:bCs/>
          <w:szCs w:val="24"/>
          <w:lang w:val="en-US"/>
        </w:rPr>
        <w:t xml:space="preserve"> (I called to cancel our lesson);</w:t>
      </w:r>
    </w:p>
    <w:p w14:paraId="44C9CD12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конструкцию</w:t>
      </w:r>
      <w:r w:rsidRPr="000C1E6F">
        <w:rPr>
          <w:b w:val="0"/>
          <w:bCs/>
          <w:szCs w:val="24"/>
          <w:lang w:val="en-US"/>
        </w:rPr>
        <w:t xml:space="preserve"> it takes me … to do something;</w:t>
      </w:r>
    </w:p>
    <w:p w14:paraId="0CCD17BD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использовать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косвенную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речь</w:t>
      </w:r>
      <w:r w:rsidRPr="000C1E6F">
        <w:rPr>
          <w:b w:val="0"/>
          <w:bCs/>
          <w:szCs w:val="24"/>
          <w:lang w:val="en-US"/>
        </w:rPr>
        <w:t>;</w:t>
      </w:r>
    </w:p>
    <w:p w14:paraId="33146C3A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использовать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глаголы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наиболее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употребляемых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временных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формах</w:t>
      </w:r>
      <w:r w:rsidRPr="000C1E6F">
        <w:rPr>
          <w:b w:val="0"/>
          <w:bCs/>
          <w:szCs w:val="24"/>
          <w:lang w:val="en-US"/>
        </w:rPr>
        <w:t>: Present Simple, Present Continuous, Future Simple, Past Simple, Past Continuous, Present Perfect, Present Perfect Continuous, Past Perfect;</w:t>
      </w:r>
    </w:p>
    <w:p w14:paraId="3188BA3F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страдательный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залог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формах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наиболее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используемых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времен</w:t>
      </w:r>
      <w:r w:rsidRPr="000C1E6F">
        <w:rPr>
          <w:b w:val="0"/>
          <w:bCs/>
          <w:szCs w:val="24"/>
          <w:lang w:val="en-US"/>
        </w:rPr>
        <w:t>: Present Simple, Present Continuous, Past Simple, Present Perfect;</w:t>
      </w:r>
    </w:p>
    <w:p w14:paraId="655DE02C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lastRenderedPageBreak/>
        <w:t xml:space="preserve">употреблять в речи различные грамматические средства для выражения будущего времени – </w:t>
      </w:r>
      <w:proofErr w:type="spellStart"/>
      <w:r w:rsidRPr="000C1E6F">
        <w:rPr>
          <w:b w:val="0"/>
          <w:bCs/>
          <w:szCs w:val="24"/>
        </w:rPr>
        <w:t>to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be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going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to</w:t>
      </w:r>
      <w:proofErr w:type="spellEnd"/>
      <w:r w:rsidRPr="000C1E6F">
        <w:rPr>
          <w:b w:val="0"/>
          <w:bCs/>
          <w:szCs w:val="24"/>
        </w:rPr>
        <w:t xml:space="preserve">, </w:t>
      </w:r>
      <w:proofErr w:type="spellStart"/>
      <w:r w:rsidRPr="000C1E6F">
        <w:rPr>
          <w:b w:val="0"/>
          <w:bCs/>
          <w:szCs w:val="24"/>
        </w:rPr>
        <w:t>Present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Continuous</w:t>
      </w:r>
      <w:proofErr w:type="spellEnd"/>
      <w:r w:rsidRPr="000C1E6F">
        <w:rPr>
          <w:b w:val="0"/>
          <w:bCs/>
          <w:szCs w:val="24"/>
        </w:rPr>
        <w:t xml:space="preserve">; </w:t>
      </w:r>
      <w:proofErr w:type="spellStart"/>
      <w:r w:rsidRPr="000C1E6F">
        <w:rPr>
          <w:b w:val="0"/>
          <w:bCs/>
          <w:szCs w:val="24"/>
        </w:rPr>
        <w:t>Present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Simple</w:t>
      </w:r>
      <w:proofErr w:type="spellEnd"/>
      <w:r w:rsidRPr="000C1E6F">
        <w:rPr>
          <w:b w:val="0"/>
          <w:bCs/>
          <w:szCs w:val="24"/>
        </w:rPr>
        <w:t>;</w:t>
      </w:r>
    </w:p>
    <w:p w14:paraId="5D6DD74B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модальные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глаголы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их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эквиваленты</w:t>
      </w:r>
      <w:r w:rsidRPr="000C1E6F">
        <w:rPr>
          <w:b w:val="0"/>
          <w:bCs/>
          <w:szCs w:val="24"/>
          <w:lang w:val="en-US"/>
        </w:rPr>
        <w:t xml:space="preserve"> (may, can/be able to, must/have to/should; need, shall, could, might, would);</w:t>
      </w:r>
    </w:p>
    <w:p w14:paraId="59E933E2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согласовывать времена в рамках сложного предложения в плане настоящего и пр</w:t>
      </w:r>
      <w:r w:rsidRPr="000C1E6F">
        <w:rPr>
          <w:b w:val="0"/>
          <w:bCs/>
          <w:szCs w:val="24"/>
        </w:rPr>
        <w:t>о</w:t>
      </w:r>
      <w:r w:rsidRPr="000C1E6F">
        <w:rPr>
          <w:b w:val="0"/>
          <w:bCs/>
          <w:szCs w:val="24"/>
        </w:rPr>
        <w:t>шлого;</w:t>
      </w:r>
    </w:p>
    <w:p w14:paraId="6278448F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имена существительные в единственном числе и во множестве</w:t>
      </w:r>
      <w:r w:rsidRPr="000C1E6F">
        <w:rPr>
          <w:b w:val="0"/>
          <w:bCs/>
          <w:szCs w:val="24"/>
        </w:rPr>
        <w:t>н</w:t>
      </w:r>
      <w:r w:rsidRPr="000C1E6F">
        <w:rPr>
          <w:b w:val="0"/>
          <w:bCs/>
          <w:szCs w:val="24"/>
        </w:rPr>
        <w:t>ном числе, образованные по правилу, и исключения;</w:t>
      </w:r>
    </w:p>
    <w:p w14:paraId="3AEB0B86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определенный/неопределенный/нулевой артикль;</w:t>
      </w:r>
    </w:p>
    <w:p w14:paraId="6625EAE5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личные, притяжательные, указательные, неопределенные, относ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</w:rPr>
        <w:t>тельные, вопросительные местоимения;</w:t>
      </w:r>
    </w:p>
    <w:p w14:paraId="57B13D83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proofErr w:type="gramStart"/>
      <w:r w:rsidRPr="000C1E6F">
        <w:rPr>
          <w:b w:val="0"/>
          <w:bCs/>
          <w:szCs w:val="24"/>
        </w:rPr>
        <w:t>употреблять в речи имена прилагательные в положительной, сравнительной и прево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</w:rPr>
        <w:t>ходной степенях, образованные по правилу, и исключения;</w:t>
      </w:r>
      <w:proofErr w:type="gramEnd"/>
    </w:p>
    <w:p w14:paraId="4591C120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proofErr w:type="gramStart"/>
      <w:r w:rsidRPr="000C1E6F">
        <w:rPr>
          <w:b w:val="0"/>
          <w:bCs/>
          <w:szCs w:val="24"/>
        </w:rPr>
        <w:t>употреблять в речи наречия в положительной, сравнительной и превосходной степ</w:t>
      </w:r>
      <w:r w:rsidRPr="000C1E6F">
        <w:rPr>
          <w:b w:val="0"/>
          <w:bCs/>
          <w:szCs w:val="24"/>
        </w:rPr>
        <w:t>е</w:t>
      </w:r>
      <w:r w:rsidRPr="000C1E6F">
        <w:rPr>
          <w:b w:val="0"/>
          <w:bCs/>
          <w:szCs w:val="24"/>
        </w:rPr>
        <w:t>нях, а также наречия, выражающие количество (</w:t>
      </w:r>
      <w:proofErr w:type="spellStart"/>
      <w:r w:rsidRPr="000C1E6F">
        <w:rPr>
          <w:b w:val="0"/>
          <w:bCs/>
          <w:szCs w:val="24"/>
        </w:rPr>
        <w:t>many</w:t>
      </w:r>
      <w:proofErr w:type="spellEnd"/>
      <w:r w:rsidRPr="000C1E6F">
        <w:rPr>
          <w:b w:val="0"/>
          <w:bCs/>
          <w:szCs w:val="24"/>
        </w:rPr>
        <w:t xml:space="preserve"> / </w:t>
      </w:r>
      <w:proofErr w:type="spellStart"/>
      <w:r w:rsidRPr="000C1E6F">
        <w:rPr>
          <w:b w:val="0"/>
          <w:bCs/>
          <w:szCs w:val="24"/>
        </w:rPr>
        <w:t>much</w:t>
      </w:r>
      <w:proofErr w:type="spellEnd"/>
      <w:r w:rsidRPr="000C1E6F">
        <w:rPr>
          <w:b w:val="0"/>
          <w:bCs/>
          <w:szCs w:val="24"/>
        </w:rPr>
        <w:t xml:space="preserve">, </w:t>
      </w:r>
      <w:proofErr w:type="spellStart"/>
      <w:r w:rsidRPr="000C1E6F">
        <w:rPr>
          <w:b w:val="0"/>
          <w:bCs/>
          <w:szCs w:val="24"/>
        </w:rPr>
        <w:t>few</w:t>
      </w:r>
      <w:proofErr w:type="spellEnd"/>
      <w:r w:rsidRPr="000C1E6F">
        <w:rPr>
          <w:b w:val="0"/>
          <w:bCs/>
          <w:szCs w:val="24"/>
        </w:rPr>
        <w:t xml:space="preserve"> / a </w:t>
      </w:r>
      <w:proofErr w:type="spellStart"/>
      <w:r w:rsidRPr="000C1E6F">
        <w:rPr>
          <w:b w:val="0"/>
          <w:bCs/>
          <w:szCs w:val="24"/>
        </w:rPr>
        <w:t>few</w:t>
      </w:r>
      <w:proofErr w:type="spellEnd"/>
      <w:r w:rsidRPr="000C1E6F">
        <w:rPr>
          <w:b w:val="0"/>
          <w:bCs/>
          <w:szCs w:val="24"/>
        </w:rPr>
        <w:t xml:space="preserve">, </w:t>
      </w:r>
      <w:proofErr w:type="spellStart"/>
      <w:r w:rsidRPr="000C1E6F">
        <w:rPr>
          <w:b w:val="0"/>
          <w:bCs/>
          <w:szCs w:val="24"/>
        </w:rPr>
        <w:t>little</w:t>
      </w:r>
      <w:proofErr w:type="spellEnd"/>
      <w:r w:rsidRPr="000C1E6F">
        <w:rPr>
          <w:b w:val="0"/>
          <w:bCs/>
          <w:szCs w:val="24"/>
        </w:rPr>
        <w:t xml:space="preserve"> / a </w:t>
      </w:r>
      <w:proofErr w:type="spellStart"/>
      <w:r w:rsidRPr="000C1E6F">
        <w:rPr>
          <w:b w:val="0"/>
          <w:bCs/>
          <w:szCs w:val="24"/>
        </w:rPr>
        <w:t>little</w:t>
      </w:r>
      <w:proofErr w:type="spellEnd"/>
      <w:r w:rsidRPr="000C1E6F">
        <w:rPr>
          <w:b w:val="0"/>
          <w:bCs/>
          <w:szCs w:val="24"/>
        </w:rPr>
        <w:t>) и наречия, выражающие время;</w:t>
      </w:r>
      <w:proofErr w:type="gramEnd"/>
    </w:p>
    <w:p w14:paraId="03AAD01B" w14:textId="77777777" w:rsidR="002B2AB4" w:rsidRPr="000C1E6F" w:rsidRDefault="002B2AB4" w:rsidP="002B3578">
      <w:pPr>
        <w:pStyle w:val="a7"/>
        <w:numPr>
          <w:ilvl w:val="0"/>
          <w:numId w:val="96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предлоги, выражающие направление движения, время и место действия.</w:t>
      </w:r>
    </w:p>
    <w:p w14:paraId="18515F69" w14:textId="77777777" w:rsidR="002B2AB4" w:rsidRPr="000C1E6F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0C1E6F">
        <w:rPr>
          <w:szCs w:val="24"/>
        </w:rPr>
        <w:t>базовом уровне получит возможность научиться:</w:t>
      </w:r>
    </w:p>
    <w:p w14:paraId="04C604D5" w14:textId="77777777" w:rsidR="002B2AB4" w:rsidRPr="000C1E6F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0C1E6F">
        <w:rPr>
          <w:i/>
          <w:iCs/>
          <w:szCs w:val="24"/>
        </w:rPr>
        <w:t>Коммуникативные умения</w:t>
      </w:r>
    </w:p>
    <w:p w14:paraId="3BB41002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Говорение, диалогическая речь</w:t>
      </w:r>
    </w:p>
    <w:p w14:paraId="05D6F226" w14:textId="77777777" w:rsidR="002B2AB4" w:rsidRPr="000C1E6F" w:rsidRDefault="002B2AB4" w:rsidP="002B3578">
      <w:pPr>
        <w:pStyle w:val="a7"/>
        <w:numPr>
          <w:ilvl w:val="0"/>
          <w:numId w:val="97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Вести диалог/</w:t>
      </w:r>
      <w:proofErr w:type="spellStart"/>
      <w:r w:rsidRPr="000C1E6F">
        <w:rPr>
          <w:b w:val="0"/>
          <w:bCs/>
          <w:szCs w:val="24"/>
        </w:rPr>
        <w:t>полилог</w:t>
      </w:r>
      <w:proofErr w:type="spellEnd"/>
      <w:r w:rsidRPr="000C1E6F">
        <w:rPr>
          <w:b w:val="0"/>
          <w:bCs/>
          <w:szCs w:val="24"/>
        </w:rPr>
        <w:t xml:space="preserve"> в ситуациях официального общения в рамках изученной тем</w:t>
      </w:r>
      <w:r w:rsidRPr="000C1E6F">
        <w:rPr>
          <w:b w:val="0"/>
          <w:bCs/>
          <w:szCs w:val="24"/>
        </w:rPr>
        <w:t>а</w:t>
      </w:r>
      <w:r w:rsidRPr="000C1E6F">
        <w:rPr>
          <w:b w:val="0"/>
          <w:bCs/>
          <w:szCs w:val="24"/>
        </w:rPr>
        <w:t>тики; кратко комментировать точку зрения другого человека;</w:t>
      </w:r>
    </w:p>
    <w:p w14:paraId="221451FB" w14:textId="77777777" w:rsidR="002B2AB4" w:rsidRPr="000C1E6F" w:rsidRDefault="002B2AB4" w:rsidP="002B3578">
      <w:pPr>
        <w:pStyle w:val="a7"/>
        <w:numPr>
          <w:ilvl w:val="0"/>
          <w:numId w:val="97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проводить подготовленное интервью, проверяя и получая подтверждение какой-либо информации;</w:t>
      </w:r>
    </w:p>
    <w:p w14:paraId="0099CA2D" w14:textId="77777777" w:rsidR="002B2AB4" w:rsidRPr="000C1E6F" w:rsidRDefault="002B2AB4" w:rsidP="002B3578">
      <w:pPr>
        <w:pStyle w:val="a7"/>
        <w:numPr>
          <w:ilvl w:val="0"/>
          <w:numId w:val="97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обмениваться информацией, проверять и подтверждать собранную фактическую и</w:t>
      </w:r>
      <w:r w:rsidRPr="000C1E6F">
        <w:rPr>
          <w:b w:val="0"/>
          <w:bCs/>
          <w:szCs w:val="24"/>
        </w:rPr>
        <w:t>н</w:t>
      </w:r>
      <w:r w:rsidRPr="000C1E6F">
        <w:rPr>
          <w:b w:val="0"/>
          <w:bCs/>
          <w:szCs w:val="24"/>
        </w:rPr>
        <w:t>формацию.</w:t>
      </w:r>
    </w:p>
    <w:p w14:paraId="26EDD879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Говорение, монологическая речь</w:t>
      </w:r>
    </w:p>
    <w:p w14:paraId="0D964F50" w14:textId="77777777" w:rsidR="002B2AB4" w:rsidRPr="000C1E6F" w:rsidRDefault="002B2AB4" w:rsidP="002B3578">
      <w:pPr>
        <w:pStyle w:val="a7"/>
        <w:numPr>
          <w:ilvl w:val="0"/>
          <w:numId w:val="9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Резюмировать прослушанный/прочитанный текст;</w:t>
      </w:r>
    </w:p>
    <w:p w14:paraId="5A6D5543" w14:textId="77777777" w:rsidR="002B2AB4" w:rsidRPr="000C1E6F" w:rsidRDefault="002B2AB4" w:rsidP="002B3578">
      <w:pPr>
        <w:pStyle w:val="a7"/>
        <w:numPr>
          <w:ilvl w:val="0"/>
          <w:numId w:val="98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обобщать информацию на основе прочитанного/прослушанного текста.</w:t>
      </w:r>
    </w:p>
    <w:p w14:paraId="2F6CDF71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proofErr w:type="spellStart"/>
      <w:r w:rsidRPr="000C1E6F">
        <w:rPr>
          <w:b w:val="0"/>
          <w:bCs/>
          <w:i/>
          <w:iCs/>
          <w:szCs w:val="24"/>
        </w:rPr>
        <w:t>Аудирование</w:t>
      </w:r>
      <w:proofErr w:type="spellEnd"/>
    </w:p>
    <w:p w14:paraId="7EC4CA03" w14:textId="77777777" w:rsidR="002B2AB4" w:rsidRPr="000C1E6F" w:rsidRDefault="002B2AB4" w:rsidP="002B3578">
      <w:pPr>
        <w:pStyle w:val="a7"/>
        <w:numPr>
          <w:ilvl w:val="0"/>
          <w:numId w:val="99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Полно и точно воспринимать информацию в распространенных коммуникативных с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</w:rPr>
        <w:t>туациях;</w:t>
      </w:r>
    </w:p>
    <w:p w14:paraId="5E86DEBB" w14:textId="77777777" w:rsidR="002B2AB4" w:rsidRPr="000C1E6F" w:rsidRDefault="002B2AB4" w:rsidP="002B3578">
      <w:pPr>
        <w:pStyle w:val="a7"/>
        <w:numPr>
          <w:ilvl w:val="0"/>
          <w:numId w:val="99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обобщать прослушанную информацию и выявлять факты в соответствии с поставле</w:t>
      </w:r>
      <w:r w:rsidRPr="000C1E6F">
        <w:rPr>
          <w:b w:val="0"/>
          <w:bCs/>
          <w:szCs w:val="24"/>
        </w:rPr>
        <w:t>н</w:t>
      </w:r>
      <w:r w:rsidRPr="000C1E6F">
        <w:rPr>
          <w:b w:val="0"/>
          <w:bCs/>
          <w:szCs w:val="24"/>
        </w:rPr>
        <w:t>ной задачей/вопросом.</w:t>
      </w:r>
    </w:p>
    <w:p w14:paraId="771B9FB2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Чтение</w:t>
      </w:r>
    </w:p>
    <w:p w14:paraId="79CA61DA" w14:textId="77777777" w:rsidR="002B2AB4" w:rsidRPr="000C1E6F" w:rsidRDefault="002B2AB4" w:rsidP="002B3578">
      <w:pPr>
        <w:pStyle w:val="a7"/>
        <w:numPr>
          <w:ilvl w:val="0"/>
          <w:numId w:val="100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Читать и понимать несложные аутентичные тексты различных стилей и жанров и о</w:t>
      </w:r>
      <w:r w:rsidRPr="000C1E6F">
        <w:rPr>
          <w:b w:val="0"/>
          <w:bCs/>
          <w:szCs w:val="24"/>
        </w:rPr>
        <w:t>т</w:t>
      </w:r>
      <w:r w:rsidRPr="000C1E6F">
        <w:rPr>
          <w:b w:val="0"/>
          <w:bCs/>
          <w:szCs w:val="24"/>
        </w:rPr>
        <w:t>вечать на ряд уточняющих вопросов.</w:t>
      </w:r>
    </w:p>
    <w:p w14:paraId="6418E181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Письмо</w:t>
      </w:r>
    </w:p>
    <w:p w14:paraId="298FEEB3" w14:textId="77777777" w:rsidR="002B2AB4" w:rsidRPr="000C1E6F" w:rsidRDefault="002B2AB4" w:rsidP="002B3578">
      <w:pPr>
        <w:pStyle w:val="a7"/>
        <w:numPr>
          <w:ilvl w:val="0"/>
          <w:numId w:val="101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Писать краткий отзыв на фильм, книгу или пьесу.</w:t>
      </w:r>
    </w:p>
    <w:p w14:paraId="53250CD4" w14:textId="77777777" w:rsidR="002B2AB4" w:rsidRPr="000C1E6F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0C1E6F">
        <w:rPr>
          <w:i/>
          <w:iCs/>
          <w:szCs w:val="24"/>
        </w:rPr>
        <w:t>Языковые навыки</w:t>
      </w:r>
    </w:p>
    <w:p w14:paraId="4F69FE3A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Фонетическая сторона речи</w:t>
      </w:r>
    </w:p>
    <w:p w14:paraId="304ACF69" w14:textId="77777777" w:rsidR="002B2AB4" w:rsidRPr="000C1E6F" w:rsidRDefault="002B2AB4" w:rsidP="002B3578">
      <w:pPr>
        <w:pStyle w:val="a7"/>
        <w:numPr>
          <w:ilvl w:val="0"/>
          <w:numId w:val="101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Произносить звуки английского языка четко, естественным произношением, не допу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</w:rPr>
        <w:t>кая ярко выраженного акцента.</w:t>
      </w:r>
    </w:p>
    <w:p w14:paraId="4103CEE7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Орфография и пунктуация</w:t>
      </w:r>
    </w:p>
    <w:p w14:paraId="4A255300" w14:textId="77777777" w:rsidR="002B2AB4" w:rsidRPr="000C1E6F" w:rsidRDefault="002B2AB4" w:rsidP="002B3578">
      <w:pPr>
        <w:pStyle w:val="a7"/>
        <w:numPr>
          <w:ilvl w:val="0"/>
          <w:numId w:val="101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Владеть орфографическими навыками;</w:t>
      </w:r>
    </w:p>
    <w:p w14:paraId="14EE1419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расставлять в тексте знаки препинания в соответствии с нормами пунктуации.</w:t>
      </w:r>
    </w:p>
    <w:p w14:paraId="0C85C88B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Лексическая сторона речи</w:t>
      </w:r>
    </w:p>
    <w:p w14:paraId="036B3E96" w14:textId="77777777" w:rsidR="002B2AB4" w:rsidRPr="000C1E6F" w:rsidRDefault="002B2AB4" w:rsidP="002B3578">
      <w:pPr>
        <w:pStyle w:val="a7"/>
        <w:numPr>
          <w:ilvl w:val="0"/>
          <w:numId w:val="102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Использовать фразовые глаголы по широкому спектру тем, уместно употребляя их в соответствии со стилем речи;</w:t>
      </w:r>
    </w:p>
    <w:p w14:paraId="444CBBE9" w14:textId="77777777" w:rsidR="002B2AB4" w:rsidRPr="000C1E6F" w:rsidRDefault="002B2AB4" w:rsidP="002B3578">
      <w:pPr>
        <w:pStyle w:val="a7"/>
        <w:numPr>
          <w:ilvl w:val="0"/>
          <w:numId w:val="102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узнавать и использовать в речи устойчивые выражения и фразы (</w:t>
      </w:r>
      <w:proofErr w:type="spellStart"/>
      <w:r w:rsidRPr="000C1E6F">
        <w:rPr>
          <w:b w:val="0"/>
          <w:bCs/>
          <w:szCs w:val="24"/>
        </w:rPr>
        <w:t>collocations</w:t>
      </w:r>
      <w:proofErr w:type="spellEnd"/>
      <w:r w:rsidRPr="000C1E6F">
        <w:rPr>
          <w:b w:val="0"/>
          <w:bCs/>
          <w:szCs w:val="24"/>
        </w:rPr>
        <w:t>).</w:t>
      </w:r>
    </w:p>
    <w:p w14:paraId="4ED1B50E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Грамматическая сторона речи</w:t>
      </w:r>
    </w:p>
    <w:p w14:paraId="5E1BCB00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lastRenderedPageBreak/>
        <w:t>Использовать в речи модальные глаголы для выражения возможности или вероятности в прошедшем времени (</w:t>
      </w:r>
      <w:proofErr w:type="spellStart"/>
      <w:r w:rsidRPr="000C1E6F">
        <w:rPr>
          <w:b w:val="0"/>
          <w:bCs/>
          <w:szCs w:val="24"/>
        </w:rPr>
        <w:t>could</w:t>
      </w:r>
      <w:proofErr w:type="spellEnd"/>
      <w:r w:rsidRPr="000C1E6F">
        <w:rPr>
          <w:b w:val="0"/>
          <w:bCs/>
          <w:szCs w:val="24"/>
        </w:rPr>
        <w:t xml:space="preserve"> + </w:t>
      </w:r>
      <w:proofErr w:type="spellStart"/>
      <w:r w:rsidRPr="000C1E6F">
        <w:rPr>
          <w:b w:val="0"/>
          <w:bCs/>
          <w:szCs w:val="24"/>
        </w:rPr>
        <w:t>have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done</w:t>
      </w:r>
      <w:proofErr w:type="spellEnd"/>
      <w:r w:rsidRPr="000C1E6F">
        <w:rPr>
          <w:b w:val="0"/>
          <w:bCs/>
          <w:szCs w:val="24"/>
        </w:rPr>
        <w:t xml:space="preserve">; </w:t>
      </w:r>
      <w:proofErr w:type="spellStart"/>
      <w:r w:rsidRPr="000C1E6F">
        <w:rPr>
          <w:b w:val="0"/>
          <w:bCs/>
          <w:szCs w:val="24"/>
        </w:rPr>
        <w:t>might</w:t>
      </w:r>
      <w:proofErr w:type="spellEnd"/>
      <w:r w:rsidRPr="000C1E6F">
        <w:rPr>
          <w:b w:val="0"/>
          <w:bCs/>
          <w:szCs w:val="24"/>
        </w:rPr>
        <w:t xml:space="preserve"> + </w:t>
      </w:r>
      <w:proofErr w:type="spellStart"/>
      <w:r w:rsidRPr="000C1E6F">
        <w:rPr>
          <w:b w:val="0"/>
          <w:bCs/>
          <w:szCs w:val="24"/>
        </w:rPr>
        <w:t>have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done</w:t>
      </w:r>
      <w:proofErr w:type="spellEnd"/>
      <w:r w:rsidRPr="000C1E6F">
        <w:rPr>
          <w:b w:val="0"/>
          <w:bCs/>
          <w:szCs w:val="24"/>
        </w:rPr>
        <w:t>);</w:t>
      </w:r>
    </w:p>
    <w:p w14:paraId="6B47B4EF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 xml:space="preserve">употреблять в речи структуру </w:t>
      </w:r>
      <w:proofErr w:type="spellStart"/>
      <w:r w:rsidRPr="000C1E6F">
        <w:rPr>
          <w:b w:val="0"/>
          <w:bCs/>
          <w:szCs w:val="24"/>
        </w:rPr>
        <w:t>have</w:t>
      </w:r>
      <w:proofErr w:type="spellEnd"/>
      <w:r w:rsidRPr="000C1E6F">
        <w:rPr>
          <w:b w:val="0"/>
          <w:bCs/>
          <w:szCs w:val="24"/>
        </w:rPr>
        <w:t>/</w:t>
      </w:r>
      <w:proofErr w:type="spellStart"/>
      <w:r w:rsidRPr="000C1E6F">
        <w:rPr>
          <w:b w:val="0"/>
          <w:bCs/>
          <w:szCs w:val="24"/>
        </w:rPr>
        <w:t>get</w:t>
      </w:r>
      <w:proofErr w:type="spellEnd"/>
      <w:r w:rsidRPr="000C1E6F">
        <w:rPr>
          <w:b w:val="0"/>
          <w:bCs/>
          <w:szCs w:val="24"/>
        </w:rPr>
        <w:t xml:space="preserve"> + </w:t>
      </w:r>
      <w:proofErr w:type="spellStart"/>
      <w:r w:rsidRPr="000C1E6F">
        <w:rPr>
          <w:b w:val="0"/>
          <w:bCs/>
          <w:szCs w:val="24"/>
        </w:rPr>
        <w:t>something</w:t>
      </w:r>
      <w:proofErr w:type="spellEnd"/>
      <w:r w:rsidRPr="000C1E6F">
        <w:rPr>
          <w:b w:val="0"/>
          <w:bCs/>
          <w:szCs w:val="24"/>
        </w:rPr>
        <w:t xml:space="preserve"> + </w:t>
      </w:r>
      <w:proofErr w:type="spellStart"/>
      <w:r w:rsidRPr="000C1E6F">
        <w:rPr>
          <w:b w:val="0"/>
          <w:bCs/>
          <w:szCs w:val="24"/>
        </w:rPr>
        <w:t>Participle</w:t>
      </w:r>
      <w:proofErr w:type="spellEnd"/>
      <w:r w:rsidRPr="000C1E6F">
        <w:rPr>
          <w:b w:val="0"/>
          <w:bCs/>
          <w:szCs w:val="24"/>
        </w:rPr>
        <w:t xml:space="preserve"> II (</w:t>
      </w:r>
      <w:proofErr w:type="spellStart"/>
      <w:r w:rsidRPr="000C1E6F">
        <w:rPr>
          <w:b w:val="0"/>
          <w:bCs/>
          <w:szCs w:val="24"/>
        </w:rPr>
        <w:t>causative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form</w:t>
      </w:r>
      <w:proofErr w:type="spellEnd"/>
      <w:r w:rsidRPr="000C1E6F">
        <w:rPr>
          <w:b w:val="0"/>
          <w:bCs/>
          <w:szCs w:val="24"/>
        </w:rPr>
        <w:t>) как эквивалент страдательного залога;</w:t>
      </w:r>
    </w:p>
    <w:p w14:paraId="38F53148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 xml:space="preserve">употреблять в речи эмфатические конструкции типа </w:t>
      </w:r>
      <w:proofErr w:type="spellStart"/>
      <w:r w:rsidRPr="000C1E6F">
        <w:rPr>
          <w:b w:val="0"/>
          <w:bCs/>
          <w:szCs w:val="24"/>
        </w:rPr>
        <w:t>It’s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him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who</w:t>
      </w:r>
      <w:proofErr w:type="spellEnd"/>
      <w:r w:rsidRPr="000C1E6F">
        <w:rPr>
          <w:b w:val="0"/>
          <w:bCs/>
          <w:szCs w:val="24"/>
        </w:rPr>
        <w:t xml:space="preserve">… </w:t>
      </w:r>
      <w:r w:rsidRPr="000C1E6F">
        <w:rPr>
          <w:b w:val="0"/>
          <w:bCs/>
          <w:szCs w:val="24"/>
          <w:lang w:val="en-US"/>
        </w:rPr>
        <w:t xml:space="preserve">It’s time you did </w:t>
      </w:r>
      <w:proofErr w:type="spellStart"/>
      <w:r w:rsidRPr="000C1E6F">
        <w:rPr>
          <w:b w:val="0"/>
          <w:bCs/>
          <w:szCs w:val="24"/>
          <w:lang w:val="en-US"/>
        </w:rPr>
        <w:t>smth</w:t>
      </w:r>
      <w:proofErr w:type="spellEnd"/>
      <w:r w:rsidRPr="000C1E6F">
        <w:rPr>
          <w:b w:val="0"/>
          <w:bCs/>
          <w:szCs w:val="24"/>
          <w:lang w:val="en-US"/>
        </w:rPr>
        <w:t>;</w:t>
      </w:r>
    </w:p>
    <w:p w14:paraId="317065C2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все формы страдательного залога;</w:t>
      </w:r>
    </w:p>
    <w:p w14:paraId="3FFC8BB5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времена</w:t>
      </w:r>
      <w:r w:rsidRPr="000C1E6F">
        <w:rPr>
          <w:b w:val="0"/>
          <w:bCs/>
          <w:szCs w:val="24"/>
          <w:lang w:val="en-US"/>
        </w:rPr>
        <w:t xml:space="preserve"> Past Perfect </w:t>
      </w:r>
      <w:r w:rsidRPr="000C1E6F">
        <w:rPr>
          <w:b w:val="0"/>
          <w:bCs/>
          <w:szCs w:val="24"/>
        </w:rPr>
        <w:t>и</w:t>
      </w:r>
      <w:r w:rsidRPr="000C1E6F">
        <w:rPr>
          <w:b w:val="0"/>
          <w:bCs/>
          <w:szCs w:val="24"/>
          <w:lang w:val="en-US"/>
        </w:rPr>
        <w:t xml:space="preserve"> Past Perfect Continuous;</w:t>
      </w:r>
    </w:p>
    <w:p w14:paraId="56887C7D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употреблять в речи условные предложения нереального характера (</w:t>
      </w:r>
      <w:proofErr w:type="spellStart"/>
      <w:r w:rsidRPr="000C1E6F">
        <w:rPr>
          <w:b w:val="0"/>
          <w:bCs/>
          <w:szCs w:val="24"/>
        </w:rPr>
        <w:t>Conditional</w:t>
      </w:r>
      <w:proofErr w:type="spellEnd"/>
      <w:r w:rsidRPr="000C1E6F">
        <w:rPr>
          <w:b w:val="0"/>
          <w:bCs/>
          <w:szCs w:val="24"/>
        </w:rPr>
        <w:t xml:space="preserve"> 3);</w:t>
      </w:r>
    </w:p>
    <w:p w14:paraId="4D1CAA2A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структуру</w:t>
      </w:r>
      <w:r w:rsidRPr="000C1E6F">
        <w:rPr>
          <w:b w:val="0"/>
          <w:bCs/>
          <w:szCs w:val="24"/>
          <w:lang w:val="en-US"/>
        </w:rPr>
        <w:t xml:space="preserve"> to be/get + used to + verb;</w:t>
      </w:r>
    </w:p>
    <w:p w14:paraId="5FB8F688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 xml:space="preserve">употреблять в речи структуру </w:t>
      </w:r>
      <w:proofErr w:type="spellStart"/>
      <w:r w:rsidRPr="000C1E6F">
        <w:rPr>
          <w:b w:val="0"/>
          <w:bCs/>
          <w:szCs w:val="24"/>
        </w:rPr>
        <w:t>used</w:t>
      </w:r>
      <w:proofErr w:type="spellEnd"/>
      <w:r w:rsidRPr="000C1E6F">
        <w:rPr>
          <w:b w:val="0"/>
          <w:bCs/>
          <w:szCs w:val="24"/>
        </w:rPr>
        <w:t xml:space="preserve"> </w:t>
      </w:r>
      <w:proofErr w:type="spellStart"/>
      <w:r w:rsidRPr="000C1E6F">
        <w:rPr>
          <w:b w:val="0"/>
          <w:bCs/>
          <w:szCs w:val="24"/>
        </w:rPr>
        <w:t>to</w:t>
      </w:r>
      <w:proofErr w:type="spellEnd"/>
      <w:r w:rsidRPr="000C1E6F">
        <w:rPr>
          <w:b w:val="0"/>
          <w:bCs/>
          <w:szCs w:val="24"/>
        </w:rPr>
        <w:t xml:space="preserve"> / </w:t>
      </w:r>
      <w:proofErr w:type="spellStart"/>
      <w:r w:rsidRPr="000C1E6F">
        <w:rPr>
          <w:b w:val="0"/>
          <w:bCs/>
          <w:szCs w:val="24"/>
        </w:rPr>
        <w:t>would</w:t>
      </w:r>
      <w:proofErr w:type="spellEnd"/>
      <w:r w:rsidRPr="000C1E6F">
        <w:rPr>
          <w:b w:val="0"/>
          <w:bCs/>
          <w:szCs w:val="24"/>
        </w:rPr>
        <w:t xml:space="preserve"> + </w:t>
      </w:r>
      <w:proofErr w:type="spellStart"/>
      <w:r w:rsidRPr="000C1E6F">
        <w:rPr>
          <w:b w:val="0"/>
          <w:bCs/>
          <w:szCs w:val="24"/>
        </w:rPr>
        <w:t>verb</w:t>
      </w:r>
      <w:proofErr w:type="spellEnd"/>
      <w:r w:rsidRPr="000C1E6F">
        <w:rPr>
          <w:b w:val="0"/>
          <w:bCs/>
          <w:szCs w:val="24"/>
        </w:rPr>
        <w:t xml:space="preserve"> для обозначения регулярных де</w:t>
      </w:r>
      <w:r w:rsidRPr="000C1E6F">
        <w:rPr>
          <w:b w:val="0"/>
          <w:bCs/>
          <w:szCs w:val="24"/>
        </w:rPr>
        <w:t>й</w:t>
      </w:r>
      <w:r w:rsidRPr="000C1E6F">
        <w:rPr>
          <w:b w:val="0"/>
          <w:bCs/>
          <w:szCs w:val="24"/>
        </w:rPr>
        <w:t>ствий в прошлом;</w:t>
      </w:r>
    </w:p>
    <w:p w14:paraId="55D6A11D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  <w:lang w:val="en-US"/>
        </w:rPr>
      </w:pPr>
      <w:r w:rsidRPr="000C1E6F">
        <w:rPr>
          <w:b w:val="0"/>
          <w:bCs/>
          <w:szCs w:val="24"/>
        </w:rPr>
        <w:t>употреблять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в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речи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предложения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с</w:t>
      </w:r>
      <w:r w:rsidRPr="000C1E6F">
        <w:rPr>
          <w:b w:val="0"/>
          <w:bCs/>
          <w:szCs w:val="24"/>
          <w:lang w:val="en-US"/>
        </w:rPr>
        <w:t xml:space="preserve"> </w:t>
      </w:r>
      <w:r w:rsidRPr="000C1E6F">
        <w:rPr>
          <w:b w:val="0"/>
          <w:bCs/>
          <w:szCs w:val="24"/>
        </w:rPr>
        <w:t>конструкциями</w:t>
      </w:r>
      <w:r w:rsidRPr="000C1E6F">
        <w:rPr>
          <w:b w:val="0"/>
          <w:bCs/>
          <w:szCs w:val="24"/>
          <w:lang w:val="en-US"/>
        </w:rPr>
        <w:t xml:space="preserve"> as … as; not so … as; either … or; neither … nor;</w:t>
      </w:r>
    </w:p>
    <w:p w14:paraId="25EFA9FB" w14:textId="77777777" w:rsidR="002B2AB4" w:rsidRPr="000C1E6F" w:rsidRDefault="002B2AB4" w:rsidP="002B3578">
      <w:pPr>
        <w:pStyle w:val="a7"/>
        <w:numPr>
          <w:ilvl w:val="0"/>
          <w:numId w:val="103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использовать широкий спектр союзов для выражения противопоставления и различия в сложных предложениях.</w:t>
      </w:r>
    </w:p>
    <w:p w14:paraId="4851571F" w14:textId="58EA9951" w:rsidR="002B2AB4" w:rsidRPr="000C1E6F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 Выпускник на </w:t>
      </w:r>
      <w:r w:rsidRPr="000C1E6F">
        <w:rPr>
          <w:szCs w:val="24"/>
        </w:rPr>
        <w:t>углубленном уровне научится:</w:t>
      </w:r>
    </w:p>
    <w:p w14:paraId="47586960" w14:textId="77777777" w:rsidR="002B2AB4" w:rsidRPr="000C1E6F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0C1E6F">
        <w:rPr>
          <w:i/>
          <w:iCs/>
          <w:szCs w:val="24"/>
        </w:rPr>
        <w:t>Коммуникативные умения</w:t>
      </w:r>
    </w:p>
    <w:p w14:paraId="25CF6982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Говорение, диалогическая речь</w:t>
      </w:r>
    </w:p>
    <w:p w14:paraId="210F6DB4" w14:textId="77777777" w:rsidR="002B2AB4" w:rsidRPr="000C1E6F" w:rsidRDefault="002B2AB4" w:rsidP="002B3578">
      <w:pPr>
        <w:pStyle w:val="a7"/>
        <w:numPr>
          <w:ilvl w:val="0"/>
          <w:numId w:val="104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Кратко комментировать точку зрения другого человека;</w:t>
      </w:r>
    </w:p>
    <w:p w14:paraId="67F0652F" w14:textId="77777777" w:rsidR="002B2AB4" w:rsidRPr="000C1E6F" w:rsidRDefault="002B2AB4" w:rsidP="002B3578">
      <w:pPr>
        <w:pStyle w:val="a7"/>
        <w:numPr>
          <w:ilvl w:val="0"/>
          <w:numId w:val="104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проводить подготовленное интервью, проверяя и получая подтверждение какой-либо информации;</w:t>
      </w:r>
    </w:p>
    <w:p w14:paraId="0C66B144" w14:textId="77777777" w:rsidR="002B2AB4" w:rsidRPr="000C1E6F" w:rsidRDefault="002B2AB4" w:rsidP="002B3578">
      <w:pPr>
        <w:pStyle w:val="a7"/>
        <w:numPr>
          <w:ilvl w:val="0"/>
          <w:numId w:val="104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обмениваться информацией, проверять и подтверждать собранную фактическую и</w:t>
      </w:r>
      <w:r w:rsidRPr="000C1E6F">
        <w:rPr>
          <w:b w:val="0"/>
          <w:bCs/>
          <w:szCs w:val="24"/>
        </w:rPr>
        <w:t>н</w:t>
      </w:r>
      <w:r w:rsidRPr="000C1E6F">
        <w:rPr>
          <w:b w:val="0"/>
          <w:bCs/>
          <w:szCs w:val="24"/>
        </w:rPr>
        <w:t>формацию;</w:t>
      </w:r>
    </w:p>
    <w:p w14:paraId="5AAB3479" w14:textId="77777777" w:rsidR="002B2AB4" w:rsidRPr="000C1E6F" w:rsidRDefault="002B2AB4" w:rsidP="002B3578">
      <w:pPr>
        <w:pStyle w:val="a7"/>
        <w:numPr>
          <w:ilvl w:val="0"/>
          <w:numId w:val="104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выражать различные чувства (радость, удивление, грусть, заинтересованность, безра</w:t>
      </w:r>
      <w:r w:rsidRPr="000C1E6F">
        <w:rPr>
          <w:b w:val="0"/>
          <w:bCs/>
          <w:szCs w:val="24"/>
        </w:rPr>
        <w:t>з</w:t>
      </w:r>
      <w:r w:rsidRPr="000C1E6F">
        <w:rPr>
          <w:b w:val="0"/>
          <w:bCs/>
          <w:szCs w:val="24"/>
        </w:rPr>
        <w:t>личие), используя лексико-грамматические средства языка.</w:t>
      </w:r>
    </w:p>
    <w:p w14:paraId="7508FDB1" w14:textId="77777777" w:rsidR="002B2AB4" w:rsidRPr="000C1E6F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0C1E6F">
        <w:rPr>
          <w:b w:val="0"/>
          <w:bCs/>
          <w:i/>
          <w:iCs/>
          <w:szCs w:val="24"/>
        </w:rPr>
        <w:t>Говорение, монологическая речь</w:t>
      </w:r>
    </w:p>
    <w:p w14:paraId="74F9532D" w14:textId="77777777" w:rsidR="002B2AB4" w:rsidRPr="000C1E6F" w:rsidRDefault="002B2AB4" w:rsidP="002B3578">
      <w:pPr>
        <w:pStyle w:val="a7"/>
        <w:numPr>
          <w:ilvl w:val="0"/>
          <w:numId w:val="10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Резюмировать прослушанный/прочитанный текст;</w:t>
      </w:r>
    </w:p>
    <w:p w14:paraId="1BF8EA7F" w14:textId="77777777" w:rsidR="002B2AB4" w:rsidRPr="000C1E6F" w:rsidRDefault="002B2AB4" w:rsidP="002B3578">
      <w:pPr>
        <w:pStyle w:val="a7"/>
        <w:numPr>
          <w:ilvl w:val="0"/>
          <w:numId w:val="10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обобщать информацию на основе прочитанного/прослушанного текста;</w:t>
      </w:r>
    </w:p>
    <w:p w14:paraId="3748DB6F" w14:textId="77777777" w:rsidR="002B2AB4" w:rsidRPr="000C1E6F" w:rsidRDefault="002B2AB4" w:rsidP="002B3578">
      <w:pPr>
        <w:pStyle w:val="a7"/>
        <w:numPr>
          <w:ilvl w:val="0"/>
          <w:numId w:val="10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формулировать вопрос или проблему, объясняя причины, высказывая предположения о возможных последствиях;</w:t>
      </w:r>
    </w:p>
    <w:p w14:paraId="01170E3D" w14:textId="77777777" w:rsidR="002B2AB4" w:rsidRPr="000C1E6F" w:rsidRDefault="002B2AB4" w:rsidP="002B3578">
      <w:pPr>
        <w:pStyle w:val="a7"/>
        <w:numPr>
          <w:ilvl w:val="0"/>
          <w:numId w:val="10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высказывать свою точку зрения по широкому спектру тем, поддерживая ее аргумент</w:t>
      </w:r>
      <w:r w:rsidRPr="000C1E6F">
        <w:rPr>
          <w:b w:val="0"/>
          <w:bCs/>
          <w:szCs w:val="24"/>
        </w:rPr>
        <w:t>а</w:t>
      </w:r>
      <w:r w:rsidRPr="000C1E6F">
        <w:rPr>
          <w:b w:val="0"/>
          <w:bCs/>
          <w:szCs w:val="24"/>
        </w:rPr>
        <w:t>ми и пояснениями;</w:t>
      </w:r>
    </w:p>
    <w:p w14:paraId="6C89F6A0" w14:textId="77777777" w:rsidR="002B2AB4" w:rsidRPr="000C1E6F" w:rsidRDefault="002B2AB4" w:rsidP="002B3578">
      <w:pPr>
        <w:pStyle w:val="a7"/>
        <w:numPr>
          <w:ilvl w:val="0"/>
          <w:numId w:val="10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комментировать точку зрения собеседника, приводя аргументы за и против;</w:t>
      </w:r>
    </w:p>
    <w:p w14:paraId="03C7485F" w14:textId="77777777" w:rsidR="002B2AB4" w:rsidRPr="000C1E6F" w:rsidRDefault="002B2AB4" w:rsidP="002B3578">
      <w:pPr>
        <w:pStyle w:val="a7"/>
        <w:numPr>
          <w:ilvl w:val="0"/>
          <w:numId w:val="105"/>
        </w:numPr>
        <w:spacing w:after="0" w:line="240" w:lineRule="auto"/>
        <w:jc w:val="both"/>
        <w:rPr>
          <w:b w:val="0"/>
          <w:bCs/>
          <w:szCs w:val="24"/>
        </w:rPr>
      </w:pPr>
      <w:r w:rsidRPr="000C1E6F">
        <w:rPr>
          <w:b w:val="0"/>
          <w:bCs/>
          <w:szCs w:val="24"/>
        </w:rPr>
        <w:t>строить устное высказывание на основе нескольких прочитанных и/или прослушанных текстов, передавая их содержание, сравнивая их и делая выводы.</w:t>
      </w:r>
    </w:p>
    <w:p w14:paraId="0F302747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proofErr w:type="spellStart"/>
      <w:r w:rsidRPr="003C3352">
        <w:rPr>
          <w:b w:val="0"/>
          <w:bCs/>
          <w:i/>
          <w:iCs/>
          <w:szCs w:val="24"/>
        </w:rPr>
        <w:t>Аудирование</w:t>
      </w:r>
      <w:proofErr w:type="spellEnd"/>
    </w:p>
    <w:p w14:paraId="455F7C33" w14:textId="77777777" w:rsidR="002B2AB4" w:rsidRPr="003C3352" w:rsidRDefault="002B2AB4" w:rsidP="002B3578">
      <w:pPr>
        <w:pStyle w:val="a7"/>
        <w:numPr>
          <w:ilvl w:val="0"/>
          <w:numId w:val="10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Полно и точно воспринимать информацию в распространенных коммуникативных с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туациях;</w:t>
      </w:r>
    </w:p>
    <w:p w14:paraId="7B2C8D36" w14:textId="77777777" w:rsidR="002B2AB4" w:rsidRPr="003C3352" w:rsidRDefault="002B2AB4" w:rsidP="002B3578">
      <w:pPr>
        <w:pStyle w:val="a7"/>
        <w:numPr>
          <w:ilvl w:val="0"/>
          <w:numId w:val="10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обобщать прослушанную информацию и выявлять факты в соответствии с поставле</w:t>
      </w:r>
      <w:r w:rsidRPr="003C3352">
        <w:rPr>
          <w:b w:val="0"/>
          <w:bCs/>
          <w:szCs w:val="24"/>
        </w:rPr>
        <w:t>н</w:t>
      </w:r>
      <w:r w:rsidRPr="003C3352">
        <w:rPr>
          <w:b w:val="0"/>
          <w:bCs/>
          <w:szCs w:val="24"/>
        </w:rPr>
        <w:t>ной задачей/вопросом;</w:t>
      </w:r>
    </w:p>
    <w:p w14:paraId="773244E7" w14:textId="77777777" w:rsidR="002B2AB4" w:rsidRPr="003C3352" w:rsidRDefault="002B2AB4" w:rsidP="002B3578">
      <w:pPr>
        <w:pStyle w:val="a7"/>
        <w:numPr>
          <w:ilvl w:val="0"/>
          <w:numId w:val="10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детально понимать несложные аудио- и видеотексты монологического и диалогич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ского характера с четким нормативным произношением в ситуациях повседневного общения.</w:t>
      </w:r>
    </w:p>
    <w:p w14:paraId="5E8A4E86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Чтение</w:t>
      </w:r>
    </w:p>
    <w:p w14:paraId="7AF34736" w14:textId="77777777" w:rsidR="002B2AB4" w:rsidRPr="003C3352" w:rsidRDefault="002B2AB4" w:rsidP="002B3578">
      <w:pPr>
        <w:pStyle w:val="a7"/>
        <w:numPr>
          <w:ilvl w:val="0"/>
          <w:numId w:val="10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Читать и понимать несложные аутентичные тексты различных стилей и жанров и о</w:t>
      </w:r>
      <w:r w:rsidRPr="003C3352">
        <w:rPr>
          <w:b w:val="0"/>
          <w:bCs/>
          <w:szCs w:val="24"/>
        </w:rPr>
        <w:t>т</w:t>
      </w:r>
      <w:r w:rsidRPr="003C3352">
        <w:rPr>
          <w:b w:val="0"/>
          <w:bCs/>
          <w:szCs w:val="24"/>
        </w:rPr>
        <w:t>вечать на ряд уточняющих вопросов;</w:t>
      </w:r>
    </w:p>
    <w:p w14:paraId="61FFEF55" w14:textId="0330D9AA" w:rsidR="002B2AB4" w:rsidRPr="003C3352" w:rsidRDefault="002B2AB4" w:rsidP="002B3578">
      <w:pPr>
        <w:pStyle w:val="a7"/>
        <w:numPr>
          <w:ilvl w:val="0"/>
          <w:numId w:val="10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изучающее чтение в целях полного понимания информации;</w:t>
      </w:r>
    </w:p>
    <w:p w14:paraId="328D6E84" w14:textId="77777777" w:rsidR="002B2AB4" w:rsidRPr="003C3352" w:rsidRDefault="002B2AB4" w:rsidP="002B3578">
      <w:pPr>
        <w:pStyle w:val="a7"/>
        <w:numPr>
          <w:ilvl w:val="0"/>
          <w:numId w:val="10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–</w:t>
      </w:r>
      <w:r w:rsidRPr="003C3352">
        <w:rPr>
          <w:b w:val="0"/>
          <w:bCs/>
          <w:szCs w:val="24"/>
        </w:rPr>
        <w:tab/>
        <w:t>отбирать значимую информацию в тексте / ряде текстов.</w:t>
      </w:r>
    </w:p>
    <w:p w14:paraId="76D5813C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Письмо</w:t>
      </w:r>
    </w:p>
    <w:p w14:paraId="77CBDF58" w14:textId="77777777" w:rsidR="002B2AB4" w:rsidRPr="003C3352" w:rsidRDefault="002B2AB4" w:rsidP="002B3578">
      <w:pPr>
        <w:pStyle w:val="a7"/>
        <w:numPr>
          <w:ilvl w:val="0"/>
          <w:numId w:val="108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Писать краткий отзыв на фильм, книгу или пьесу;</w:t>
      </w:r>
    </w:p>
    <w:p w14:paraId="6344193E" w14:textId="77777777" w:rsidR="002B2AB4" w:rsidRPr="003C3352" w:rsidRDefault="002B2AB4" w:rsidP="002B3578">
      <w:pPr>
        <w:pStyle w:val="a7"/>
        <w:numPr>
          <w:ilvl w:val="0"/>
          <w:numId w:val="108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lastRenderedPageBreak/>
        <w:t>описывать явления, события, излагать факты, выражая свои суждения и чувства; ра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 xml:space="preserve">спрашивать о новостях и излагать их в электронном письме личного характера; </w:t>
      </w:r>
    </w:p>
    <w:p w14:paraId="46895D7A" w14:textId="77777777" w:rsidR="002B2AB4" w:rsidRPr="003C3352" w:rsidRDefault="002B2AB4" w:rsidP="002B3578">
      <w:pPr>
        <w:pStyle w:val="a7"/>
        <w:numPr>
          <w:ilvl w:val="0"/>
          <w:numId w:val="108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делать выписки из иноязычного текста; </w:t>
      </w:r>
    </w:p>
    <w:p w14:paraId="1ED3F820" w14:textId="77777777" w:rsidR="002B2AB4" w:rsidRPr="003C3352" w:rsidRDefault="002B2AB4" w:rsidP="002B3578">
      <w:pPr>
        <w:pStyle w:val="a7"/>
        <w:numPr>
          <w:ilvl w:val="0"/>
          <w:numId w:val="108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выражать письменно свое мнение по поводу фактической информации в рамках из</w:t>
      </w:r>
      <w:r w:rsidRPr="003C3352">
        <w:rPr>
          <w:b w:val="0"/>
          <w:bCs/>
          <w:szCs w:val="24"/>
        </w:rPr>
        <w:t>у</w:t>
      </w:r>
      <w:r w:rsidRPr="003C3352">
        <w:rPr>
          <w:b w:val="0"/>
          <w:bCs/>
          <w:szCs w:val="24"/>
        </w:rPr>
        <w:t>ченной тематики;</w:t>
      </w:r>
    </w:p>
    <w:p w14:paraId="44E29F31" w14:textId="77777777" w:rsidR="002B2AB4" w:rsidRPr="003C3352" w:rsidRDefault="002B2AB4" w:rsidP="002B3578">
      <w:pPr>
        <w:pStyle w:val="a7"/>
        <w:numPr>
          <w:ilvl w:val="0"/>
          <w:numId w:val="108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строить письменное высказывание на основе нескольких прочитанных и/или просл</w:t>
      </w:r>
      <w:r w:rsidRPr="003C3352">
        <w:rPr>
          <w:b w:val="0"/>
          <w:bCs/>
          <w:szCs w:val="24"/>
        </w:rPr>
        <w:t>у</w:t>
      </w:r>
      <w:r w:rsidRPr="003C3352">
        <w:rPr>
          <w:b w:val="0"/>
          <w:bCs/>
          <w:szCs w:val="24"/>
        </w:rPr>
        <w:t>шанных текстов, передавая их содержание и делая выводы.</w:t>
      </w:r>
    </w:p>
    <w:p w14:paraId="79660E7A" w14:textId="34CFF118" w:rsidR="002B2AB4" w:rsidRPr="003C3352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2B2AB4">
        <w:rPr>
          <w:b w:val="0"/>
          <w:bCs/>
          <w:szCs w:val="24"/>
        </w:rPr>
        <w:t xml:space="preserve"> </w:t>
      </w:r>
      <w:r w:rsidRPr="003C3352">
        <w:rPr>
          <w:i/>
          <w:iCs/>
          <w:szCs w:val="24"/>
        </w:rPr>
        <w:t>Языковые навыки</w:t>
      </w:r>
    </w:p>
    <w:p w14:paraId="5B465501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Фонетическая сторона речи</w:t>
      </w:r>
    </w:p>
    <w:p w14:paraId="3437FCC7" w14:textId="77777777" w:rsidR="002B2AB4" w:rsidRPr="003C3352" w:rsidRDefault="002B2AB4" w:rsidP="002B3578">
      <w:pPr>
        <w:pStyle w:val="a7"/>
        <w:numPr>
          <w:ilvl w:val="0"/>
          <w:numId w:val="109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Произносить звуки английского языка четко, не допуская ярко выраженного акцента;</w:t>
      </w:r>
    </w:p>
    <w:p w14:paraId="62E929F8" w14:textId="77777777" w:rsidR="002B2AB4" w:rsidRPr="003C3352" w:rsidRDefault="002B2AB4" w:rsidP="002B3578">
      <w:pPr>
        <w:pStyle w:val="a7"/>
        <w:numPr>
          <w:ilvl w:val="0"/>
          <w:numId w:val="109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четко и естественно произносить слова английского языка, в том числе применительно к новому языковому материалу.</w:t>
      </w:r>
    </w:p>
    <w:p w14:paraId="25FBFA78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Орфография и пунктуация</w:t>
      </w:r>
    </w:p>
    <w:p w14:paraId="4EC48C3C" w14:textId="77777777" w:rsidR="002B2AB4" w:rsidRPr="003C3352" w:rsidRDefault="002B2AB4" w:rsidP="002B3578">
      <w:pPr>
        <w:pStyle w:val="a7"/>
        <w:numPr>
          <w:ilvl w:val="0"/>
          <w:numId w:val="11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Соблюдать правила орфографии и пунктуации, не допуская ошибок, затрудняющих понимание.</w:t>
      </w:r>
    </w:p>
    <w:p w14:paraId="6544ADF0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Лексическая сторона речи</w:t>
      </w:r>
    </w:p>
    <w:p w14:paraId="16D1CFB8" w14:textId="77777777" w:rsidR="002B2AB4" w:rsidRPr="003C3352" w:rsidRDefault="002B2AB4" w:rsidP="002B3578">
      <w:pPr>
        <w:pStyle w:val="a7"/>
        <w:numPr>
          <w:ilvl w:val="0"/>
          <w:numId w:val="11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фразовые глаголы по широкому спектру тем, уместно употребляя их в соответствии со стилем речи;</w:t>
      </w:r>
    </w:p>
    <w:p w14:paraId="0A1A7F2B" w14:textId="77777777" w:rsidR="002B2AB4" w:rsidRPr="003C3352" w:rsidRDefault="002B2AB4" w:rsidP="002B3578">
      <w:pPr>
        <w:pStyle w:val="a7"/>
        <w:numPr>
          <w:ilvl w:val="0"/>
          <w:numId w:val="11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узнавать и использовать в речи устойчивые выражения и фразы (</w:t>
      </w:r>
      <w:proofErr w:type="spellStart"/>
      <w:r w:rsidRPr="003C3352">
        <w:rPr>
          <w:b w:val="0"/>
          <w:bCs/>
          <w:szCs w:val="24"/>
        </w:rPr>
        <w:t>collocations</w:t>
      </w:r>
      <w:proofErr w:type="spellEnd"/>
      <w:r w:rsidRPr="003C3352">
        <w:rPr>
          <w:b w:val="0"/>
          <w:bCs/>
          <w:szCs w:val="24"/>
        </w:rPr>
        <w:t>);</w:t>
      </w:r>
    </w:p>
    <w:p w14:paraId="358D4660" w14:textId="77777777" w:rsidR="002B2AB4" w:rsidRPr="003C3352" w:rsidRDefault="002B2AB4" w:rsidP="002B3578">
      <w:pPr>
        <w:pStyle w:val="a7"/>
        <w:numPr>
          <w:ilvl w:val="0"/>
          <w:numId w:val="11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распознавать и употреблять в речи различные фразы-клише для участия в диал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гах/</w:t>
      </w:r>
      <w:proofErr w:type="spellStart"/>
      <w:r w:rsidRPr="003C3352">
        <w:rPr>
          <w:b w:val="0"/>
          <w:bCs/>
          <w:szCs w:val="24"/>
        </w:rPr>
        <w:t>полилогах</w:t>
      </w:r>
      <w:proofErr w:type="spellEnd"/>
      <w:r w:rsidRPr="003C3352">
        <w:rPr>
          <w:b w:val="0"/>
          <w:bCs/>
          <w:szCs w:val="24"/>
        </w:rPr>
        <w:t xml:space="preserve"> в различных коммуникативных ситуациях;</w:t>
      </w:r>
    </w:p>
    <w:p w14:paraId="07D19BBB" w14:textId="77777777" w:rsidR="002B2AB4" w:rsidRPr="003C3352" w:rsidRDefault="002B2AB4" w:rsidP="002B3578">
      <w:pPr>
        <w:pStyle w:val="a7"/>
        <w:numPr>
          <w:ilvl w:val="0"/>
          <w:numId w:val="11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в пересказе различные глаголы для передачи косвенной речи (</w:t>
      </w:r>
      <w:proofErr w:type="spellStart"/>
      <w:r w:rsidRPr="003C3352">
        <w:rPr>
          <w:b w:val="0"/>
          <w:bCs/>
          <w:szCs w:val="24"/>
        </w:rPr>
        <w:t>reporting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verbs</w:t>
      </w:r>
      <w:proofErr w:type="spellEnd"/>
      <w:r w:rsidRPr="003C3352">
        <w:rPr>
          <w:b w:val="0"/>
          <w:bCs/>
          <w:szCs w:val="24"/>
        </w:rPr>
        <w:t xml:space="preserve"> — </w:t>
      </w:r>
      <w:proofErr w:type="spellStart"/>
      <w:r w:rsidRPr="003C3352">
        <w:rPr>
          <w:b w:val="0"/>
          <w:bCs/>
          <w:szCs w:val="24"/>
        </w:rPr>
        <w:t>he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was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asked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to</w:t>
      </w:r>
      <w:proofErr w:type="spellEnd"/>
      <w:r w:rsidRPr="003C3352">
        <w:rPr>
          <w:b w:val="0"/>
          <w:bCs/>
          <w:szCs w:val="24"/>
        </w:rPr>
        <w:t xml:space="preserve">…; </w:t>
      </w:r>
      <w:proofErr w:type="spellStart"/>
      <w:r w:rsidRPr="003C3352">
        <w:rPr>
          <w:b w:val="0"/>
          <w:bCs/>
          <w:szCs w:val="24"/>
        </w:rPr>
        <w:t>he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ordered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them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to</w:t>
      </w:r>
      <w:proofErr w:type="spellEnd"/>
      <w:r w:rsidRPr="003C3352">
        <w:rPr>
          <w:b w:val="0"/>
          <w:bCs/>
          <w:szCs w:val="24"/>
        </w:rPr>
        <w:t>…).</w:t>
      </w:r>
    </w:p>
    <w:p w14:paraId="0F501A05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Грамматическая сторона речи</w:t>
      </w:r>
    </w:p>
    <w:p w14:paraId="0F02F76E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Употреблять в речи артикли для передачи нюансов;</w:t>
      </w:r>
    </w:p>
    <w:p w14:paraId="7FDAE09E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в речи широкий спектр прилагательных и глаголов с управлением;</w:t>
      </w:r>
    </w:p>
    <w:p w14:paraId="0AE80D4E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употреблять в речи все формы страдательного залога;</w:t>
      </w:r>
    </w:p>
    <w:p w14:paraId="03531F37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употреблять в речи сложное дополнение (</w:t>
      </w:r>
      <w:proofErr w:type="spellStart"/>
      <w:r w:rsidRPr="003C3352">
        <w:rPr>
          <w:b w:val="0"/>
          <w:bCs/>
          <w:szCs w:val="24"/>
        </w:rPr>
        <w:t>Complex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object</w:t>
      </w:r>
      <w:proofErr w:type="spellEnd"/>
      <w:r w:rsidRPr="003C3352">
        <w:rPr>
          <w:b w:val="0"/>
          <w:bCs/>
          <w:szCs w:val="24"/>
        </w:rPr>
        <w:t>);</w:t>
      </w:r>
    </w:p>
    <w:p w14:paraId="26E12519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широкий спектр союзов для выражения противопоставления и различия в сложных предложениях;</w:t>
      </w:r>
    </w:p>
    <w:p w14:paraId="2658F8B1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в речи местоимения «</w:t>
      </w:r>
      <w:proofErr w:type="spellStart"/>
      <w:r w:rsidRPr="003C3352">
        <w:rPr>
          <w:b w:val="0"/>
          <w:bCs/>
          <w:szCs w:val="24"/>
        </w:rPr>
        <w:t>one</w:t>
      </w:r>
      <w:proofErr w:type="spellEnd"/>
      <w:r w:rsidRPr="003C3352">
        <w:rPr>
          <w:b w:val="0"/>
          <w:bCs/>
          <w:szCs w:val="24"/>
        </w:rPr>
        <w:t>» и «</w:t>
      </w:r>
      <w:proofErr w:type="spellStart"/>
      <w:r w:rsidRPr="003C3352">
        <w:rPr>
          <w:b w:val="0"/>
          <w:bCs/>
          <w:szCs w:val="24"/>
        </w:rPr>
        <w:t>ones</w:t>
      </w:r>
      <w:proofErr w:type="spellEnd"/>
      <w:r w:rsidRPr="003C3352">
        <w:rPr>
          <w:b w:val="0"/>
          <w:bCs/>
          <w:szCs w:val="24"/>
        </w:rPr>
        <w:t>»;</w:t>
      </w:r>
    </w:p>
    <w:p w14:paraId="3E496928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в речи фразовые глаголы с дополнением, выраженным личным мест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имением;</w:t>
      </w:r>
    </w:p>
    <w:p w14:paraId="2153E89E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употреблять в речи модальные глаголы для выражения догадки и предположения (</w:t>
      </w:r>
      <w:proofErr w:type="spellStart"/>
      <w:r w:rsidRPr="003C3352">
        <w:rPr>
          <w:b w:val="0"/>
          <w:bCs/>
          <w:szCs w:val="24"/>
        </w:rPr>
        <w:t>might</w:t>
      </w:r>
      <w:proofErr w:type="spellEnd"/>
      <w:r w:rsidRPr="003C3352">
        <w:rPr>
          <w:b w:val="0"/>
          <w:bCs/>
          <w:szCs w:val="24"/>
        </w:rPr>
        <w:t xml:space="preserve">, </w:t>
      </w:r>
      <w:proofErr w:type="spellStart"/>
      <w:r w:rsidRPr="003C3352">
        <w:rPr>
          <w:b w:val="0"/>
          <w:bCs/>
          <w:szCs w:val="24"/>
        </w:rPr>
        <w:t>could</w:t>
      </w:r>
      <w:proofErr w:type="spellEnd"/>
      <w:r w:rsidRPr="003C3352">
        <w:rPr>
          <w:b w:val="0"/>
          <w:bCs/>
          <w:szCs w:val="24"/>
        </w:rPr>
        <w:t xml:space="preserve">, </w:t>
      </w:r>
      <w:proofErr w:type="spellStart"/>
      <w:r w:rsidRPr="003C3352">
        <w:rPr>
          <w:b w:val="0"/>
          <w:bCs/>
          <w:szCs w:val="24"/>
        </w:rPr>
        <w:t>may</w:t>
      </w:r>
      <w:proofErr w:type="spellEnd"/>
      <w:r w:rsidRPr="003C3352">
        <w:rPr>
          <w:b w:val="0"/>
          <w:bCs/>
          <w:szCs w:val="24"/>
        </w:rPr>
        <w:t>);</w:t>
      </w:r>
    </w:p>
    <w:p w14:paraId="2B0FBB02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употреблять в речи инверсионные конструкции;</w:t>
      </w:r>
    </w:p>
    <w:p w14:paraId="15860BC1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употреблять в речи условные предложения смешанного типа (</w:t>
      </w:r>
      <w:proofErr w:type="spellStart"/>
      <w:r w:rsidRPr="003C3352">
        <w:rPr>
          <w:b w:val="0"/>
          <w:bCs/>
          <w:szCs w:val="24"/>
        </w:rPr>
        <w:t>Mixed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Conditionals</w:t>
      </w:r>
      <w:proofErr w:type="spellEnd"/>
      <w:r w:rsidRPr="003C3352">
        <w:rPr>
          <w:b w:val="0"/>
          <w:bCs/>
          <w:szCs w:val="24"/>
        </w:rPr>
        <w:t>);</w:t>
      </w:r>
    </w:p>
    <w:p w14:paraId="527D9E4A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употреблять в речи эллиптические структуры;</w:t>
      </w:r>
    </w:p>
    <w:p w14:paraId="382E590C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степени сравнения прилагательных с наречиями, усиливающими их зн</w:t>
      </w:r>
      <w:r w:rsidRPr="003C3352">
        <w:rPr>
          <w:b w:val="0"/>
          <w:bCs/>
          <w:szCs w:val="24"/>
        </w:rPr>
        <w:t>а</w:t>
      </w:r>
      <w:r w:rsidRPr="003C3352">
        <w:rPr>
          <w:b w:val="0"/>
          <w:bCs/>
          <w:szCs w:val="24"/>
        </w:rPr>
        <w:t>чение (</w:t>
      </w:r>
      <w:proofErr w:type="spellStart"/>
      <w:r w:rsidRPr="003C3352">
        <w:rPr>
          <w:b w:val="0"/>
          <w:bCs/>
          <w:szCs w:val="24"/>
        </w:rPr>
        <w:t>intesifiers</w:t>
      </w:r>
      <w:proofErr w:type="spellEnd"/>
      <w:r w:rsidRPr="003C3352">
        <w:rPr>
          <w:b w:val="0"/>
          <w:bCs/>
          <w:szCs w:val="24"/>
        </w:rPr>
        <w:t xml:space="preserve">, </w:t>
      </w:r>
      <w:proofErr w:type="spellStart"/>
      <w:r w:rsidRPr="003C3352">
        <w:rPr>
          <w:b w:val="0"/>
          <w:bCs/>
          <w:szCs w:val="24"/>
        </w:rPr>
        <w:t>modifiers</w:t>
      </w:r>
      <w:proofErr w:type="spellEnd"/>
      <w:r w:rsidRPr="003C3352">
        <w:rPr>
          <w:b w:val="0"/>
          <w:bCs/>
          <w:szCs w:val="24"/>
        </w:rPr>
        <w:t>);</w:t>
      </w:r>
    </w:p>
    <w:p w14:paraId="651AE4DE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употреблять в речи формы действительного залога времен </w:t>
      </w:r>
      <w:proofErr w:type="spellStart"/>
      <w:r w:rsidRPr="003C3352">
        <w:rPr>
          <w:b w:val="0"/>
          <w:bCs/>
          <w:szCs w:val="24"/>
        </w:rPr>
        <w:t>Future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Perfect</w:t>
      </w:r>
      <w:proofErr w:type="spellEnd"/>
      <w:r w:rsidRPr="003C3352">
        <w:rPr>
          <w:b w:val="0"/>
          <w:bCs/>
          <w:szCs w:val="24"/>
        </w:rPr>
        <w:t xml:space="preserve"> и </w:t>
      </w:r>
      <w:proofErr w:type="spellStart"/>
      <w:r w:rsidRPr="003C3352">
        <w:rPr>
          <w:b w:val="0"/>
          <w:bCs/>
          <w:szCs w:val="24"/>
        </w:rPr>
        <w:t>Future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Continuous</w:t>
      </w:r>
      <w:proofErr w:type="spellEnd"/>
      <w:r w:rsidRPr="003C3352">
        <w:rPr>
          <w:b w:val="0"/>
          <w:bCs/>
          <w:szCs w:val="24"/>
        </w:rPr>
        <w:t>;</w:t>
      </w:r>
    </w:p>
    <w:p w14:paraId="53CB0BBD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  <w:lang w:val="en-US"/>
        </w:rPr>
      </w:pPr>
      <w:r w:rsidRPr="003C3352">
        <w:rPr>
          <w:b w:val="0"/>
          <w:bCs/>
          <w:szCs w:val="24"/>
        </w:rPr>
        <w:t>употреблять</w:t>
      </w:r>
      <w:r w:rsidRPr="003C3352">
        <w:rPr>
          <w:b w:val="0"/>
          <w:bCs/>
          <w:szCs w:val="24"/>
          <w:lang w:val="en-US"/>
        </w:rPr>
        <w:t xml:space="preserve"> </w:t>
      </w:r>
      <w:r w:rsidRPr="003C3352">
        <w:rPr>
          <w:b w:val="0"/>
          <w:bCs/>
          <w:szCs w:val="24"/>
        </w:rPr>
        <w:t>в</w:t>
      </w:r>
      <w:r w:rsidRPr="003C3352">
        <w:rPr>
          <w:b w:val="0"/>
          <w:bCs/>
          <w:szCs w:val="24"/>
          <w:lang w:val="en-US"/>
        </w:rPr>
        <w:t xml:space="preserve"> </w:t>
      </w:r>
      <w:r w:rsidRPr="003C3352">
        <w:rPr>
          <w:b w:val="0"/>
          <w:bCs/>
          <w:szCs w:val="24"/>
        </w:rPr>
        <w:t>речи</w:t>
      </w:r>
      <w:r w:rsidRPr="003C3352">
        <w:rPr>
          <w:b w:val="0"/>
          <w:bCs/>
          <w:szCs w:val="24"/>
          <w:lang w:val="en-US"/>
        </w:rPr>
        <w:t xml:space="preserve"> </w:t>
      </w:r>
      <w:r w:rsidRPr="003C3352">
        <w:rPr>
          <w:b w:val="0"/>
          <w:bCs/>
          <w:szCs w:val="24"/>
        </w:rPr>
        <w:t>времена</w:t>
      </w:r>
      <w:r w:rsidRPr="003C3352">
        <w:rPr>
          <w:b w:val="0"/>
          <w:bCs/>
          <w:szCs w:val="24"/>
          <w:lang w:val="en-US"/>
        </w:rPr>
        <w:t xml:space="preserve"> Past Perfect 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  <w:lang w:val="en-US"/>
        </w:rPr>
        <w:t xml:space="preserve"> Past Perfect Continuous;</w:t>
      </w:r>
    </w:p>
    <w:p w14:paraId="2F8E2B80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в речи причастные и деепричастные обороты (</w:t>
      </w:r>
      <w:proofErr w:type="spellStart"/>
      <w:r w:rsidRPr="003C3352">
        <w:rPr>
          <w:b w:val="0"/>
          <w:bCs/>
          <w:szCs w:val="24"/>
        </w:rPr>
        <w:t>participle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clause</w:t>
      </w:r>
      <w:proofErr w:type="spellEnd"/>
      <w:r w:rsidRPr="003C3352">
        <w:rPr>
          <w:b w:val="0"/>
          <w:bCs/>
          <w:szCs w:val="24"/>
        </w:rPr>
        <w:t>);</w:t>
      </w:r>
    </w:p>
    <w:p w14:paraId="7C279F2B" w14:textId="77777777" w:rsidR="002B2AB4" w:rsidRPr="003C3352" w:rsidRDefault="002B2AB4" w:rsidP="002B3578">
      <w:pPr>
        <w:pStyle w:val="a7"/>
        <w:numPr>
          <w:ilvl w:val="0"/>
          <w:numId w:val="11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в речи модальные глаголы для выражения возможности или вероятности в прошедшем времени (</w:t>
      </w:r>
      <w:proofErr w:type="spellStart"/>
      <w:r w:rsidRPr="003C3352">
        <w:rPr>
          <w:b w:val="0"/>
          <w:bCs/>
          <w:szCs w:val="24"/>
        </w:rPr>
        <w:t>could</w:t>
      </w:r>
      <w:proofErr w:type="spellEnd"/>
      <w:r w:rsidRPr="003C3352">
        <w:rPr>
          <w:b w:val="0"/>
          <w:bCs/>
          <w:szCs w:val="24"/>
        </w:rPr>
        <w:t xml:space="preserve"> + </w:t>
      </w:r>
      <w:proofErr w:type="spellStart"/>
      <w:r w:rsidRPr="003C3352">
        <w:rPr>
          <w:b w:val="0"/>
          <w:bCs/>
          <w:szCs w:val="24"/>
        </w:rPr>
        <w:t>have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done</w:t>
      </w:r>
      <w:proofErr w:type="spellEnd"/>
      <w:r w:rsidRPr="003C3352">
        <w:rPr>
          <w:b w:val="0"/>
          <w:bCs/>
          <w:szCs w:val="24"/>
        </w:rPr>
        <w:t xml:space="preserve">; </w:t>
      </w:r>
      <w:proofErr w:type="spellStart"/>
      <w:r w:rsidRPr="003C3352">
        <w:rPr>
          <w:b w:val="0"/>
          <w:bCs/>
          <w:szCs w:val="24"/>
        </w:rPr>
        <w:t>might</w:t>
      </w:r>
      <w:proofErr w:type="spellEnd"/>
      <w:r w:rsidRPr="003C3352">
        <w:rPr>
          <w:b w:val="0"/>
          <w:bCs/>
          <w:szCs w:val="24"/>
        </w:rPr>
        <w:t xml:space="preserve"> + </w:t>
      </w:r>
      <w:proofErr w:type="spellStart"/>
      <w:r w:rsidRPr="003C3352">
        <w:rPr>
          <w:b w:val="0"/>
          <w:bCs/>
          <w:szCs w:val="24"/>
        </w:rPr>
        <w:t>have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done</w:t>
      </w:r>
      <w:proofErr w:type="spellEnd"/>
      <w:r w:rsidRPr="003C3352">
        <w:rPr>
          <w:b w:val="0"/>
          <w:bCs/>
          <w:szCs w:val="24"/>
        </w:rPr>
        <w:t>).</w:t>
      </w:r>
    </w:p>
    <w:p w14:paraId="3070152D" w14:textId="3B7E34A5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 Выпускник на </w:t>
      </w:r>
      <w:r w:rsidRPr="003C3352">
        <w:rPr>
          <w:szCs w:val="24"/>
        </w:rPr>
        <w:t>углубленном уровне получит возможность научиться:</w:t>
      </w:r>
    </w:p>
    <w:p w14:paraId="4B32A465" w14:textId="77777777" w:rsidR="002B2AB4" w:rsidRPr="003C3352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3C3352">
        <w:rPr>
          <w:i/>
          <w:iCs/>
          <w:szCs w:val="24"/>
        </w:rPr>
        <w:t>Коммуникативные умения</w:t>
      </w:r>
    </w:p>
    <w:p w14:paraId="70D997F2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Говорение, диалогическая речь</w:t>
      </w:r>
    </w:p>
    <w:p w14:paraId="66A71646" w14:textId="77777777" w:rsidR="002B2AB4" w:rsidRPr="003C3352" w:rsidRDefault="002B2AB4" w:rsidP="002B3578">
      <w:pPr>
        <w:pStyle w:val="a7"/>
        <w:numPr>
          <w:ilvl w:val="0"/>
          <w:numId w:val="11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Бегло говорить на разнообразные темы, четко обозначая взаимосвязь идей;</w:t>
      </w:r>
    </w:p>
    <w:p w14:paraId="330E62E8" w14:textId="77777777" w:rsidR="002B2AB4" w:rsidRPr="003C3352" w:rsidRDefault="002B2AB4" w:rsidP="002B3578">
      <w:pPr>
        <w:pStyle w:val="a7"/>
        <w:numPr>
          <w:ilvl w:val="0"/>
          <w:numId w:val="11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lastRenderedPageBreak/>
        <w:t>без подготовки вести диалог/</w:t>
      </w:r>
      <w:proofErr w:type="spellStart"/>
      <w:r w:rsidRPr="003C3352">
        <w:rPr>
          <w:b w:val="0"/>
          <w:bCs/>
          <w:szCs w:val="24"/>
        </w:rPr>
        <w:t>полилог</w:t>
      </w:r>
      <w:proofErr w:type="spellEnd"/>
      <w:r w:rsidRPr="003C3352">
        <w:rPr>
          <w:b w:val="0"/>
          <w:bCs/>
          <w:szCs w:val="24"/>
        </w:rPr>
        <w:t xml:space="preserve"> в рамках ситуаций официального и неофициал</w:t>
      </w:r>
      <w:r w:rsidRPr="003C3352">
        <w:rPr>
          <w:b w:val="0"/>
          <w:bCs/>
          <w:szCs w:val="24"/>
        </w:rPr>
        <w:t>ь</w:t>
      </w:r>
      <w:r w:rsidRPr="003C3352">
        <w:rPr>
          <w:b w:val="0"/>
          <w:bCs/>
          <w:szCs w:val="24"/>
        </w:rPr>
        <w:t>ного общения;</w:t>
      </w:r>
    </w:p>
    <w:p w14:paraId="49F53233" w14:textId="77777777" w:rsidR="002B2AB4" w:rsidRPr="003C3352" w:rsidRDefault="002B2AB4" w:rsidP="002B3578">
      <w:pPr>
        <w:pStyle w:val="a7"/>
        <w:numPr>
          <w:ilvl w:val="0"/>
          <w:numId w:val="11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аргументированно отвечать на ряд доводов собеседника.</w:t>
      </w:r>
    </w:p>
    <w:p w14:paraId="5E93B926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Говорение, монологическая речь</w:t>
      </w:r>
    </w:p>
    <w:p w14:paraId="6432D2D9" w14:textId="77777777" w:rsidR="002B2AB4" w:rsidRPr="003C3352" w:rsidRDefault="002B2AB4" w:rsidP="002B3578">
      <w:pPr>
        <w:pStyle w:val="a7"/>
        <w:numPr>
          <w:ilvl w:val="0"/>
          <w:numId w:val="11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Высказываться по широкому кругу вопросов, углубляясь в </w:t>
      </w:r>
      <w:proofErr w:type="spellStart"/>
      <w:r w:rsidRPr="003C3352">
        <w:rPr>
          <w:b w:val="0"/>
          <w:bCs/>
          <w:szCs w:val="24"/>
        </w:rPr>
        <w:t>подтемы</w:t>
      </w:r>
      <w:proofErr w:type="spellEnd"/>
      <w:r w:rsidRPr="003C3352">
        <w:rPr>
          <w:b w:val="0"/>
          <w:bCs/>
          <w:szCs w:val="24"/>
        </w:rPr>
        <w:t xml:space="preserve"> и заканчивая с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ответствующим выводом;</w:t>
      </w:r>
    </w:p>
    <w:p w14:paraId="0CCFCC31" w14:textId="77777777" w:rsidR="002B2AB4" w:rsidRPr="003C3352" w:rsidRDefault="002B2AB4" w:rsidP="002B3578">
      <w:pPr>
        <w:pStyle w:val="a7"/>
        <w:numPr>
          <w:ilvl w:val="0"/>
          <w:numId w:val="11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пояснять свою точку зрения по актуальному вопросу, указывая на плюсы и минусы различных позиций;</w:t>
      </w:r>
    </w:p>
    <w:p w14:paraId="1AD922DC" w14:textId="77777777" w:rsidR="002B2AB4" w:rsidRPr="003C3352" w:rsidRDefault="002B2AB4" w:rsidP="002B3578">
      <w:pPr>
        <w:pStyle w:val="a7"/>
        <w:numPr>
          <w:ilvl w:val="0"/>
          <w:numId w:val="11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делать ясный, логично выстроенный доклад, выделяя важные элементы.</w:t>
      </w:r>
    </w:p>
    <w:p w14:paraId="171B0819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proofErr w:type="spellStart"/>
      <w:r w:rsidRPr="003C3352">
        <w:rPr>
          <w:b w:val="0"/>
          <w:bCs/>
          <w:i/>
          <w:iCs/>
          <w:szCs w:val="24"/>
        </w:rPr>
        <w:t>Аудирование</w:t>
      </w:r>
      <w:proofErr w:type="spellEnd"/>
    </w:p>
    <w:p w14:paraId="03126713" w14:textId="77777777" w:rsidR="002B2AB4" w:rsidRPr="003C3352" w:rsidRDefault="002B2AB4" w:rsidP="002B3578">
      <w:pPr>
        <w:pStyle w:val="a7"/>
        <w:numPr>
          <w:ilvl w:val="0"/>
          <w:numId w:val="11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Следить за ходом длинного доклада или сложной системы доказательств;</w:t>
      </w:r>
    </w:p>
    <w:p w14:paraId="7408FC05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понимать разговорную речь в пределах литературной нормы, в том числе вне изученной тематики.</w:t>
      </w:r>
    </w:p>
    <w:p w14:paraId="17B94DE6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Чтение</w:t>
      </w:r>
    </w:p>
    <w:p w14:paraId="3AEE2155" w14:textId="77777777" w:rsidR="002B2AB4" w:rsidRPr="003C3352" w:rsidRDefault="002B2AB4" w:rsidP="002B3578">
      <w:pPr>
        <w:pStyle w:val="a7"/>
        <w:numPr>
          <w:ilvl w:val="0"/>
          <w:numId w:val="11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Детально понимать сложные тексты, включающие средства художественной выраз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тельности;</w:t>
      </w:r>
    </w:p>
    <w:p w14:paraId="5C819D3B" w14:textId="77777777" w:rsidR="002B2AB4" w:rsidRPr="003C3352" w:rsidRDefault="002B2AB4" w:rsidP="002B3578">
      <w:pPr>
        <w:pStyle w:val="a7"/>
        <w:numPr>
          <w:ilvl w:val="0"/>
          <w:numId w:val="11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временную и причинно-следственную взаимосвязь событий;</w:t>
      </w:r>
    </w:p>
    <w:p w14:paraId="7379DB17" w14:textId="77777777" w:rsidR="002B2AB4" w:rsidRPr="003C3352" w:rsidRDefault="002B2AB4" w:rsidP="002B3578">
      <w:pPr>
        <w:pStyle w:val="a7"/>
        <w:numPr>
          <w:ilvl w:val="0"/>
          <w:numId w:val="11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прогнозировать развитие/результат излагаемых фактов/событий;</w:t>
      </w:r>
    </w:p>
    <w:p w14:paraId="24D6E875" w14:textId="77777777" w:rsidR="002B2AB4" w:rsidRPr="003C3352" w:rsidRDefault="002B2AB4" w:rsidP="002B3578">
      <w:pPr>
        <w:pStyle w:val="a7"/>
        <w:numPr>
          <w:ilvl w:val="0"/>
          <w:numId w:val="11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замысел автора.</w:t>
      </w:r>
    </w:p>
    <w:p w14:paraId="63A0A7F2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Письмо</w:t>
      </w:r>
    </w:p>
    <w:p w14:paraId="2557C7C8" w14:textId="77777777" w:rsidR="002B2AB4" w:rsidRPr="003C3352" w:rsidRDefault="002B2AB4" w:rsidP="002B3578">
      <w:pPr>
        <w:pStyle w:val="a7"/>
        <w:numPr>
          <w:ilvl w:val="0"/>
          <w:numId w:val="11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Описывать явления, события; излагать факты в письме делового характера;  </w:t>
      </w:r>
    </w:p>
    <w:p w14:paraId="6A6348D4" w14:textId="0B2C4F4E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составлять письменные материалы, необходимые для презентации проектной и/или и</w:t>
      </w:r>
      <w:r w:rsidRPr="002B2AB4">
        <w:rPr>
          <w:b w:val="0"/>
          <w:bCs/>
          <w:szCs w:val="24"/>
        </w:rPr>
        <w:t>с</w:t>
      </w:r>
      <w:r w:rsidRPr="002B2AB4">
        <w:rPr>
          <w:b w:val="0"/>
          <w:bCs/>
          <w:szCs w:val="24"/>
        </w:rPr>
        <w:t>следовательской деятельности.</w:t>
      </w:r>
    </w:p>
    <w:p w14:paraId="7DEDDCBB" w14:textId="77777777" w:rsidR="002B2AB4" w:rsidRPr="003C3352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3C3352">
        <w:rPr>
          <w:i/>
          <w:iCs/>
          <w:szCs w:val="24"/>
        </w:rPr>
        <w:t>Языковые навыки</w:t>
      </w:r>
    </w:p>
    <w:p w14:paraId="2939EB78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Фонетическая сторона речи</w:t>
      </w:r>
    </w:p>
    <w:p w14:paraId="2E0B260C" w14:textId="77777777" w:rsidR="002B2AB4" w:rsidRPr="003C3352" w:rsidRDefault="002B2AB4" w:rsidP="002B3578">
      <w:pPr>
        <w:pStyle w:val="a7"/>
        <w:numPr>
          <w:ilvl w:val="0"/>
          <w:numId w:val="11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Передавать смысловые нюансы высказывания с помощью соответствующей интон</w:t>
      </w:r>
      <w:r w:rsidRPr="003C3352">
        <w:rPr>
          <w:b w:val="0"/>
          <w:bCs/>
          <w:szCs w:val="24"/>
        </w:rPr>
        <w:t>а</w:t>
      </w:r>
      <w:r w:rsidRPr="003C3352">
        <w:rPr>
          <w:b w:val="0"/>
          <w:bCs/>
          <w:szCs w:val="24"/>
        </w:rPr>
        <w:t>ции и логического ударения.</w:t>
      </w:r>
    </w:p>
    <w:p w14:paraId="7CBF70D3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 xml:space="preserve"> Орфография и пунктуация</w:t>
      </w:r>
    </w:p>
    <w:p w14:paraId="57584005" w14:textId="77777777" w:rsidR="002B2AB4" w:rsidRPr="003C3352" w:rsidRDefault="002B2AB4" w:rsidP="002B3578">
      <w:pPr>
        <w:pStyle w:val="a7"/>
        <w:numPr>
          <w:ilvl w:val="0"/>
          <w:numId w:val="11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Создавать сложные связные тексты, соблюдая правила орфографии и пунктуации, не допуская ошибок, затрудняющих понимание.</w:t>
      </w:r>
    </w:p>
    <w:p w14:paraId="6F9CD2E9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Лексическая сторона речи</w:t>
      </w:r>
    </w:p>
    <w:p w14:paraId="6E541F57" w14:textId="77777777" w:rsidR="002B2AB4" w:rsidRPr="003C3352" w:rsidRDefault="002B2AB4" w:rsidP="002B3578">
      <w:pPr>
        <w:pStyle w:val="a7"/>
        <w:numPr>
          <w:ilvl w:val="0"/>
          <w:numId w:val="118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Узнавать и употреблять в речи широкий спектр названий и </w:t>
      </w:r>
      <w:proofErr w:type="gramStart"/>
      <w:r w:rsidRPr="003C3352">
        <w:rPr>
          <w:b w:val="0"/>
          <w:bCs/>
          <w:szCs w:val="24"/>
        </w:rPr>
        <w:t>имен</w:t>
      </w:r>
      <w:proofErr w:type="gramEnd"/>
      <w:r w:rsidRPr="003C3352">
        <w:rPr>
          <w:b w:val="0"/>
          <w:bCs/>
          <w:szCs w:val="24"/>
        </w:rPr>
        <w:t xml:space="preserve"> собственных в рамках интересующей тематики;</w:t>
      </w:r>
    </w:p>
    <w:p w14:paraId="2C433F9F" w14:textId="77777777" w:rsidR="002B2AB4" w:rsidRPr="003C3352" w:rsidRDefault="002B2AB4" w:rsidP="002B3578">
      <w:pPr>
        <w:pStyle w:val="a7"/>
        <w:numPr>
          <w:ilvl w:val="0"/>
          <w:numId w:val="118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термины из области грамматики, лексикологии, синтаксиса;</w:t>
      </w:r>
    </w:p>
    <w:p w14:paraId="2AEC89B5" w14:textId="77777777" w:rsidR="002B2AB4" w:rsidRPr="003C3352" w:rsidRDefault="002B2AB4" w:rsidP="002B3578">
      <w:pPr>
        <w:pStyle w:val="a7"/>
        <w:numPr>
          <w:ilvl w:val="0"/>
          <w:numId w:val="118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узнавать и употреблять в письменном и звучащем тексте специальную терминологию по интересующей тематике.</w:t>
      </w:r>
    </w:p>
    <w:p w14:paraId="4F6BC184" w14:textId="77777777" w:rsidR="002B2AB4" w:rsidRPr="003C3352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3C3352">
        <w:rPr>
          <w:b w:val="0"/>
          <w:bCs/>
          <w:i/>
          <w:iCs/>
          <w:szCs w:val="24"/>
        </w:rPr>
        <w:t>Грамматическая сторона речи</w:t>
      </w:r>
    </w:p>
    <w:p w14:paraId="73EBB9D8" w14:textId="77777777" w:rsidR="002B2AB4" w:rsidRPr="003C3352" w:rsidRDefault="002B2AB4" w:rsidP="002B3578">
      <w:pPr>
        <w:pStyle w:val="a7"/>
        <w:numPr>
          <w:ilvl w:val="0"/>
          <w:numId w:val="119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Использовать в речи союзы </w:t>
      </w:r>
      <w:proofErr w:type="spellStart"/>
      <w:r w:rsidRPr="003C3352">
        <w:rPr>
          <w:b w:val="0"/>
          <w:bCs/>
          <w:szCs w:val="24"/>
        </w:rPr>
        <w:t>despite</w:t>
      </w:r>
      <w:proofErr w:type="spellEnd"/>
      <w:r w:rsidRPr="003C3352">
        <w:rPr>
          <w:b w:val="0"/>
          <w:bCs/>
          <w:szCs w:val="24"/>
        </w:rPr>
        <w:t xml:space="preserve"> / </w:t>
      </w:r>
      <w:proofErr w:type="spellStart"/>
      <w:r w:rsidRPr="003C3352">
        <w:rPr>
          <w:b w:val="0"/>
          <w:bCs/>
          <w:szCs w:val="24"/>
        </w:rPr>
        <w:t>in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spite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of</w:t>
      </w:r>
      <w:proofErr w:type="spellEnd"/>
      <w:r w:rsidRPr="003C3352">
        <w:rPr>
          <w:b w:val="0"/>
          <w:bCs/>
          <w:szCs w:val="24"/>
        </w:rPr>
        <w:t xml:space="preserve"> для обозначения контраста, а также наречие </w:t>
      </w:r>
      <w:proofErr w:type="spellStart"/>
      <w:r w:rsidRPr="003C3352">
        <w:rPr>
          <w:b w:val="0"/>
          <w:bCs/>
          <w:szCs w:val="24"/>
        </w:rPr>
        <w:t>nevertheless</w:t>
      </w:r>
      <w:proofErr w:type="spellEnd"/>
      <w:r w:rsidRPr="003C3352">
        <w:rPr>
          <w:b w:val="0"/>
          <w:bCs/>
          <w:szCs w:val="24"/>
        </w:rPr>
        <w:t>;</w:t>
      </w:r>
    </w:p>
    <w:p w14:paraId="35458BF4" w14:textId="77777777" w:rsidR="002B2AB4" w:rsidRPr="003C3352" w:rsidRDefault="002B2AB4" w:rsidP="002B3578">
      <w:pPr>
        <w:pStyle w:val="a7"/>
        <w:numPr>
          <w:ilvl w:val="0"/>
          <w:numId w:val="119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распознавать в речи и использовать предложения с </w:t>
      </w:r>
      <w:proofErr w:type="spellStart"/>
      <w:r w:rsidRPr="003C3352">
        <w:rPr>
          <w:b w:val="0"/>
          <w:bCs/>
          <w:szCs w:val="24"/>
        </w:rPr>
        <w:t>as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if</w:t>
      </w:r>
      <w:proofErr w:type="spellEnd"/>
      <w:r w:rsidRPr="003C3352">
        <w:rPr>
          <w:b w:val="0"/>
          <w:bCs/>
          <w:szCs w:val="24"/>
        </w:rPr>
        <w:t>/</w:t>
      </w:r>
      <w:proofErr w:type="spellStart"/>
      <w:r w:rsidRPr="003C3352">
        <w:rPr>
          <w:b w:val="0"/>
          <w:bCs/>
          <w:szCs w:val="24"/>
        </w:rPr>
        <w:t>as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though</w:t>
      </w:r>
      <w:proofErr w:type="spellEnd"/>
      <w:r w:rsidRPr="003C3352">
        <w:rPr>
          <w:b w:val="0"/>
          <w:bCs/>
          <w:szCs w:val="24"/>
        </w:rPr>
        <w:t>;</w:t>
      </w:r>
    </w:p>
    <w:p w14:paraId="4816EC7A" w14:textId="77777777" w:rsidR="002B2AB4" w:rsidRPr="003C3352" w:rsidRDefault="002B2AB4" w:rsidP="002B3578">
      <w:pPr>
        <w:pStyle w:val="a7"/>
        <w:numPr>
          <w:ilvl w:val="0"/>
          <w:numId w:val="119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распознавать в речи и использовать структуры для выражения сожаления (</w:t>
      </w:r>
      <w:proofErr w:type="spellStart"/>
      <w:r w:rsidRPr="003C3352">
        <w:rPr>
          <w:b w:val="0"/>
          <w:bCs/>
          <w:szCs w:val="24"/>
        </w:rPr>
        <w:t>It’s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time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you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did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it</w:t>
      </w:r>
      <w:proofErr w:type="spellEnd"/>
      <w:r w:rsidRPr="003C3352">
        <w:rPr>
          <w:b w:val="0"/>
          <w:bCs/>
          <w:szCs w:val="24"/>
        </w:rPr>
        <w:t xml:space="preserve">/ </w:t>
      </w:r>
      <w:proofErr w:type="spellStart"/>
      <w:r w:rsidRPr="003C3352">
        <w:rPr>
          <w:b w:val="0"/>
          <w:bCs/>
          <w:szCs w:val="24"/>
        </w:rPr>
        <w:t>I’d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rather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you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talked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to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her</w:t>
      </w:r>
      <w:proofErr w:type="spellEnd"/>
      <w:r w:rsidRPr="003C3352">
        <w:rPr>
          <w:b w:val="0"/>
          <w:bCs/>
          <w:szCs w:val="24"/>
        </w:rPr>
        <w:t xml:space="preserve">/ </w:t>
      </w:r>
      <w:proofErr w:type="spellStart"/>
      <w:r w:rsidRPr="003C3352">
        <w:rPr>
          <w:b w:val="0"/>
          <w:bCs/>
          <w:szCs w:val="24"/>
        </w:rPr>
        <w:t>You’d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better</w:t>
      </w:r>
      <w:proofErr w:type="spellEnd"/>
      <w:r w:rsidRPr="003C3352">
        <w:rPr>
          <w:b w:val="0"/>
          <w:bCs/>
          <w:szCs w:val="24"/>
        </w:rPr>
        <w:t>…);</w:t>
      </w:r>
    </w:p>
    <w:p w14:paraId="327AE02F" w14:textId="77777777" w:rsidR="002B2AB4" w:rsidRPr="003C3352" w:rsidRDefault="002B2AB4" w:rsidP="002B3578">
      <w:pPr>
        <w:pStyle w:val="a7"/>
        <w:numPr>
          <w:ilvl w:val="0"/>
          <w:numId w:val="119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в речи широкий спектр глагольных структур с герундием и инфинит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вом;</w:t>
      </w:r>
    </w:p>
    <w:p w14:paraId="2EF73913" w14:textId="77777777" w:rsidR="002B2AB4" w:rsidRPr="003C3352" w:rsidRDefault="002B2AB4" w:rsidP="002B3578">
      <w:pPr>
        <w:pStyle w:val="a7"/>
        <w:numPr>
          <w:ilvl w:val="0"/>
          <w:numId w:val="119"/>
        </w:numPr>
        <w:spacing w:after="0" w:line="240" w:lineRule="auto"/>
        <w:jc w:val="both"/>
        <w:rPr>
          <w:b w:val="0"/>
          <w:bCs/>
          <w:szCs w:val="24"/>
          <w:lang w:val="en-US"/>
        </w:rPr>
      </w:pPr>
      <w:r w:rsidRPr="003C3352">
        <w:rPr>
          <w:b w:val="0"/>
          <w:bCs/>
          <w:szCs w:val="24"/>
        </w:rPr>
        <w:t>использовать в речи инверсию с отрицательными наречиями (</w:t>
      </w:r>
      <w:proofErr w:type="spellStart"/>
      <w:r w:rsidRPr="003C3352">
        <w:rPr>
          <w:b w:val="0"/>
          <w:bCs/>
          <w:szCs w:val="24"/>
        </w:rPr>
        <w:t>Never</w:t>
      </w:r>
      <w:proofErr w:type="spellEnd"/>
      <w:r w:rsidRPr="003C3352">
        <w:rPr>
          <w:b w:val="0"/>
          <w:bCs/>
          <w:szCs w:val="24"/>
        </w:rPr>
        <w:t xml:space="preserve"> </w:t>
      </w:r>
      <w:proofErr w:type="spellStart"/>
      <w:r w:rsidRPr="003C3352">
        <w:rPr>
          <w:b w:val="0"/>
          <w:bCs/>
          <w:szCs w:val="24"/>
        </w:rPr>
        <w:t>have</w:t>
      </w:r>
      <w:proofErr w:type="spellEnd"/>
      <w:r w:rsidRPr="003C3352">
        <w:rPr>
          <w:b w:val="0"/>
          <w:bCs/>
          <w:szCs w:val="24"/>
        </w:rPr>
        <w:t xml:space="preserve"> I </w:t>
      </w:r>
      <w:proofErr w:type="spellStart"/>
      <w:r w:rsidRPr="003C3352">
        <w:rPr>
          <w:b w:val="0"/>
          <w:bCs/>
          <w:szCs w:val="24"/>
        </w:rPr>
        <w:t>seen</w:t>
      </w:r>
      <w:proofErr w:type="spellEnd"/>
      <w:r w:rsidRPr="003C3352">
        <w:rPr>
          <w:b w:val="0"/>
          <w:bCs/>
          <w:szCs w:val="24"/>
        </w:rPr>
        <w:t xml:space="preserve">…  </w:t>
      </w:r>
      <w:r w:rsidRPr="003C3352">
        <w:rPr>
          <w:b w:val="0"/>
          <w:bCs/>
          <w:szCs w:val="24"/>
          <w:lang w:val="en-US"/>
        </w:rPr>
        <w:t>/Barely did I hear what he was saying…);</w:t>
      </w:r>
    </w:p>
    <w:p w14:paraId="5D556B1D" w14:textId="77777777" w:rsidR="002B2AB4" w:rsidRPr="003C3352" w:rsidRDefault="002B2AB4" w:rsidP="002B3578">
      <w:pPr>
        <w:pStyle w:val="a7"/>
        <w:numPr>
          <w:ilvl w:val="0"/>
          <w:numId w:val="119"/>
        </w:numPr>
        <w:spacing w:after="0" w:line="240" w:lineRule="auto"/>
        <w:jc w:val="both"/>
        <w:rPr>
          <w:b w:val="0"/>
          <w:bCs/>
          <w:szCs w:val="24"/>
          <w:lang w:val="en-US"/>
        </w:rPr>
      </w:pPr>
      <w:r w:rsidRPr="003C3352">
        <w:rPr>
          <w:b w:val="0"/>
          <w:bCs/>
          <w:szCs w:val="24"/>
        </w:rPr>
        <w:t>употреблять</w:t>
      </w:r>
      <w:r w:rsidRPr="003C3352">
        <w:rPr>
          <w:b w:val="0"/>
          <w:bCs/>
          <w:szCs w:val="24"/>
          <w:lang w:val="en-US"/>
        </w:rPr>
        <w:t xml:space="preserve"> </w:t>
      </w:r>
      <w:r w:rsidRPr="003C3352">
        <w:rPr>
          <w:b w:val="0"/>
          <w:bCs/>
          <w:szCs w:val="24"/>
        </w:rPr>
        <w:t>в</w:t>
      </w:r>
      <w:r w:rsidRPr="003C3352">
        <w:rPr>
          <w:b w:val="0"/>
          <w:bCs/>
          <w:szCs w:val="24"/>
          <w:lang w:val="en-US"/>
        </w:rPr>
        <w:t xml:space="preserve"> </w:t>
      </w:r>
      <w:r w:rsidRPr="003C3352">
        <w:rPr>
          <w:b w:val="0"/>
          <w:bCs/>
          <w:szCs w:val="24"/>
        </w:rPr>
        <w:t>речи</w:t>
      </w:r>
      <w:r w:rsidRPr="003C3352">
        <w:rPr>
          <w:b w:val="0"/>
          <w:bCs/>
          <w:szCs w:val="24"/>
          <w:lang w:val="en-US"/>
        </w:rPr>
        <w:t xml:space="preserve"> </w:t>
      </w:r>
      <w:r w:rsidRPr="003C3352">
        <w:rPr>
          <w:b w:val="0"/>
          <w:bCs/>
          <w:szCs w:val="24"/>
        </w:rPr>
        <w:t>страдательный</w:t>
      </w:r>
      <w:r w:rsidRPr="003C3352">
        <w:rPr>
          <w:b w:val="0"/>
          <w:bCs/>
          <w:szCs w:val="24"/>
          <w:lang w:val="en-US"/>
        </w:rPr>
        <w:t xml:space="preserve"> </w:t>
      </w:r>
      <w:r w:rsidRPr="003C3352">
        <w:rPr>
          <w:b w:val="0"/>
          <w:bCs/>
          <w:szCs w:val="24"/>
        </w:rPr>
        <w:t>залог</w:t>
      </w:r>
      <w:r w:rsidRPr="003C3352">
        <w:rPr>
          <w:b w:val="0"/>
          <w:bCs/>
          <w:szCs w:val="24"/>
          <w:lang w:val="en-US"/>
        </w:rPr>
        <w:t xml:space="preserve"> </w:t>
      </w:r>
      <w:r w:rsidRPr="003C3352">
        <w:rPr>
          <w:b w:val="0"/>
          <w:bCs/>
          <w:szCs w:val="24"/>
        </w:rPr>
        <w:t>в</w:t>
      </w:r>
      <w:r w:rsidRPr="003C3352">
        <w:rPr>
          <w:b w:val="0"/>
          <w:bCs/>
          <w:szCs w:val="24"/>
          <w:lang w:val="en-US"/>
        </w:rPr>
        <w:t xml:space="preserve"> Past Continuous 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  <w:lang w:val="en-US"/>
        </w:rPr>
        <w:t xml:space="preserve"> Past Perfect, Present Co</w:t>
      </w:r>
      <w:r w:rsidRPr="003C3352">
        <w:rPr>
          <w:b w:val="0"/>
          <w:bCs/>
          <w:szCs w:val="24"/>
          <w:lang w:val="en-US"/>
        </w:rPr>
        <w:t>n</w:t>
      </w:r>
      <w:r w:rsidRPr="003C3352">
        <w:rPr>
          <w:b w:val="0"/>
          <w:bCs/>
          <w:szCs w:val="24"/>
          <w:lang w:val="en-US"/>
        </w:rPr>
        <w:t>tinuous, Past Simple, Present Perfect.</w:t>
      </w:r>
    </w:p>
    <w:p w14:paraId="30FB0FE0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  <w:lang w:val="en-US"/>
        </w:rPr>
      </w:pPr>
    </w:p>
    <w:p w14:paraId="5FE8CB6F" w14:textId="777777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bookmarkStart w:id="21" w:name="_Toc434850660"/>
      <w:bookmarkStart w:id="22" w:name="_Toc435412679"/>
      <w:bookmarkStart w:id="23" w:name="_Toc453968151"/>
      <w:r w:rsidRPr="003C3352">
        <w:rPr>
          <w:szCs w:val="24"/>
        </w:rPr>
        <w:t>История</w:t>
      </w:r>
      <w:bookmarkEnd w:id="21"/>
      <w:bookmarkEnd w:id="22"/>
      <w:bookmarkEnd w:id="23"/>
    </w:p>
    <w:p w14:paraId="00D14E6D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lastRenderedPageBreak/>
        <w:t>В результате изучения учебного предмета «История» на уровне среднего общего образ</w:t>
      </w:r>
      <w:r w:rsidRPr="002B2AB4">
        <w:rPr>
          <w:b w:val="0"/>
          <w:bCs/>
          <w:szCs w:val="24"/>
        </w:rPr>
        <w:t>о</w:t>
      </w:r>
      <w:r w:rsidRPr="002B2AB4">
        <w:rPr>
          <w:b w:val="0"/>
          <w:bCs/>
          <w:szCs w:val="24"/>
        </w:rPr>
        <w:t>вания:</w:t>
      </w:r>
    </w:p>
    <w:p w14:paraId="78BA4AB1" w14:textId="777777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3C3352">
        <w:rPr>
          <w:szCs w:val="24"/>
        </w:rPr>
        <w:t>базовом уровне научится:</w:t>
      </w:r>
    </w:p>
    <w:p w14:paraId="1DD050C1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рассматривать историю России как неотъемлемую часть мирового исторического пр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цесса; </w:t>
      </w:r>
    </w:p>
    <w:p w14:paraId="5BB6C312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знать основные даты и временные периоды всеобщей и отечественной истории из ра</w:t>
      </w:r>
      <w:r w:rsidRPr="003C3352">
        <w:rPr>
          <w:b w:val="0"/>
          <w:bCs/>
          <w:szCs w:val="24"/>
        </w:rPr>
        <w:t>з</w:t>
      </w:r>
      <w:r w:rsidRPr="003C3352">
        <w:rPr>
          <w:b w:val="0"/>
          <w:bCs/>
          <w:szCs w:val="24"/>
        </w:rPr>
        <w:t>дела дидактических единиц;</w:t>
      </w:r>
    </w:p>
    <w:p w14:paraId="0D6663E8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последовательность и длительность исторических событий, явлений, пр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цессов;</w:t>
      </w:r>
    </w:p>
    <w:p w14:paraId="2C137102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характеризовать место, обстоятельства, участников, результаты важнейших историч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ских событий;</w:t>
      </w:r>
    </w:p>
    <w:p w14:paraId="00E31646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представлять культурное наследие России и других стран; </w:t>
      </w:r>
    </w:p>
    <w:p w14:paraId="22DA25EB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работать с историческими документами; </w:t>
      </w:r>
    </w:p>
    <w:p w14:paraId="25ED5B7A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сравнивать различные исторические документы, давать им общую характеристику; </w:t>
      </w:r>
    </w:p>
    <w:p w14:paraId="1DDB11A8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критически анализировать информацию из различных источников; </w:t>
      </w:r>
    </w:p>
    <w:p w14:paraId="784109F2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соотносить иллюстративный материал с историческими событиями, явлениями, пр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цессами, персоналиями;</w:t>
      </w:r>
    </w:p>
    <w:p w14:paraId="72277C0A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статистическую (информационную) таблицу, график, диаграмму как и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>точники информации;</w:t>
      </w:r>
    </w:p>
    <w:p w14:paraId="6FCE7C3F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использовать аудиовизуальный ряд как источник информации; </w:t>
      </w:r>
    </w:p>
    <w:p w14:paraId="5F817D63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составлять описание исторических объектов и памятников на основе текста, илл</w:t>
      </w:r>
      <w:r w:rsidRPr="003C3352">
        <w:rPr>
          <w:b w:val="0"/>
          <w:bCs/>
          <w:szCs w:val="24"/>
        </w:rPr>
        <w:t>ю</w:t>
      </w:r>
      <w:r w:rsidRPr="003C3352">
        <w:rPr>
          <w:b w:val="0"/>
          <w:bCs/>
          <w:szCs w:val="24"/>
        </w:rPr>
        <w:t xml:space="preserve">страций, макетов, </w:t>
      </w:r>
      <w:proofErr w:type="spellStart"/>
      <w:r w:rsidRPr="003C3352">
        <w:rPr>
          <w:b w:val="0"/>
          <w:bCs/>
          <w:szCs w:val="24"/>
        </w:rPr>
        <w:t>интернет-ресурсов</w:t>
      </w:r>
      <w:proofErr w:type="spellEnd"/>
      <w:r w:rsidRPr="003C3352">
        <w:rPr>
          <w:b w:val="0"/>
          <w:bCs/>
          <w:szCs w:val="24"/>
        </w:rPr>
        <w:t>; </w:t>
      </w:r>
    </w:p>
    <w:p w14:paraId="05B42C97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работать с хронологическими таблицами, картами и схемами; </w:t>
      </w:r>
    </w:p>
    <w:p w14:paraId="6C1F465D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читать легенду исторической карты; </w:t>
      </w:r>
    </w:p>
    <w:p w14:paraId="06DB4FC1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владеть основной современной терминологией исторической науки, предусмотренной программой; </w:t>
      </w:r>
    </w:p>
    <w:p w14:paraId="268F5D3B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демонстрировать умение вести диалог, участвовать в дискуссии по исторической тем</w:t>
      </w:r>
      <w:r w:rsidRPr="003C3352">
        <w:rPr>
          <w:b w:val="0"/>
          <w:bCs/>
          <w:szCs w:val="24"/>
        </w:rPr>
        <w:t>а</w:t>
      </w:r>
      <w:r w:rsidRPr="003C3352">
        <w:rPr>
          <w:b w:val="0"/>
          <w:bCs/>
          <w:szCs w:val="24"/>
        </w:rPr>
        <w:t xml:space="preserve">тике; </w:t>
      </w:r>
    </w:p>
    <w:p w14:paraId="64F86A29" w14:textId="77777777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роль личности в отечественной истории ХХ века;</w:t>
      </w:r>
    </w:p>
    <w:p w14:paraId="290D9CE9" w14:textId="3AA0F33F" w:rsidR="002B2AB4" w:rsidRPr="003C3352" w:rsidRDefault="002B2AB4" w:rsidP="002B3578">
      <w:pPr>
        <w:pStyle w:val="a7"/>
        <w:numPr>
          <w:ilvl w:val="0"/>
          <w:numId w:val="120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ориентироваться в дискуссионных вопросах российской истории ХХ века и </w:t>
      </w:r>
      <w:r w:rsidR="003C3352" w:rsidRPr="003C3352">
        <w:rPr>
          <w:b w:val="0"/>
          <w:bCs/>
          <w:szCs w:val="24"/>
        </w:rPr>
        <w:t>существ</w:t>
      </w:r>
      <w:r w:rsidR="003C3352" w:rsidRPr="003C3352">
        <w:rPr>
          <w:b w:val="0"/>
          <w:bCs/>
          <w:szCs w:val="24"/>
        </w:rPr>
        <w:t>у</w:t>
      </w:r>
      <w:r w:rsidR="003C3352" w:rsidRPr="003C3352">
        <w:rPr>
          <w:b w:val="0"/>
          <w:bCs/>
          <w:szCs w:val="24"/>
        </w:rPr>
        <w:t>ющих в науке их современных версиях,</w:t>
      </w:r>
      <w:r w:rsidRPr="003C3352">
        <w:rPr>
          <w:b w:val="0"/>
          <w:bCs/>
          <w:szCs w:val="24"/>
        </w:rPr>
        <w:t xml:space="preserve"> и трактовках.</w:t>
      </w:r>
    </w:p>
    <w:p w14:paraId="5B6077F2" w14:textId="777777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на базовом уровне </w:t>
      </w:r>
      <w:r w:rsidRPr="003C3352">
        <w:rPr>
          <w:szCs w:val="24"/>
        </w:rPr>
        <w:t>получит возможность научиться:</w:t>
      </w:r>
    </w:p>
    <w:p w14:paraId="1EE6748E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демонстрировать умение сравнивать и обобщать исторические события российской и мировой истории, выделять ее общие черты и национальные особенности и понимать роль России в мировом сообществе;</w:t>
      </w:r>
    </w:p>
    <w:p w14:paraId="0A1225CF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устанавливать аналогии и оценивать вклад разных стран в сокровищницу мировой культуры; </w:t>
      </w:r>
    </w:p>
    <w:p w14:paraId="75412ED8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место и время создания исторических документов; </w:t>
      </w:r>
    </w:p>
    <w:p w14:paraId="60AEFA98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проводить отбор необходимой информации и использовать информацию Интернета, телевидения и других СМИ при изучении политической деятельности современных руководителей России и ведущих зарубежных стран; </w:t>
      </w:r>
    </w:p>
    <w:p w14:paraId="33D0893D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характеризовать современные версии и трактовки важнейших проблем отечественной и всемирной истории;</w:t>
      </w:r>
    </w:p>
    <w:p w14:paraId="622DB1D7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понимать объективную и субъективную обусловленность оценок российскими и зар</w:t>
      </w:r>
      <w:r w:rsidRPr="003C3352">
        <w:rPr>
          <w:b w:val="0"/>
          <w:bCs/>
          <w:szCs w:val="24"/>
        </w:rPr>
        <w:t>у</w:t>
      </w:r>
      <w:r w:rsidRPr="003C3352">
        <w:rPr>
          <w:b w:val="0"/>
          <w:bCs/>
          <w:szCs w:val="24"/>
        </w:rPr>
        <w:t>бежными историческими деятелями характера и значения социальных реформ и контрреформ, внешнеполитических событий, войн и революций; </w:t>
      </w:r>
    </w:p>
    <w:p w14:paraId="0E0C664A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картографические источники для описания событий и процессов нове</w:t>
      </w:r>
      <w:r w:rsidRPr="003C3352">
        <w:rPr>
          <w:b w:val="0"/>
          <w:bCs/>
          <w:szCs w:val="24"/>
        </w:rPr>
        <w:t>й</w:t>
      </w:r>
      <w:r w:rsidRPr="003C3352">
        <w:rPr>
          <w:b w:val="0"/>
          <w:bCs/>
          <w:szCs w:val="24"/>
        </w:rPr>
        <w:t>шей отечественной истории и привязки их к месту и времени; </w:t>
      </w:r>
    </w:p>
    <w:p w14:paraId="0CBCEEEA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представлять историческую информацию в виде таблиц, схем, графиков и др., запо</w:t>
      </w:r>
      <w:r w:rsidRPr="003C3352">
        <w:rPr>
          <w:b w:val="0"/>
          <w:bCs/>
          <w:szCs w:val="24"/>
        </w:rPr>
        <w:t>л</w:t>
      </w:r>
      <w:r w:rsidRPr="003C3352">
        <w:rPr>
          <w:b w:val="0"/>
          <w:bCs/>
          <w:szCs w:val="24"/>
        </w:rPr>
        <w:t>нять контурную карту;</w:t>
      </w:r>
    </w:p>
    <w:p w14:paraId="47264C2B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lastRenderedPageBreak/>
        <w:t>соотносить историческое время, исторические события, действия и поступки истор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ческих личностей ХХ века; </w:t>
      </w:r>
    </w:p>
    <w:p w14:paraId="2344DA33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анализировать и оценивать исторические события местного масштаба в контексте о</w:t>
      </w:r>
      <w:r w:rsidRPr="003C3352">
        <w:rPr>
          <w:b w:val="0"/>
          <w:bCs/>
          <w:szCs w:val="24"/>
        </w:rPr>
        <w:t>б</w:t>
      </w:r>
      <w:r w:rsidRPr="003C3352">
        <w:rPr>
          <w:b w:val="0"/>
          <w:bCs/>
          <w:szCs w:val="24"/>
        </w:rPr>
        <w:t>щероссийской и мировой истории ХХ века; </w:t>
      </w:r>
    </w:p>
    <w:p w14:paraId="2373A26F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обосновывать собственную точку зрения по ключевым вопросам истории России Н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вейшего времени с опорой на материалы из разных источников, знание исторических фактов, владение исторической терминологией; </w:t>
      </w:r>
    </w:p>
    <w:p w14:paraId="262B2FE0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приводить аргументы и примеры в защиту своей точки зрения; </w:t>
      </w:r>
    </w:p>
    <w:p w14:paraId="61D87D03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применять полученные знания при анализе современной политики России;</w:t>
      </w:r>
    </w:p>
    <w:p w14:paraId="4940D7B9" w14:textId="77777777" w:rsidR="002B2AB4" w:rsidRPr="003C3352" w:rsidRDefault="002B2AB4" w:rsidP="002B3578">
      <w:pPr>
        <w:pStyle w:val="a7"/>
        <w:numPr>
          <w:ilvl w:val="0"/>
          <w:numId w:val="121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владеть элементами проектной деятельности.</w:t>
      </w:r>
    </w:p>
    <w:p w14:paraId="4892A76E" w14:textId="777777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</w:t>
      </w:r>
      <w:r w:rsidRPr="003C3352">
        <w:rPr>
          <w:szCs w:val="24"/>
        </w:rPr>
        <w:t>на углубленном уровне научится:</w:t>
      </w:r>
    </w:p>
    <w:p w14:paraId="3D2E04B2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владеть системными историческими знаниями, служащими основой для понимания места и роли России в мировой истории, соотнесения (синхронизации) событий и пр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цессов всемирной, национальной и региональной/локальной истории;</w:t>
      </w:r>
    </w:p>
    <w:p w14:paraId="2977036C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характеризовать особенности исторического пути России, ее роль в мировом сообщ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стве;</w:t>
      </w:r>
    </w:p>
    <w:p w14:paraId="55CB0925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исторические предпосылки, условия, место и время создания исторических документов;</w:t>
      </w:r>
    </w:p>
    <w:p w14:paraId="692AB225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приемы самостоятельного поиска и критического анализа историко-социальной информации в Интернете, на телевидении, в других СМИ, ее систематиз</w:t>
      </w:r>
      <w:r w:rsidRPr="003C3352">
        <w:rPr>
          <w:b w:val="0"/>
          <w:bCs/>
          <w:szCs w:val="24"/>
        </w:rPr>
        <w:t>а</w:t>
      </w:r>
      <w:r w:rsidRPr="003C3352">
        <w:rPr>
          <w:b w:val="0"/>
          <w:bCs/>
          <w:szCs w:val="24"/>
        </w:rPr>
        <w:t>ции и представления в различных знаковых системах;</w:t>
      </w:r>
    </w:p>
    <w:p w14:paraId="26013040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причинно-следственные, пространственные, временные связи между ва</w:t>
      </w:r>
      <w:r w:rsidRPr="003C3352">
        <w:rPr>
          <w:b w:val="0"/>
          <w:bCs/>
          <w:szCs w:val="24"/>
        </w:rPr>
        <w:t>ж</w:t>
      </w:r>
      <w:r w:rsidRPr="003C3352">
        <w:rPr>
          <w:b w:val="0"/>
          <w:bCs/>
          <w:szCs w:val="24"/>
        </w:rPr>
        <w:t>нейшими событиями (явлениями, процессами);</w:t>
      </w:r>
    </w:p>
    <w:p w14:paraId="16A4D5ED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различать в исторической информации факты и мнения, исторические описания и и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>торические объяснения;</w:t>
      </w:r>
    </w:p>
    <w:p w14:paraId="4CAFB44C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находить и правильно использовать картографические источники для реконструкции исторических событий, привязки их к конкретному месту и времени;</w:t>
      </w:r>
    </w:p>
    <w:p w14:paraId="0BA4A13A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презентовать историческую информацию в виде таблиц, схем, графиков;</w:t>
      </w:r>
    </w:p>
    <w:p w14:paraId="45C9EAD6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раскрывать сущность дискуссионных, «трудных» вопросов истории России, опред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лять и аргументировать свое отношение к различным версиям, оценкам исторических событий и деятельности личностей на основе представлений о достижениях истори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графии;</w:t>
      </w:r>
    </w:p>
    <w:p w14:paraId="6E42F97E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соотносить и оценивать исторические события локальной, региональной, общеросси</w:t>
      </w:r>
      <w:r w:rsidRPr="003C3352">
        <w:rPr>
          <w:b w:val="0"/>
          <w:bCs/>
          <w:szCs w:val="24"/>
        </w:rPr>
        <w:t>й</w:t>
      </w:r>
      <w:r w:rsidRPr="003C3352">
        <w:rPr>
          <w:b w:val="0"/>
          <w:bCs/>
          <w:szCs w:val="24"/>
        </w:rPr>
        <w:t xml:space="preserve">ской и мировой истории ХХ </w:t>
      </w:r>
      <w:proofErr w:type="gramStart"/>
      <w:r w:rsidRPr="003C3352">
        <w:rPr>
          <w:b w:val="0"/>
          <w:bCs/>
          <w:szCs w:val="24"/>
        </w:rPr>
        <w:t>в</w:t>
      </w:r>
      <w:proofErr w:type="gramEnd"/>
      <w:r w:rsidRPr="003C3352">
        <w:rPr>
          <w:b w:val="0"/>
          <w:bCs/>
          <w:szCs w:val="24"/>
        </w:rPr>
        <w:t>.;</w:t>
      </w:r>
    </w:p>
    <w:p w14:paraId="1A6A4A3E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обосновывать с опорой на факты, приведенные в учебной и научно-популярной лит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ратуре, собственную точку зрения на основные события истории России Новейшего времени;</w:t>
      </w:r>
    </w:p>
    <w:p w14:paraId="7AAEDC8D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применять приемы самостоятельного поиска и критического анализа историко-социальной информации, ее систематизации и представления в различных знаковых системах;</w:t>
      </w:r>
    </w:p>
    <w:p w14:paraId="214FF79F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критически оценивать вклад конкретных личностей в развитие человечества;</w:t>
      </w:r>
    </w:p>
    <w:p w14:paraId="13DB65E8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изучать биографии политических деятелей, дипломатов, полководцев на основе ко</w:t>
      </w:r>
      <w:r w:rsidRPr="003C3352">
        <w:rPr>
          <w:b w:val="0"/>
          <w:bCs/>
          <w:szCs w:val="24"/>
        </w:rPr>
        <w:t>м</w:t>
      </w:r>
      <w:r w:rsidRPr="003C3352">
        <w:rPr>
          <w:b w:val="0"/>
          <w:bCs/>
          <w:szCs w:val="24"/>
        </w:rPr>
        <w:t>плексного использования энциклопедий, справочников;</w:t>
      </w:r>
    </w:p>
    <w:p w14:paraId="62E13245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объяснять, в чем состояли мотивы, цели и результаты деятельности исторических ли</w:t>
      </w:r>
      <w:r w:rsidRPr="003C3352">
        <w:rPr>
          <w:b w:val="0"/>
          <w:bCs/>
          <w:szCs w:val="24"/>
        </w:rPr>
        <w:t>ч</w:t>
      </w:r>
      <w:r w:rsidRPr="003C3352">
        <w:rPr>
          <w:b w:val="0"/>
          <w:bCs/>
          <w:szCs w:val="24"/>
        </w:rPr>
        <w:t xml:space="preserve">ностей и политических групп в истории; </w:t>
      </w:r>
    </w:p>
    <w:p w14:paraId="74527BB9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самостоятельно анализировать полученные данные и приходить к конкретным резул</w:t>
      </w:r>
      <w:r w:rsidRPr="003C3352">
        <w:rPr>
          <w:b w:val="0"/>
          <w:bCs/>
          <w:szCs w:val="24"/>
        </w:rPr>
        <w:t>ь</w:t>
      </w:r>
      <w:r w:rsidRPr="003C3352">
        <w:rPr>
          <w:b w:val="0"/>
          <w:bCs/>
          <w:szCs w:val="24"/>
        </w:rPr>
        <w:t>татам на основе вещественных данных, полученных в результате исследовательских раскопок;</w:t>
      </w:r>
    </w:p>
    <w:p w14:paraId="1B614F50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объяснять, в чем состояли мотивы, цели и результаты деятельности исторических ли</w:t>
      </w:r>
      <w:r w:rsidRPr="003C3352">
        <w:rPr>
          <w:b w:val="0"/>
          <w:bCs/>
          <w:szCs w:val="24"/>
        </w:rPr>
        <w:t>ч</w:t>
      </w:r>
      <w:r w:rsidRPr="003C3352">
        <w:rPr>
          <w:b w:val="0"/>
          <w:bCs/>
          <w:szCs w:val="24"/>
        </w:rPr>
        <w:t>ностей и политических групп в истории;</w:t>
      </w:r>
    </w:p>
    <w:p w14:paraId="7F2C6123" w14:textId="77777777" w:rsidR="002B2AB4" w:rsidRPr="003C3352" w:rsidRDefault="002B2AB4" w:rsidP="002B3578">
      <w:pPr>
        <w:pStyle w:val="a7"/>
        <w:numPr>
          <w:ilvl w:val="0"/>
          <w:numId w:val="122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lastRenderedPageBreak/>
        <w:t>давать комплексную оценку историческим периодам (в соответствии с периодизацией, изложенной в историко-культурном стандарте), проводить временной и простра</w:t>
      </w:r>
      <w:r w:rsidRPr="003C3352">
        <w:rPr>
          <w:b w:val="0"/>
          <w:bCs/>
          <w:szCs w:val="24"/>
        </w:rPr>
        <w:t>н</w:t>
      </w:r>
      <w:r w:rsidRPr="003C3352">
        <w:rPr>
          <w:b w:val="0"/>
          <w:bCs/>
          <w:szCs w:val="24"/>
        </w:rPr>
        <w:t>ственный анализ.</w:t>
      </w:r>
    </w:p>
    <w:p w14:paraId="225459E0" w14:textId="777777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на углубленном уровне </w:t>
      </w:r>
      <w:r w:rsidRPr="003C3352">
        <w:rPr>
          <w:szCs w:val="24"/>
        </w:rPr>
        <w:t>получит возможность научиться:</w:t>
      </w:r>
    </w:p>
    <w:p w14:paraId="1908B68D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использовать принципы структурно-функционального, </w:t>
      </w:r>
      <w:proofErr w:type="spellStart"/>
      <w:r w:rsidRPr="003C3352">
        <w:rPr>
          <w:b w:val="0"/>
          <w:bCs/>
          <w:szCs w:val="24"/>
        </w:rPr>
        <w:t>временнóго</w:t>
      </w:r>
      <w:proofErr w:type="spellEnd"/>
      <w:r w:rsidRPr="003C3352">
        <w:rPr>
          <w:b w:val="0"/>
          <w:bCs/>
          <w:szCs w:val="24"/>
        </w:rPr>
        <w:t xml:space="preserve"> и пространстве</w:t>
      </w:r>
      <w:r w:rsidRPr="003C3352">
        <w:rPr>
          <w:b w:val="0"/>
          <w:bCs/>
          <w:szCs w:val="24"/>
        </w:rPr>
        <w:t>н</w:t>
      </w:r>
      <w:r w:rsidRPr="003C3352">
        <w:rPr>
          <w:b w:val="0"/>
          <w:bCs/>
          <w:szCs w:val="24"/>
        </w:rPr>
        <w:t>ного анализа при работе с источниками, интерпретировать и сравнивать содержащу</w:t>
      </w:r>
      <w:r w:rsidRPr="003C3352">
        <w:rPr>
          <w:b w:val="0"/>
          <w:bCs/>
          <w:szCs w:val="24"/>
        </w:rPr>
        <w:t>ю</w:t>
      </w:r>
      <w:r w:rsidRPr="003C3352">
        <w:rPr>
          <w:b w:val="0"/>
          <w:bCs/>
          <w:szCs w:val="24"/>
        </w:rPr>
        <w:t>ся в них информацию с целью реконструкции фрагментов исторической действител</w:t>
      </w:r>
      <w:r w:rsidRPr="003C3352">
        <w:rPr>
          <w:b w:val="0"/>
          <w:bCs/>
          <w:szCs w:val="24"/>
        </w:rPr>
        <w:t>ь</w:t>
      </w:r>
      <w:r w:rsidRPr="003C3352">
        <w:rPr>
          <w:b w:val="0"/>
          <w:bCs/>
          <w:szCs w:val="24"/>
        </w:rPr>
        <w:t>ности, аргументации выводов, вынесения оценочных суждений;</w:t>
      </w:r>
    </w:p>
    <w:p w14:paraId="7E500055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анализировать и сопоставлять как научные, так и </w:t>
      </w:r>
      <w:proofErr w:type="spellStart"/>
      <w:r w:rsidRPr="003C3352">
        <w:rPr>
          <w:b w:val="0"/>
          <w:bCs/>
          <w:szCs w:val="24"/>
        </w:rPr>
        <w:t>вненаучные</w:t>
      </w:r>
      <w:proofErr w:type="spellEnd"/>
      <w:r w:rsidRPr="003C3352">
        <w:rPr>
          <w:b w:val="0"/>
          <w:bCs/>
          <w:szCs w:val="24"/>
        </w:rPr>
        <w:t xml:space="preserve"> версии и оценки истор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ческого прошлого, отличать интерпретации, основанные на фактическом материале, от заведомых искажений, фальсификации;</w:t>
      </w:r>
    </w:p>
    <w:p w14:paraId="5E29B729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устанавливать причинно-следственные, пространственные, временные связи историч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 xml:space="preserve">ских событий, явлений, процессов на основе анализа исторической ситуации; </w:t>
      </w:r>
    </w:p>
    <w:p w14:paraId="01648A86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и аргументировать свое отношение к различным версиям, оценкам истор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ческих событий и деятельности личностей на основе представлений о достижениях и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>ториографии;</w:t>
      </w:r>
    </w:p>
    <w:p w14:paraId="0922D601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применять элементы источниковедческого анализа при работе с историческими мат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риалами (определение принадлежности и достоверности источника, обстоятельства и цели его создания, позиций авторов и др.), излагать выявленную информацию, ра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>крывая ее познавательную ценность;</w:t>
      </w:r>
    </w:p>
    <w:p w14:paraId="187894FF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целенаправленно применять элементы методологических знаний об историческом процессе, начальные историографические умения в познавательной, проектной, уче</w:t>
      </w:r>
      <w:r w:rsidRPr="003C3352">
        <w:rPr>
          <w:b w:val="0"/>
          <w:bCs/>
          <w:szCs w:val="24"/>
        </w:rPr>
        <w:t>б</w:t>
      </w:r>
      <w:r w:rsidRPr="003C3352">
        <w:rPr>
          <w:b w:val="0"/>
          <w:bCs/>
          <w:szCs w:val="24"/>
        </w:rPr>
        <w:t>но-исследовательской деятельности, социальной практике, поликультурном общении, общественных обсуждениях и т.д.;</w:t>
      </w:r>
    </w:p>
    <w:p w14:paraId="64F8B531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знать основные подходы (концепции) в изучении истории;</w:t>
      </w:r>
    </w:p>
    <w:p w14:paraId="344C03FD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знакомиться с оценками «трудных» вопросов истории;</w:t>
      </w:r>
    </w:p>
    <w:p w14:paraId="6341C159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работать с историческими источниками, самостоятельно анализировать документал</w:t>
      </w:r>
      <w:r w:rsidRPr="003C3352">
        <w:rPr>
          <w:b w:val="0"/>
          <w:bCs/>
          <w:szCs w:val="24"/>
        </w:rPr>
        <w:t>ь</w:t>
      </w:r>
      <w:r w:rsidRPr="003C3352">
        <w:rPr>
          <w:b w:val="0"/>
          <w:bCs/>
          <w:szCs w:val="24"/>
        </w:rPr>
        <w:t>ную базу по исторической тематике; оценивать различные исторические версии;</w:t>
      </w:r>
    </w:p>
    <w:p w14:paraId="6CA35543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исследовать с помощью исторических источников особенности экономической и п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 xml:space="preserve">литической жизни Российского государства в контексте мировой истории ХХ </w:t>
      </w:r>
      <w:proofErr w:type="gramStart"/>
      <w:r w:rsidRPr="003C3352">
        <w:rPr>
          <w:b w:val="0"/>
          <w:bCs/>
          <w:szCs w:val="24"/>
        </w:rPr>
        <w:t>в</w:t>
      </w:r>
      <w:proofErr w:type="gramEnd"/>
      <w:r w:rsidRPr="003C3352">
        <w:rPr>
          <w:b w:val="0"/>
          <w:bCs/>
          <w:szCs w:val="24"/>
        </w:rPr>
        <w:t>.;</w:t>
      </w:r>
    </w:p>
    <w:p w14:paraId="510AD4B0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корректно использовать терминологию исторической науки в ходе выступления, ди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>куссии и т.д.;</w:t>
      </w:r>
    </w:p>
    <w:p w14:paraId="278E4CC4" w14:textId="77777777" w:rsidR="002B2AB4" w:rsidRPr="003C3352" w:rsidRDefault="002B2AB4" w:rsidP="002B3578">
      <w:pPr>
        <w:pStyle w:val="a7"/>
        <w:numPr>
          <w:ilvl w:val="0"/>
          <w:numId w:val="123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представлять результаты историко-познавательной деятельности в свободной форме с ориентацией на заданные параметры деятельности.</w:t>
      </w:r>
    </w:p>
    <w:p w14:paraId="1923B31A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</w:p>
    <w:p w14:paraId="0EDB910B" w14:textId="777777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bookmarkStart w:id="24" w:name="_Toc434850663"/>
      <w:bookmarkStart w:id="25" w:name="_Toc435412680"/>
      <w:bookmarkStart w:id="26" w:name="_Toc453968152"/>
      <w:r w:rsidRPr="003C3352">
        <w:rPr>
          <w:szCs w:val="24"/>
        </w:rPr>
        <w:t>География</w:t>
      </w:r>
      <w:bookmarkEnd w:id="24"/>
      <w:bookmarkEnd w:id="25"/>
      <w:bookmarkEnd w:id="26"/>
    </w:p>
    <w:p w14:paraId="185810F7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 результате изучения учебного предмета «География» на уровне среднего общего обр</w:t>
      </w:r>
      <w:r w:rsidRPr="002B2AB4">
        <w:rPr>
          <w:b w:val="0"/>
          <w:bCs/>
          <w:szCs w:val="24"/>
        </w:rPr>
        <w:t>а</w:t>
      </w:r>
      <w:r w:rsidRPr="002B2AB4">
        <w:rPr>
          <w:b w:val="0"/>
          <w:bCs/>
          <w:szCs w:val="24"/>
        </w:rPr>
        <w:t>зования:</w:t>
      </w:r>
    </w:p>
    <w:p w14:paraId="058F8F87" w14:textId="77777777" w:rsidR="002B2AB4" w:rsidRPr="003C3352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3C3352">
        <w:rPr>
          <w:i/>
          <w:iCs/>
          <w:szCs w:val="24"/>
        </w:rPr>
        <w:t>базовом уровне научится:</w:t>
      </w:r>
    </w:p>
    <w:p w14:paraId="6F81DF91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понимать значение географии как науки и объяснять ее роль в решении проблем чел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вечества;</w:t>
      </w:r>
    </w:p>
    <w:p w14:paraId="646AC059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количественные и качественные характеристики географических объектов, процессов, явлений с помощью измерений, наблюдений, исследований;</w:t>
      </w:r>
    </w:p>
    <w:p w14:paraId="6E620E24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14:paraId="42C565ED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сопоставлять и анализировать географические карты различной тематики для выявл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 xml:space="preserve">ния закономерностей социально-экономических, природных и </w:t>
      </w:r>
      <w:proofErr w:type="spellStart"/>
      <w:r w:rsidRPr="003C3352">
        <w:rPr>
          <w:b w:val="0"/>
          <w:bCs/>
          <w:szCs w:val="24"/>
        </w:rPr>
        <w:t>геоэкологических</w:t>
      </w:r>
      <w:proofErr w:type="spellEnd"/>
      <w:r w:rsidRPr="003C3352">
        <w:rPr>
          <w:b w:val="0"/>
          <w:bCs/>
          <w:szCs w:val="24"/>
        </w:rPr>
        <w:t xml:space="preserve"> пр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цессов и явлений;</w:t>
      </w:r>
    </w:p>
    <w:p w14:paraId="29E40FD6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сравнивать географические объекты между собой по заданным критериям;</w:t>
      </w:r>
    </w:p>
    <w:p w14:paraId="2D405D4F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lastRenderedPageBreak/>
        <w:t>выявлять закономерности и тенденции развития социально-экономических и эколог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ческих процессов и явлений на основе картографических и статистических источников информации;</w:t>
      </w:r>
    </w:p>
    <w:p w14:paraId="19486E01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раскрывать причинно-следственные связи природно-хозяйственных явлений и проце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>сов;</w:t>
      </w:r>
    </w:p>
    <w:p w14:paraId="0AB0C8B9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выделять и объяснять существенные признаки географических объектов и явлений;</w:t>
      </w:r>
    </w:p>
    <w:p w14:paraId="3B112910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выявлять и объяснять географические аспекты различных текущих событий и ситу</w:t>
      </w:r>
      <w:r w:rsidRPr="003C3352">
        <w:rPr>
          <w:b w:val="0"/>
          <w:bCs/>
          <w:szCs w:val="24"/>
        </w:rPr>
        <w:t>а</w:t>
      </w:r>
      <w:r w:rsidRPr="003C3352">
        <w:rPr>
          <w:b w:val="0"/>
          <w:bCs/>
          <w:szCs w:val="24"/>
        </w:rPr>
        <w:t>ций;</w:t>
      </w:r>
    </w:p>
    <w:p w14:paraId="1C612C12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bookmarkStart w:id="27" w:name="h.2suumq8qn9ny" w:colFirst="0" w:colLast="0"/>
      <w:bookmarkEnd w:id="27"/>
      <w:r w:rsidRPr="003C3352">
        <w:rPr>
          <w:b w:val="0"/>
          <w:bCs/>
          <w:szCs w:val="24"/>
        </w:rPr>
        <w:t xml:space="preserve">описывать изменения </w:t>
      </w:r>
      <w:proofErr w:type="spellStart"/>
      <w:r w:rsidRPr="003C3352">
        <w:rPr>
          <w:b w:val="0"/>
          <w:bCs/>
          <w:szCs w:val="24"/>
        </w:rPr>
        <w:t>геосистем</w:t>
      </w:r>
      <w:proofErr w:type="spellEnd"/>
      <w:r w:rsidRPr="003C3352">
        <w:rPr>
          <w:b w:val="0"/>
          <w:bCs/>
          <w:szCs w:val="24"/>
        </w:rPr>
        <w:t xml:space="preserve"> в результате природных и антропогенных возде</w:t>
      </w:r>
      <w:r w:rsidRPr="003C3352">
        <w:rPr>
          <w:b w:val="0"/>
          <w:bCs/>
          <w:szCs w:val="24"/>
        </w:rPr>
        <w:t>й</w:t>
      </w:r>
      <w:r w:rsidRPr="003C3352">
        <w:rPr>
          <w:b w:val="0"/>
          <w:bCs/>
          <w:szCs w:val="24"/>
        </w:rPr>
        <w:t>ствий;</w:t>
      </w:r>
    </w:p>
    <w:p w14:paraId="56E47F89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bookmarkStart w:id="28" w:name="h.acvnlygo8lhv" w:colFirst="0" w:colLast="0"/>
      <w:bookmarkEnd w:id="28"/>
      <w:r w:rsidRPr="003C3352">
        <w:rPr>
          <w:b w:val="0"/>
          <w:bCs/>
          <w:szCs w:val="24"/>
        </w:rPr>
        <w:t>решать задачи по определению состояния окружающей среды, ее пригодности для жизни человека;</w:t>
      </w:r>
    </w:p>
    <w:p w14:paraId="16FD922C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демографическую ситуацию, процессы урбанизации, миграции в странах и регионах мира;</w:t>
      </w:r>
    </w:p>
    <w:p w14:paraId="18DD6EF0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объяснять состав, структуру и закономерности размещения населения мира, регионов, стран и их частей;</w:t>
      </w:r>
    </w:p>
    <w:p w14:paraId="01F5B593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характеризовать географию рынка труда;</w:t>
      </w:r>
    </w:p>
    <w:p w14:paraId="4A436759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рассчитывать численность населения с учетом естественного движения и миграции населения стран, регионов мира;</w:t>
      </w:r>
    </w:p>
    <w:p w14:paraId="16E09BDA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анализировать факторы и объяснять закономерности размещения отраслей хозяйства отдельных стран и регионов мира;</w:t>
      </w:r>
    </w:p>
    <w:p w14:paraId="41C7AE7F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характеризовать отраслевую структуру хозяйства отдельных стран и регионов мира;</w:t>
      </w:r>
    </w:p>
    <w:p w14:paraId="247E0FBC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приводить примеры, объясняющие географическое разделение труда;</w:t>
      </w:r>
    </w:p>
    <w:p w14:paraId="132E71B9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принадлежность стран к одному из уровней экономического развития, и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>пользуя показатель внутреннего валового продукта;</w:t>
      </w:r>
    </w:p>
    <w:p w14:paraId="77CD7230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оценивать </w:t>
      </w:r>
      <w:proofErr w:type="spellStart"/>
      <w:r w:rsidRPr="003C3352">
        <w:rPr>
          <w:b w:val="0"/>
          <w:bCs/>
          <w:szCs w:val="24"/>
        </w:rPr>
        <w:t>ресурсообеспеченность</w:t>
      </w:r>
      <w:proofErr w:type="spellEnd"/>
      <w:r w:rsidRPr="003C3352">
        <w:rPr>
          <w:b w:val="0"/>
          <w:bCs/>
          <w:szCs w:val="24"/>
        </w:rPr>
        <w:t xml:space="preserve"> стран и регионов при помощи различных источн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ков информации в современных условиях функционирования экономики;</w:t>
      </w:r>
    </w:p>
    <w:p w14:paraId="1FA28D2E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место отдельных стран и регионов в мировом хозяйстве;</w:t>
      </w:r>
    </w:p>
    <w:p w14:paraId="3A0EED5C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роль России в мировом хозяйстве, системе международных финансово-экономических и политических отношений;</w:t>
      </w:r>
    </w:p>
    <w:p w14:paraId="69B4BF7B" w14:textId="77777777" w:rsidR="002B2AB4" w:rsidRPr="003C3352" w:rsidRDefault="002B2AB4" w:rsidP="002B3578">
      <w:pPr>
        <w:pStyle w:val="a7"/>
        <w:numPr>
          <w:ilvl w:val="0"/>
          <w:numId w:val="124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объяснять влияние глобальных проблем человечества на жизнь населения и развитие мирового хозяйства.</w:t>
      </w:r>
    </w:p>
    <w:p w14:paraId="0E8A9DC8" w14:textId="6DC05BB5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 Выпускник на базовом уровне </w:t>
      </w:r>
      <w:r w:rsidRPr="003C3352">
        <w:rPr>
          <w:i/>
          <w:iCs/>
          <w:szCs w:val="24"/>
        </w:rPr>
        <w:t>получит возможность научиться:</w:t>
      </w:r>
    </w:p>
    <w:p w14:paraId="76D3B9A0" w14:textId="50B854BB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характеризовать процессы, происходящие в географической среде; сравнивать проце</w:t>
      </w:r>
      <w:r w:rsidRPr="003C3352">
        <w:rPr>
          <w:b w:val="0"/>
          <w:bCs/>
          <w:szCs w:val="24"/>
        </w:rPr>
        <w:t>с</w:t>
      </w:r>
      <w:r w:rsidRPr="003C3352">
        <w:rPr>
          <w:b w:val="0"/>
          <w:bCs/>
          <w:szCs w:val="24"/>
        </w:rPr>
        <w:t>сы между собой, делать выводы на основе сравнения;</w:t>
      </w:r>
    </w:p>
    <w:p w14:paraId="33852344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переводить один вид информации в другой посредством анализа статистических да</w:t>
      </w:r>
      <w:r w:rsidRPr="003C3352">
        <w:rPr>
          <w:b w:val="0"/>
          <w:bCs/>
          <w:szCs w:val="24"/>
        </w:rPr>
        <w:t>н</w:t>
      </w:r>
      <w:r w:rsidRPr="003C3352">
        <w:rPr>
          <w:b w:val="0"/>
          <w:bCs/>
          <w:szCs w:val="24"/>
        </w:rPr>
        <w:t>ных, чтения географических карт, работы с графиками и диаграммами;</w:t>
      </w:r>
    </w:p>
    <w:p w14:paraId="15A6B029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составлять географические описания населения, хозяйства и экологической обстано</w:t>
      </w:r>
      <w:r w:rsidRPr="003C3352">
        <w:rPr>
          <w:b w:val="0"/>
          <w:bCs/>
          <w:szCs w:val="24"/>
        </w:rPr>
        <w:t>в</w:t>
      </w:r>
      <w:r w:rsidRPr="003C3352">
        <w:rPr>
          <w:b w:val="0"/>
          <w:bCs/>
          <w:szCs w:val="24"/>
        </w:rPr>
        <w:t>ки отдельных стран и регионов мира;</w:t>
      </w:r>
    </w:p>
    <w:p w14:paraId="36C0E12C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делать прогнозы развития географических систем и комплексов в результате измен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ния их компонентов;</w:t>
      </w:r>
    </w:p>
    <w:p w14:paraId="208B2B61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выделять наиболее важные экологические, социально-экономические проблемы;</w:t>
      </w:r>
    </w:p>
    <w:p w14:paraId="160BEC47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давать научное объяснение процессам, явлениям, закономерностям, протекающим в географической оболочке;</w:t>
      </w:r>
    </w:p>
    <w:p w14:paraId="62741092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понимать и характеризовать причины возникновения процессов и явлений, влияющих на безопасность окружающей среды;</w:t>
      </w:r>
    </w:p>
    <w:p w14:paraId="19AC9466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14:paraId="0CC5BAFD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раскрывать сущность интеграционных процессов в мировом сообществе;</w:t>
      </w:r>
    </w:p>
    <w:p w14:paraId="18A33CA7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прогнозировать и оценивать изменения политической карты мира под влиянием ме</w:t>
      </w:r>
      <w:r w:rsidRPr="003C3352">
        <w:rPr>
          <w:b w:val="0"/>
          <w:bCs/>
          <w:szCs w:val="24"/>
        </w:rPr>
        <w:t>ж</w:t>
      </w:r>
      <w:r w:rsidRPr="003C3352">
        <w:rPr>
          <w:b w:val="0"/>
          <w:bCs/>
          <w:szCs w:val="24"/>
        </w:rPr>
        <w:t>дународных отношений;</w:t>
      </w:r>
    </w:p>
    <w:p w14:paraId="495A83BF" w14:textId="32790639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lastRenderedPageBreak/>
        <w:t>оценивать социально-экономические последствия изменения современной политич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ской карты мира;</w:t>
      </w:r>
    </w:p>
    <w:p w14:paraId="307D0F41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оценивать геополитические риски, вызванные социально-экономическими и </w:t>
      </w:r>
      <w:proofErr w:type="spellStart"/>
      <w:r w:rsidRPr="003C3352">
        <w:rPr>
          <w:b w:val="0"/>
          <w:bCs/>
          <w:szCs w:val="24"/>
        </w:rPr>
        <w:t>геоэкол</w:t>
      </w:r>
      <w:r w:rsidRPr="003C3352">
        <w:rPr>
          <w:b w:val="0"/>
          <w:bCs/>
          <w:szCs w:val="24"/>
        </w:rPr>
        <w:t>о</w:t>
      </w:r>
      <w:r w:rsidRPr="003C3352">
        <w:rPr>
          <w:b w:val="0"/>
          <w:bCs/>
          <w:szCs w:val="24"/>
        </w:rPr>
        <w:t>гическими</w:t>
      </w:r>
      <w:proofErr w:type="spellEnd"/>
      <w:r w:rsidRPr="003C3352">
        <w:rPr>
          <w:b w:val="0"/>
          <w:bCs/>
          <w:szCs w:val="24"/>
        </w:rPr>
        <w:t xml:space="preserve"> процессами, происходящими в мире;</w:t>
      </w:r>
    </w:p>
    <w:p w14:paraId="48BEF46C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изменение отраслевой структуры отдельных стран и регионов мира;</w:t>
      </w:r>
    </w:p>
    <w:p w14:paraId="60B3BBD5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влияние отдельных стран и регионов на мировое хозяйство;</w:t>
      </w:r>
    </w:p>
    <w:p w14:paraId="6A39CA18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анализировать региональную политику отдельных стран и регионов;</w:t>
      </w:r>
    </w:p>
    <w:p w14:paraId="460AF441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анализировать основные направления международных исследований малоизученных территорий;</w:t>
      </w:r>
    </w:p>
    <w:p w14:paraId="2D492CEB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выявлять особенности современного геополитического и геоэкономического полож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ния России, ее роль в международном географическом разделении труда;</w:t>
      </w:r>
    </w:p>
    <w:p w14:paraId="6B4CFBE6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понимать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14:paraId="0368A02B" w14:textId="77777777" w:rsidR="002B2AB4" w:rsidRPr="003C3352" w:rsidRDefault="002B2AB4" w:rsidP="002B3578">
      <w:pPr>
        <w:pStyle w:val="a7"/>
        <w:numPr>
          <w:ilvl w:val="0"/>
          <w:numId w:val="125"/>
        </w:numPr>
        <w:spacing w:after="0" w:line="240" w:lineRule="auto"/>
        <w:jc w:val="both"/>
        <w:rPr>
          <w:b w:val="0"/>
          <w:bCs/>
          <w:szCs w:val="24"/>
        </w:rPr>
      </w:pPr>
      <w:bookmarkStart w:id="29" w:name="h.6t3mrq4bbd2k" w:colFirst="0" w:colLast="0"/>
      <w:bookmarkEnd w:id="29"/>
      <w:r w:rsidRPr="003C3352">
        <w:rPr>
          <w:b w:val="0"/>
          <w:bCs/>
          <w:szCs w:val="24"/>
        </w:rPr>
        <w:t>давать оценку международной деятельности, направленной на решение глобальных проблем человечества.</w:t>
      </w:r>
    </w:p>
    <w:p w14:paraId="12A92EB1" w14:textId="777777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bookmarkStart w:id="30" w:name="h.msinstug8ch5" w:colFirst="0" w:colLast="0"/>
      <w:bookmarkEnd w:id="30"/>
      <w:r w:rsidRPr="002B2AB4">
        <w:rPr>
          <w:b w:val="0"/>
          <w:bCs/>
          <w:szCs w:val="24"/>
        </w:rPr>
        <w:t xml:space="preserve">Выпускник </w:t>
      </w:r>
      <w:r w:rsidRPr="003C3352">
        <w:rPr>
          <w:szCs w:val="24"/>
        </w:rPr>
        <w:t>на углубленном уровне научится:</w:t>
      </w:r>
    </w:p>
    <w:p w14:paraId="7F70E56F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определять роль современного комплекса географических наук в решении совреме</w:t>
      </w:r>
      <w:r w:rsidRPr="003C3352">
        <w:rPr>
          <w:b w:val="0"/>
          <w:bCs/>
          <w:szCs w:val="24"/>
        </w:rPr>
        <w:t>н</w:t>
      </w:r>
      <w:r w:rsidRPr="003C3352">
        <w:rPr>
          <w:b w:val="0"/>
          <w:bCs/>
          <w:szCs w:val="24"/>
        </w:rPr>
        <w:t>ных научных и практических задач;</w:t>
      </w:r>
    </w:p>
    <w:p w14:paraId="291EC8D0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выявлять и оценивать географические факторы, определяющие сущность и динамику важнейших природных, социально-экономических и экологических процессов;</w:t>
      </w:r>
    </w:p>
    <w:p w14:paraId="1D0AA636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проводить простейшую географическую экспертизу разнообразных природных, соц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ально-экономических и экологических процессов;</w:t>
      </w:r>
    </w:p>
    <w:p w14:paraId="3C972681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прогнозировать изменения географических объектов, основываясь на динамике и те</w:t>
      </w:r>
      <w:r w:rsidRPr="003C3352">
        <w:rPr>
          <w:b w:val="0"/>
          <w:bCs/>
          <w:szCs w:val="24"/>
        </w:rPr>
        <w:t>р</w:t>
      </w:r>
      <w:r w:rsidRPr="003C3352">
        <w:rPr>
          <w:b w:val="0"/>
          <w:bCs/>
          <w:szCs w:val="24"/>
        </w:rPr>
        <w:t>риториальных особенностях процессов, протекающих в географическом пространстве;</w:t>
      </w:r>
    </w:p>
    <w:p w14:paraId="0DAD083F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прогнозировать закономерности и тенденции развития социально-экономических и экологических процессов и явлений на основе картографических источников инфо</w:t>
      </w:r>
      <w:r w:rsidRPr="003C3352">
        <w:rPr>
          <w:b w:val="0"/>
          <w:bCs/>
          <w:szCs w:val="24"/>
        </w:rPr>
        <w:t>р</w:t>
      </w:r>
      <w:r w:rsidRPr="003C3352">
        <w:rPr>
          <w:b w:val="0"/>
          <w:bCs/>
          <w:szCs w:val="24"/>
        </w:rPr>
        <w:t>мации;</w:t>
      </w:r>
    </w:p>
    <w:p w14:paraId="42220325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использовать геоинформационные системы для получения, хранения и обработки и</w:t>
      </w:r>
      <w:r w:rsidRPr="003C3352">
        <w:rPr>
          <w:b w:val="0"/>
          <w:bCs/>
          <w:szCs w:val="24"/>
        </w:rPr>
        <w:t>н</w:t>
      </w:r>
      <w:r w:rsidRPr="003C3352">
        <w:rPr>
          <w:b w:val="0"/>
          <w:bCs/>
          <w:szCs w:val="24"/>
        </w:rPr>
        <w:t>формации;</w:t>
      </w:r>
    </w:p>
    <w:p w14:paraId="2DDF8D5E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составлять комплексные географические характеристики природно-хозяйственных с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стем;</w:t>
      </w:r>
    </w:p>
    <w:p w14:paraId="743F0A57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создавать простейшие модели природных, социально-экономических и </w:t>
      </w:r>
      <w:proofErr w:type="spellStart"/>
      <w:r w:rsidRPr="003C3352">
        <w:rPr>
          <w:b w:val="0"/>
          <w:bCs/>
          <w:szCs w:val="24"/>
        </w:rPr>
        <w:t>геоэкологич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ских</w:t>
      </w:r>
      <w:proofErr w:type="spellEnd"/>
      <w:r w:rsidRPr="003C3352">
        <w:rPr>
          <w:b w:val="0"/>
          <w:bCs/>
          <w:szCs w:val="24"/>
        </w:rPr>
        <w:t xml:space="preserve"> объектов, явлений и процессов;</w:t>
      </w:r>
    </w:p>
    <w:p w14:paraId="317C987A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интерпретировать природные, социально-экономические и экологические характер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стики различных территорий на основе картографической информации;</w:t>
      </w:r>
    </w:p>
    <w:p w14:paraId="13F25751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 xml:space="preserve">прогнозировать изменения </w:t>
      </w:r>
      <w:proofErr w:type="spellStart"/>
      <w:r w:rsidRPr="003C3352">
        <w:rPr>
          <w:b w:val="0"/>
          <w:bCs/>
          <w:szCs w:val="24"/>
        </w:rPr>
        <w:t>геосистем</w:t>
      </w:r>
      <w:proofErr w:type="spellEnd"/>
      <w:r w:rsidRPr="003C3352">
        <w:rPr>
          <w:b w:val="0"/>
          <w:bCs/>
          <w:szCs w:val="24"/>
        </w:rPr>
        <w:t xml:space="preserve"> под влиянием природных и антропогенных фа</w:t>
      </w:r>
      <w:r w:rsidRPr="003C3352">
        <w:rPr>
          <w:b w:val="0"/>
          <w:bCs/>
          <w:szCs w:val="24"/>
        </w:rPr>
        <w:t>к</w:t>
      </w:r>
      <w:r w:rsidRPr="003C3352">
        <w:rPr>
          <w:b w:val="0"/>
          <w:bCs/>
          <w:szCs w:val="24"/>
        </w:rPr>
        <w:t>торов;</w:t>
      </w:r>
    </w:p>
    <w:p w14:paraId="530C6D7B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анализировать причины формирования природно-территориальных и природно-хозяйственных систем и факторы, влияющие на их развитие;</w:t>
      </w:r>
    </w:p>
    <w:p w14:paraId="1ED0E439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прогнозировать изменение численности и структуры населения мира и отдельных р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гионов;</w:t>
      </w:r>
    </w:p>
    <w:p w14:paraId="4ED01EB2" w14:textId="3E82430B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анализировать рынок труда, прогнозировать развитие рынка труда на основе динамики его изменений;</w:t>
      </w:r>
    </w:p>
    <w:p w14:paraId="21367127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вклад отдельных  регионов в мировое хозяйство;</w:t>
      </w:r>
    </w:p>
    <w:p w14:paraId="409F9A84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14:paraId="45F7A061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выявлять особенности современного геополитического и геоэкономического полож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ния России, ее роль в международном географическом разделении труда;</w:t>
      </w:r>
    </w:p>
    <w:p w14:paraId="47D08EB1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понимать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14:paraId="26FEF3E5" w14:textId="77777777" w:rsidR="002B2AB4" w:rsidRPr="003C3352" w:rsidRDefault="002B2AB4" w:rsidP="002B3578">
      <w:pPr>
        <w:pStyle w:val="a7"/>
        <w:numPr>
          <w:ilvl w:val="0"/>
          <w:numId w:val="126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lastRenderedPageBreak/>
        <w:t>давать оценку международной деятельности, направленной на решение глобальных проблем человечества.</w:t>
      </w:r>
    </w:p>
    <w:p w14:paraId="7B2A8104" w14:textId="658658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 Выпускник </w:t>
      </w:r>
      <w:r w:rsidRPr="003C3352">
        <w:rPr>
          <w:szCs w:val="24"/>
        </w:rPr>
        <w:t>на углубленном уровне получит возможность научиться:</w:t>
      </w:r>
    </w:p>
    <w:p w14:paraId="28A46D37" w14:textId="77777777" w:rsidR="002B2AB4" w:rsidRPr="003C3352" w:rsidRDefault="002B2AB4" w:rsidP="002B3578">
      <w:pPr>
        <w:pStyle w:val="a7"/>
        <w:numPr>
          <w:ilvl w:val="0"/>
          <w:numId w:val="12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выявлять основные процессы и закономерности взаимодействия географической среды и общества, объяснять и оценивать проблемы и последствия такого взаимодействия в странах и регионах мира;</w:t>
      </w:r>
    </w:p>
    <w:p w14:paraId="46FEAD13" w14:textId="77777777" w:rsidR="002B2AB4" w:rsidRPr="003C3352" w:rsidRDefault="002B2AB4" w:rsidP="002B3578">
      <w:pPr>
        <w:pStyle w:val="a7"/>
        <w:numPr>
          <w:ilvl w:val="0"/>
          <w:numId w:val="12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выявлять и характеризовать взаимосвязанные природно-хозяйственные системы на различных иерархических уровнях географического пространства;</w:t>
      </w:r>
    </w:p>
    <w:p w14:paraId="3342806E" w14:textId="77777777" w:rsidR="002B2AB4" w:rsidRPr="003C3352" w:rsidRDefault="002B2AB4" w:rsidP="002B3578">
      <w:pPr>
        <w:pStyle w:val="a7"/>
        <w:numPr>
          <w:ilvl w:val="0"/>
          <w:numId w:val="12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выявлять и оценивать географические аспекты устойчивого развития территории, р</w:t>
      </w:r>
      <w:r w:rsidRPr="003C3352">
        <w:rPr>
          <w:b w:val="0"/>
          <w:bCs/>
          <w:szCs w:val="24"/>
        </w:rPr>
        <w:t>е</w:t>
      </w:r>
      <w:r w:rsidRPr="003C3352">
        <w:rPr>
          <w:b w:val="0"/>
          <w:bCs/>
          <w:szCs w:val="24"/>
        </w:rPr>
        <w:t>гиона, страны;</w:t>
      </w:r>
    </w:p>
    <w:p w14:paraId="1945BD3A" w14:textId="101B3098" w:rsidR="002B2AB4" w:rsidRPr="003C3352" w:rsidRDefault="002B2AB4" w:rsidP="002B3578">
      <w:pPr>
        <w:pStyle w:val="a7"/>
        <w:numPr>
          <w:ilvl w:val="0"/>
          <w:numId w:val="12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формулировать цель исследования, выдвигать и проверять гипотезы о взаимодействии компонентов природно-хозяйственных территориальных систем;</w:t>
      </w:r>
    </w:p>
    <w:p w14:paraId="23791591" w14:textId="518544BD" w:rsidR="002B2AB4" w:rsidRPr="003C3352" w:rsidRDefault="002B2AB4" w:rsidP="002B3578">
      <w:pPr>
        <w:pStyle w:val="a7"/>
        <w:numPr>
          <w:ilvl w:val="0"/>
          <w:numId w:val="127"/>
        </w:numPr>
        <w:spacing w:after="0" w:line="240" w:lineRule="auto"/>
        <w:jc w:val="both"/>
        <w:rPr>
          <w:b w:val="0"/>
          <w:bCs/>
          <w:szCs w:val="24"/>
        </w:rPr>
      </w:pPr>
      <w:r w:rsidRPr="003C3352">
        <w:rPr>
          <w:b w:val="0"/>
          <w:bCs/>
          <w:szCs w:val="24"/>
        </w:rPr>
        <w:t>моделировать и проектировать территориальные взаимодействия различных географ</w:t>
      </w:r>
      <w:r w:rsidRPr="003C3352">
        <w:rPr>
          <w:b w:val="0"/>
          <w:bCs/>
          <w:szCs w:val="24"/>
        </w:rPr>
        <w:t>и</w:t>
      </w:r>
      <w:r w:rsidRPr="003C3352">
        <w:rPr>
          <w:b w:val="0"/>
          <w:bCs/>
          <w:szCs w:val="24"/>
        </w:rPr>
        <w:t>ческих явлений и процессов.</w:t>
      </w:r>
    </w:p>
    <w:p w14:paraId="7DC2CE18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</w:p>
    <w:p w14:paraId="35696508" w14:textId="77777777" w:rsidR="002B2AB4" w:rsidRPr="003C3352" w:rsidRDefault="002B2AB4" w:rsidP="002B2AB4">
      <w:pPr>
        <w:spacing w:after="0" w:line="240" w:lineRule="auto"/>
        <w:jc w:val="both"/>
        <w:rPr>
          <w:szCs w:val="24"/>
        </w:rPr>
      </w:pPr>
      <w:bookmarkStart w:id="31" w:name="_Toc434850666"/>
      <w:bookmarkStart w:id="32" w:name="_Toc435412681"/>
      <w:bookmarkStart w:id="33" w:name="_Toc453968153"/>
      <w:r w:rsidRPr="003C3352">
        <w:rPr>
          <w:szCs w:val="24"/>
        </w:rPr>
        <w:t>Экономика</w:t>
      </w:r>
      <w:bookmarkEnd w:id="31"/>
      <w:bookmarkEnd w:id="32"/>
      <w:bookmarkEnd w:id="33"/>
    </w:p>
    <w:p w14:paraId="2755B68E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>В результате изучения учебного предмета «Экономика» на уровне среднего общего обр</w:t>
      </w:r>
      <w:r w:rsidRPr="002B2AB4">
        <w:rPr>
          <w:b w:val="0"/>
          <w:bCs/>
          <w:szCs w:val="24"/>
        </w:rPr>
        <w:t>а</w:t>
      </w:r>
      <w:r w:rsidRPr="002B2AB4">
        <w:rPr>
          <w:b w:val="0"/>
          <w:bCs/>
          <w:szCs w:val="24"/>
        </w:rPr>
        <w:t>зования:</w:t>
      </w:r>
    </w:p>
    <w:p w14:paraId="1E49267A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Выпускник </w:t>
      </w:r>
      <w:r w:rsidRPr="003C3352">
        <w:rPr>
          <w:szCs w:val="24"/>
        </w:rPr>
        <w:t>на базовом уровне научится:</w:t>
      </w:r>
    </w:p>
    <w:p w14:paraId="32E614DE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Основные концепции экономики</w:t>
      </w:r>
    </w:p>
    <w:p w14:paraId="3FBB4D35" w14:textId="77777777" w:rsidR="002B2AB4" w:rsidRPr="00DF1054" w:rsidRDefault="002B2AB4" w:rsidP="002B3578">
      <w:pPr>
        <w:pStyle w:val="a7"/>
        <w:numPr>
          <w:ilvl w:val="0"/>
          <w:numId w:val="12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Выявлять ограниченность ресурсов по отношению к потребностям;</w:t>
      </w:r>
    </w:p>
    <w:p w14:paraId="0F8DCBD0" w14:textId="77777777" w:rsidR="002B2AB4" w:rsidRPr="00DF1054" w:rsidRDefault="002B2AB4" w:rsidP="002B3578">
      <w:pPr>
        <w:pStyle w:val="a7"/>
        <w:numPr>
          <w:ilvl w:val="0"/>
          <w:numId w:val="12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свободное и экономическое благо;</w:t>
      </w:r>
    </w:p>
    <w:p w14:paraId="4DD0B112" w14:textId="77777777" w:rsidR="002B2AB4" w:rsidRPr="00DF1054" w:rsidRDefault="002B2AB4" w:rsidP="002B3578">
      <w:pPr>
        <w:pStyle w:val="a7"/>
        <w:numPr>
          <w:ilvl w:val="0"/>
          <w:numId w:val="12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характеризовать в виде графика кривую производственных возможностей;</w:t>
      </w:r>
    </w:p>
    <w:p w14:paraId="5A25D674" w14:textId="77777777" w:rsidR="002B2AB4" w:rsidRPr="00DF1054" w:rsidRDefault="002B2AB4" w:rsidP="002B3578">
      <w:pPr>
        <w:pStyle w:val="a7"/>
        <w:numPr>
          <w:ilvl w:val="0"/>
          <w:numId w:val="12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выявлять факторы производства;</w:t>
      </w:r>
    </w:p>
    <w:p w14:paraId="78A114F3" w14:textId="77777777" w:rsidR="002B2AB4" w:rsidRPr="00DF1054" w:rsidRDefault="002B2AB4" w:rsidP="002B3578">
      <w:pPr>
        <w:pStyle w:val="a7"/>
        <w:numPr>
          <w:ilvl w:val="0"/>
          <w:numId w:val="12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типы экономических систем.</w:t>
      </w:r>
    </w:p>
    <w:p w14:paraId="65D5BE3D" w14:textId="3ABFF107" w:rsidR="002B2AB4" w:rsidRPr="00DF1054" w:rsidRDefault="00DF105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</w:t>
      </w:r>
      <w:r w:rsidR="002B2AB4" w:rsidRPr="00DF1054">
        <w:rPr>
          <w:i/>
          <w:iCs/>
          <w:szCs w:val="24"/>
        </w:rPr>
        <w:t>икроэкономика</w:t>
      </w:r>
    </w:p>
    <w:p w14:paraId="53F0123C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и планировать структуру семейного бюджета собственной семьи;</w:t>
      </w:r>
    </w:p>
    <w:p w14:paraId="3BF86D1A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принимать рациональные решения в условиях относительной ограниченности досту</w:t>
      </w:r>
      <w:r w:rsidRPr="00DF1054">
        <w:rPr>
          <w:b w:val="0"/>
          <w:bCs/>
          <w:szCs w:val="24"/>
        </w:rPr>
        <w:t>п</w:t>
      </w:r>
      <w:r w:rsidRPr="00DF1054">
        <w:rPr>
          <w:b w:val="0"/>
          <w:bCs/>
          <w:szCs w:val="24"/>
        </w:rPr>
        <w:t>ных ресурсов;</w:t>
      </w:r>
    </w:p>
    <w:p w14:paraId="447E481A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выявлять закономерности и взаимосвязь спроса и предложения;</w:t>
      </w:r>
    </w:p>
    <w:p w14:paraId="3BA0D620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организационно-правовые формы предпринимательской деятельности;</w:t>
      </w:r>
    </w:p>
    <w:p w14:paraId="24436ACF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российских предприятий разных организационно-правовых форм;</w:t>
      </w:r>
    </w:p>
    <w:p w14:paraId="4965513A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выявлять виды ценных бумаг;</w:t>
      </w:r>
    </w:p>
    <w:p w14:paraId="4EEA0998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разницу между постоянными и переменными издержками;</w:t>
      </w:r>
    </w:p>
    <w:p w14:paraId="037ED8CD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взаимосвязь факторов производства и факторов дохода;</w:t>
      </w:r>
    </w:p>
    <w:p w14:paraId="344FD603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факторов, влияющих на производительность труда;</w:t>
      </w:r>
    </w:p>
    <w:p w14:paraId="75D20B00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социально-экономическую роль и функции предпринимательства;</w:t>
      </w:r>
    </w:p>
    <w:p w14:paraId="15FCFE02" w14:textId="77777777" w:rsidR="002B2AB4" w:rsidRPr="00DF1054" w:rsidRDefault="002B2AB4" w:rsidP="002B3578">
      <w:pPr>
        <w:pStyle w:val="a7"/>
        <w:numPr>
          <w:ilvl w:val="0"/>
          <w:numId w:val="12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решать познавательные и практические задачи, отражающие типичные экономические задачи по микроэкономике.</w:t>
      </w:r>
    </w:p>
    <w:p w14:paraId="694A9252" w14:textId="77777777" w:rsidR="002B2AB4" w:rsidRPr="00DF1054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DF1054">
        <w:rPr>
          <w:b w:val="0"/>
          <w:bCs/>
          <w:i/>
          <w:iCs/>
          <w:szCs w:val="24"/>
        </w:rPr>
        <w:t>Макроэкономика</w:t>
      </w:r>
    </w:p>
    <w:p w14:paraId="6CDC3E42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влияния государства на экономику;</w:t>
      </w:r>
    </w:p>
    <w:p w14:paraId="584D6E73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выявлять общественно-полезные блага в собственном окружении;</w:t>
      </w:r>
    </w:p>
    <w:p w14:paraId="2D931103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факторов, влияющих на производительность труда;</w:t>
      </w:r>
    </w:p>
    <w:p w14:paraId="7E0074C1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назначение различных видов налогов;</w:t>
      </w:r>
    </w:p>
    <w:p w14:paraId="728C1A0E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результаты и действия монетарной и фискальной политики госуда</w:t>
      </w:r>
      <w:r w:rsidRPr="00DF1054">
        <w:rPr>
          <w:b w:val="0"/>
          <w:bCs/>
          <w:szCs w:val="24"/>
        </w:rPr>
        <w:t>р</w:t>
      </w:r>
      <w:r w:rsidRPr="00DF1054">
        <w:rPr>
          <w:b w:val="0"/>
          <w:bCs/>
          <w:szCs w:val="24"/>
        </w:rPr>
        <w:t>ства;</w:t>
      </w:r>
    </w:p>
    <w:p w14:paraId="03D0745D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выявлять сферы применения показателя ВВП;</w:t>
      </w:r>
    </w:p>
    <w:p w14:paraId="6F0CCF33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сфер расходования (статей) государственного бюджета России;</w:t>
      </w:r>
    </w:p>
    <w:p w14:paraId="5975D94D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макроэкономических последствий инфляции;</w:t>
      </w:r>
    </w:p>
    <w:p w14:paraId="191E4FE4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факторы, влияющие на экономический рост;</w:t>
      </w:r>
    </w:p>
    <w:p w14:paraId="3AEBAD67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экономической функции денег в реальной жизни;</w:t>
      </w:r>
    </w:p>
    <w:p w14:paraId="7E681E82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lastRenderedPageBreak/>
        <w:t>различать сферы применения различных форм денег;</w:t>
      </w:r>
    </w:p>
    <w:p w14:paraId="7B67561D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практическое назначение основных элементов банковской системы;</w:t>
      </w:r>
    </w:p>
    <w:p w14:paraId="465F7E29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виды кредитов и сферу их использования;</w:t>
      </w:r>
    </w:p>
    <w:p w14:paraId="5877CCD3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решать прикладные задачи на расчет процентной ставки по кредиту;</w:t>
      </w:r>
    </w:p>
    <w:p w14:paraId="06F9A401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причины неравенства доходов;</w:t>
      </w:r>
    </w:p>
    <w:p w14:paraId="32157CAD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меры государственной политики по снижению безработицы;</w:t>
      </w:r>
    </w:p>
    <w:p w14:paraId="7D5CC92B" w14:textId="77777777" w:rsidR="002B2AB4" w:rsidRPr="00DF1054" w:rsidRDefault="002B2AB4" w:rsidP="002B3578">
      <w:pPr>
        <w:pStyle w:val="a7"/>
        <w:numPr>
          <w:ilvl w:val="0"/>
          <w:numId w:val="13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социальных последствий безработицы.</w:t>
      </w:r>
    </w:p>
    <w:p w14:paraId="37A36106" w14:textId="77777777" w:rsidR="002B2AB4" w:rsidRPr="00DF1054" w:rsidRDefault="002B2AB4" w:rsidP="002B2AB4">
      <w:pPr>
        <w:spacing w:after="0" w:line="240" w:lineRule="auto"/>
        <w:jc w:val="both"/>
        <w:rPr>
          <w:b w:val="0"/>
          <w:bCs/>
          <w:i/>
          <w:iCs/>
          <w:szCs w:val="24"/>
        </w:rPr>
      </w:pPr>
      <w:r w:rsidRPr="00DF1054">
        <w:rPr>
          <w:b w:val="0"/>
          <w:bCs/>
          <w:i/>
          <w:iCs/>
          <w:szCs w:val="24"/>
        </w:rPr>
        <w:t>Международная экономика</w:t>
      </w:r>
    </w:p>
    <w:p w14:paraId="11CDEF3C" w14:textId="77777777" w:rsidR="002B2AB4" w:rsidRPr="00DF1054" w:rsidRDefault="002B2AB4" w:rsidP="002B3578">
      <w:pPr>
        <w:pStyle w:val="a7"/>
        <w:numPr>
          <w:ilvl w:val="0"/>
          <w:numId w:val="13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глобальных проблем в современных международных экономич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ских отношениях;</w:t>
      </w:r>
    </w:p>
    <w:p w14:paraId="245F9249" w14:textId="77777777" w:rsidR="002B2AB4" w:rsidRPr="00DF1054" w:rsidRDefault="002B2AB4" w:rsidP="002B3578">
      <w:pPr>
        <w:pStyle w:val="a7"/>
        <w:numPr>
          <w:ilvl w:val="0"/>
          <w:numId w:val="13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назначение международной торговли;</w:t>
      </w:r>
    </w:p>
    <w:p w14:paraId="017BCAEC" w14:textId="77777777" w:rsidR="002B2AB4" w:rsidRPr="00DF1054" w:rsidRDefault="002B2AB4" w:rsidP="002B3578">
      <w:pPr>
        <w:pStyle w:val="a7"/>
        <w:numPr>
          <w:ilvl w:val="0"/>
          <w:numId w:val="13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обосновывать выбор использования видов валют в различных условиях;</w:t>
      </w:r>
    </w:p>
    <w:p w14:paraId="05246F65" w14:textId="77777777" w:rsidR="002B2AB4" w:rsidRPr="00DF1054" w:rsidRDefault="002B2AB4" w:rsidP="002B3578">
      <w:pPr>
        <w:pStyle w:val="a7"/>
        <w:numPr>
          <w:ilvl w:val="0"/>
          <w:numId w:val="13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глобализации мировой экономики;</w:t>
      </w:r>
    </w:p>
    <w:p w14:paraId="61D216E2" w14:textId="77777777" w:rsidR="002B2AB4" w:rsidRPr="00DF1054" w:rsidRDefault="002B2AB4" w:rsidP="002B3578">
      <w:pPr>
        <w:pStyle w:val="a7"/>
        <w:numPr>
          <w:ilvl w:val="0"/>
          <w:numId w:val="13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</w:t>
      </w:r>
      <w:r w:rsidRPr="00DF1054">
        <w:rPr>
          <w:b w:val="0"/>
          <w:bCs/>
          <w:szCs w:val="24"/>
        </w:rPr>
        <w:t>а</w:t>
      </w:r>
      <w:r w:rsidRPr="00DF1054">
        <w:rPr>
          <w:b w:val="0"/>
          <w:bCs/>
          <w:szCs w:val="24"/>
        </w:rPr>
        <w:t>жающие экономические явления и процессы;</w:t>
      </w:r>
    </w:p>
    <w:p w14:paraId="53C4D358" w14:textId="77777777" w:rsidR="002B2AB4" w:rsidRPr="00DF1054" w:rsidRDefault="002B2AB4" w:rsidP="002B3578">
      <w:pPr>
        <w:pStyle w:val="a7"/>
        <w:numPr>
          <w:ilvl w:val="0"/>
          <w:numId w:val="13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формы и последствия существующих экономических институтов на соц</w:t>
      </w:r>
      <w:r w:rsidRPr="00DF1054">
        <w:rPr>
          <w:b w:val="0"/>
          <w:bCs/>
          <w:szCs w:val="24"/>
        </w:rPr>
        <w:t>и</w:t>
      </w:r>
      <w:r w:rsidRPr="00DF1054">
        <w:rPr>
          <w:b w:val="0"/>
          <w:bCs/>
          <w:szCs w:val="24"/>
        </w:rPr>
        <w:t>ально-экономическом развитии общества.</w:t>
      </w:r>
    </w:p>
    <w:p w14:paraId="557B2D86" w14:textId="77777777" w:rsidR="002B2AB4" w:rsidRPr="00DF1054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DF1054">
        <w:rPr>
          <w:szCs w:val="24"/>
        </w:rPr>
        <w:t>базовом уровне получит возможность научиться:</w:t>
      </w:r>
    </w:p>
    <w:p w14:paraId="718E44F8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Основные концепции экономики</w:t>
      </w:r>
    </w:p>
    <w:p w14:paraId="79F8CF62" w14:textId="77777777" w:rsidR="002B2AB4" w:rsidRPr="00DF1054" w:rsidRDefault="002B2AB4" w:rsidP="002B3578">
      <w:pPr>
        <w:pStyle w:val="a7"/>
        <w:numPr>
          <w:ilvl w:val="0"/>
          <w:numId w:val="132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Проводить анализ достоинств и недостатков типов экономических систем;</w:t>
      </w:r>
    </w:p>
    <w:p w14:paraId="5938D504" w14:textId="77777777" w:rsidR="002B2AB4" w:rsidRPr="00DF1054" w:rsidRDefault="002B2AB4" w:rsidP="002B3578">
      <w:pPr>
        <w:pStyle w:val="a7"/>
        <w:numPr>
          <w:ilvl w:val="0"/>
          <w:numId w:val="132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события общественной и политической жизни с экономической точки зрения, используя различные источники информации;</w:t>
      </w:r>
    </w:p>
    <w:p w14:paraId="7450E260" w14:textId="77777777" w:rsidR="002B2AB4" w:rsidRPr="00DF1054" w:rsidRDefault="002B2AB4" w:rsidP="002B3578">
      <w:pPr>
        <w:pStyle w:val="a7"/>
        <w:numPr>
          <w:ilvl w:val="0"/>
          <w:numId w:val="132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теоретические знания по экономике для практической деятельности и п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вседневной жизни;</w:t>
      </w:r>
    </w:p>
    <w:p w14:paraId="5E097A9A" w14:textId="77777777" w:rsidR="002B2AB4" w:rsidRPr="00DF1054" w:rsidRDefault="002B2AB4" w:rsidP="002B3578">
      <w:pPr>
        <w:pStyle w:val="a7"/>
        <w:numPr>
          <w:ilvl w:val="0"/>
          <w:numId w:val="132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приобретенные знания для выполнения практических заданий, основа</w:t>
      </w:r>
      <w:r w:rsidRPr="00DF1054">
        <w:rPr>
          <w:b w:val="0"/>
          <w:bCs/>
          <w:szCs w:val="24"/>
        </w:rPr>
        <w:t>н</w:t>
      </w:r>
      <w:r w:rsidRPr="00DF1054">
        <w:rPr>
          <w:b w:val="0"/>
          <w:bCs/>
          <w:szCs w:val="24"/>
        </w:rPr>
        <w:t>ных на ситуациях, связанных с описанием состояния российской экономики;</w:t>
      </w:r>
    </w:p>
    <w:p w14:paraId="2CB15E5B" w14:textId="77777777" w:rsidR="002B2AB4" w:rsidRPr="00DF1054" w:rsidRDefault="002B2AB4" w:rsidP="002B3578">
      <w:pPr>
        <w:pStyle w:val="a7"/>
        <w:numPr>
          <w:ilvl w:val="0"/>
          <w:numId w:val="132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приобретенные ключевые компетенции при выполнении учебно-исследовательских проектов, нацеленных на решение основных экономических пр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блем;</w:t>
      </w:r>
    </w:p>
    <w:p w14:paraId="2B7D9EEE" w14:textId="77777777" w:rsidR="002B2AB4" w:rsidRPr="00DF1054" w:rsidRDefault="002B2AB4" w:rsidP="002B3578">
      <w:pPr>
        <w:pStyle w:val="a7"/>
        <w:numPr>
          <w:ilvl w:val="0"/>
          <w:numId w:val="132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находить информацию по предмету экономической теории из источников различного типа;</w:t>
      </w:r>
    </w:p>
    <w:p w14:paraId="0D46CA16" w14:textId="77777777" w:rsidR="002B2AB4" w:rsidRPr="00DF1054" w:rsidRDefault="002B2AB4" w:rsidP="002B3578">
      <w:pPr>
        <w:pStyle w:val="a7"/>
        <w:numPr>
          <w:ilvl w:val="0"/>
          <w:numId w:val="132"/>
        </w:numPr>
        <w:spacing w:after="0" w:line="240" w:lineRule="auto"/>
        <w:ind w:left="360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отделять основную информацию от второстепенной, критически оценивать достове</w:t>
      </w:r>
      <w:r w:rsidRPr="00DF1054">
        <w:rPr>
          <w:b w:val="0"/>
          <w:bCs/>
          <w:szCs w:val="24"/>
        </w:rPr>
        <w:t>р</w:t>
      </w:r>
      <w:r w:rsidRPr="00DF1054">
        <w:rPr>
          <w:b w:val="0"/>
          <w:bCs/>
          <w:szCs w:val="24"/>
        </w:rPr>
        <w:t>ность полученной информации из неадаптированных источников по экономической теории.</w:t>
      </w:r>
    </w:p>
    <w:p w14:paraId="33AA7F59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Микроэкономика</w:t>
      </w:r>
    </w:p>
    <w:p w14:paraId="2EE43FFE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полученные теоретические и практические знания для определения экон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мически рационального поведения;</w:t>
      </w:r>
    </w:p>
    <w:p w14:paraId="0577B1C4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приобретенные знания для экономически грамотного поведения в совр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менном мире;</w:t>
      </w:r>
    </w:p>
    <w:p w14:paraId="5BEB7269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сопоставлять свои потребности и возможности, оптимально распределять свои мат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риальные и трудовые ресурсы, составлять семейный бюджет;</w:t>
      </w:r>
    </w:p>
    <w:p w14:paraId="7291078C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грамотно применять полученные знания для оценки собственных экономических де</w:t>
      </w:r>
      <w:r w:rsidRPr="00DF1054">
        <w:rPr>
          <w:b w:val="0"/>
          <w:bCs/>
          <w:szCs w:val="24"/>
        </w:rPr>
        <w:t>й</w:t>
      </w:r>
      <w:r w:rsidRPr="00DF1054">
        <w:rPr>
          <w:b w:val="0"/>
          <w:bCs/>
          <w:szCs w:val="24"/>
        </w:rPr>
        <w:t>ствий в качестве потребителя, члена семьи и гражданина;</w:t>
      </w:r>
    </w:p>
    <w:p w14:paraId="40DB8B28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объективно оценивать эффективность деятельности предприятия;</w:t>
      </w:r>
    </w:p>
    <w:p w14:paraId="41765CC4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проводить анализ организационно-правовых форм крупного и малого бизнеса;</w:t>
      </w:r>
    </w:p>
    <w:p w14:paraId="74D19FDF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практическое назначение франчайзинга и сферы его применения;</w:t>
      </w:r>
    </w:p>
    <w:p w14:paraId="28EF1198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выявлять и сопоставлять различия между менеджментом и предпринимательством;</w:t>
      </w:r>
    </w:p>
    <w:p w14:paraId="7682B720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практическое назначение основных функций менеджмента;</w:t>
      </w:r>
    </w:p>
    <w:p w14:paraId="0FB84EB3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место маркетинга в деятельности организации;</w:t>
      </w:r>
    </w:p>
    <w:p w14:paraId="2CAFD71C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эффективность рекламы на основе ключевых принципов ее создания;</w:t>
      </w:r>
    </w:p>
    <w:p w14:paraId="70DC1BD8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lastRenderedPageBreak/>
        <w:t>сравнивать рынки с интенсивной и несовершенной конкуренцией;</w:t>
      </w:r>
    </w:p>
    <w:p w14:paraId="47252308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понимать необходимость соблюдения предписаний, предлагаемых в договорах по кр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дитам, ипотеке и в  трудовых договорах;</w:t>
      </w:r>
    </w:p>
    <w:p w14:paraId="76BDC398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приобретенные знания для выполнения практических заданий, основа</w:t>
      </w:r>
      <w:r w:rsidRPr="00DF1054">
        <w:rPr>
          <w:b w:val="0"/>
          <w:bCs/>
          <w:szCs w:val="24"/>
        </w:rPr>
        <w:t>н</w:t>
      </w:r>
      <w:r w:rsidRPr="00DF1054">
        <w:rPr>
          <w:b w:val="0"/>
          <w:bCs/>
          <w:szCs w:val="24"/>
        </w:rPr>
        <w:t>ных на ситуациях, связанных с описанием состояния российской экономики;</w:t>
      </w:r>
    </w:p>
    <w:p w14:paraId="69058851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знания о формах предпринимательства в реальной жизни;</w:t>
      </w:r>
    </w:p>
    <w:p w14:paraId="144B6D0F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выявлять предпринимательские способности;</w:t>
      </w:r>
    </w:p>
    <w:p w14:paraId="2CA3A5ED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и извлекать информацию по микроэкономике из источников различного типа и источников, созданных в различных знаковых системах (текст, таблица, график, диаграмма, аудиовизуальный ряд и др.);</w:t>
      </w:r>
    </w:p>
    <w:p w14:paraId="1D2147E5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объективно оценивать и критически относиться к недобросовестной рекламе в сре</w:t>
      </w:r>
      <w:r w:rsidRPr="00DF1054">
        <w:rPr>
          <w:b w:val="0"/>
          <w:bCs/>
          <w:szCs w:val="24"/>
        </w:rPr>
        <w:t>д</w:t>
      </w:r>
      <w:r w:rsidRPr="00DF1054">
        <w:rPr>
          <w:b w:val="0"/>
          <w:bCs/>
          <w:szCs w:val="24"/>
        </w:rPr>
        <w:t>ствах массовой информации;</w:t>
      </w:r>
    </w:p>
    <w:p w14:paraId="20CFEB05" w14:textId="77777777" w:rsidR="002B2AB4" w:rsidRPr="00DF1054" w:rsidRDefault="002B2AB4" w:rsidP="002B3578">
      <w:pPr>
        <w:pStyle w:val="a7"/>
        <w:numPr>
          <w:ilvl w:val="0"/>
          <w:numId w:val="13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полученные экономические знания для эффективного исполнения осно</w:t>
      </w:r>
      <w:r w:rsidRPr="00DF1054">
        <w:rPr>
          <w:b w:val="0"/>
          <w:bCs/>
          <w:szCs w:val="24"/>
        </w:rPr>
        <w:t>в</w:t>
      </w:r>
      <w:r w:rsidRPr="00DF1054">
        <w:rPr>
          <w:b w:val="0"/>
          <w:bCs/>
          <w:szCs w:val="24"/>
        </w:rPr>
        <w:t>ных социально-экономических ролей заемщика и акционера.</w:t>
      </w:r>
    </w:p>
    <w:p w14:paraId="0749D33B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Макроэкономика</w:t>
      </w:r>
    </w:p>
    <w:p w14:paraId="36393BF3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Преобразовывать и использовать экономическую информацию по макроэкономике для решения практических вопросов в учебной деятельности;</w:t>
      </w:r>
    </w:p>
    <w:p w14:paraId="4CBDB7FC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полученные теоретические и практические знания для эффективного и</w:t>
      </w:r>
      <w:r w:rsidRPr="00DF1054">
        <w:rPr>
          <w:b w:val="0"/>
          <w:bCs/>
          <w:szCs w:val="24"/>
        </w:rPr>
        <w:t>с</w:t>
      </w:r>
      <w:r w:rsidRPr="00DF1054">
        <w:rPr>
          <w:b w:val="0"/>
          <w:bCs/>
          <w:szCs w:val="24"/>
        </w:rPr>
        <w:t>пользования основных социально-экономических ролей наемного работника и налог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плательщика в конкретных ситуациях;</w:t>
      </w:r>
    </w:p>
    <w:p w14:paraId="25482F2B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объективно оценивать экономическую информацию, критически относиться к псевд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научной информации по макроэкономическим вопросам;</w:t>
      </w:r>
    </w:p>
    <w:p w14:paraId="5D463852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события общественной и политической мировой жизни с экономич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ской точки зрения, используя различные источники информации;</w:t>
      </w:r>
    </w:p>
    <w:p w14:paraId="69EB885D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на основе различных параметров возможные уровни оплаты труда;</w:t>
      </w:r>
    </w:p>
    <w:p w14:paraId="0BDB4B2E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на примерах объяснять разницу между основными формами заработной платы и ст</w:t>
      </w:r>
      <w:r w:rsidRPr="00DF1054">
        <w:rPr>
          <w:b w:val="0"/>
          <w:bCs/>
          <w:szCs w:val="24"/>
        </w:rPr>
        <w:t>и</w:t>
      </w:r>
      <w:r w:rsidRPr="00DF1054">
        <w:rPr>
          <w:b w:val="0"/>
          <w:bCs/>
          <w:szCs w:val="24"/>
        </w:rPr>
        <w:t>мулирования труда;</w:t>
      </w:r>
    </w:p>
    <w:p w14:paraId="76DFCCB2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теоретические знания по макроэкономике для практической деятельности и повседневной жизни;</w:t>
      </w:r>
    </w:p>
    <w:p w14:paraId="02BCB038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оценивать влияние инфляции и безработицы на экономическое развитие государства;</w:t>
      </w:r>
    </w:p>
    <w:p w14:paraId="1BC10905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и извлекать информацию по заданной теме из источников различного типа и источников, созданных в различных знаковых системах;</w:t>
      </w:r>
    </w:p>
    <w:p w14:paraId="5783D2E5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грамотно обращаться с деньгами в повседневной жизни;</w:t>
      </w:r>
    </w:p>
    <w:p w14:paraId="773E7002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решать с опорой на полученные знания познавательные и практические задачи, отр</w:t>
      </w:r>
      <w:r w:rsidRPr="00DF1054">
        <w:rPr>
          <w:b w:val="0"/>
          <w:bCs/>
          <w:szCs w:val="24"/>
        </w:rPr>
        <w:t>а</w:t>
      </w:r>
      <w:r w:rsidRPr="00DF1054">
        <w:rPr>
          <w:b w:val="0"/>
          <w:bCs/>
          <w:szCs w:val="24"/>
        </w:rPr>
        <w:t>жающие типичные экономические задачи по макроэкономике;</w:t>
      </w:r>
    </w:p>
    <w:p w14:paraId="315BEE3F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отделять основную информацию от второстепенной, критически оценивать достове</w:t>
      </w:r>
      <w:r w:rsidRPr="00DF1054">
        <w:rPr>
          <w:b w:val="0"/>
          <w:bCs/>
          <w:szCs w:val="24"/>
        </w:rPr>
        <w:t>р</w:t>
      </w:r>
      <w:r w:rsidRPr="00DF1054">
        <w:rPr>
          <w:b w:val="0"/>
          <w:bCs/>
          <w:szCs w:val="24"/>
        </w:rPr>
        <w:t>ность полученной информации из неадаптированных источников по макроэкономике;</w:t>
      </w:r>
    </w:p>
    <w:p w14:paraId="2ECFA18F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экономические понятия по макроэкономике в проектной деятельности;</w:t>
      </w:r>
    </w:p>
    <w:p w14:paraId="6E75A70A" w14:textId="77777777" w:rsidR="002B2AB4" w:rsidRPr="00DF1054" w:rsidRDefault="002B2AB4" w:rsidP="002B3578">
      <w:pPr>
        <w:pStyle w:val="a7"/>
        <w:numPr>
          <w:ilvl w:val="0"/>
          <w:numId w:val="134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</w:t>
      </w:r>
      <w:r w:rsidRPr="00DF1054">
        <w:rPr>
          <w:b w:val="0"/>
          <w:bCs/>
          <w:szCs w:val="24"/>
        </w:rPr>
        <w:t>и</w:t>
      </w:r>
      <w:r w:rsidRPr="00DF1054">
        <w:rPr>
          <w:b w:val="0"/>
          <w:bCs/>
          <w:szCs w:val="24"/>
        </w:rPr>
        <w:t>ров.</w:t>
      </w:r>
    </w:p>
    <w:p w14:paraId="32961E66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Международная экономика</w:t>
      </w:r>
    </w:p>
    <w:p w14:paraId="4418FAF5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Объективно оценивать экономическую информацию, критически относиться к псевд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научной информации по международной торговле;</w:t>
      </w:r>
    </w:p>
    <w:p w14:paraId="0D6062EC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теоретические знания по международной экономике для практической де</w:t>
      </w:r>
      <w:r w:rsidRPr="00DF1054">
        <w:rPr>
          <w:b w:val="0"/>
          <w:bCs/>
          <w:szCs w:val="24"/>
        </w:rPr>
        <w:t>я</w:t>
      </w:r>
      <w:r w:rsidRPr="00DF1054">
        <w:rPr>
          <w:b w:val="0"/>
          <w:bCs/>
          <w:szCs w:val="24"/>
        </w:rPr>
        <w:t>тельности и повседневной жизни;</w:t>
      </w:r>
    </w:p>
    <w:p w14:paraId="45BFAA03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приобретенные знания для выполнения практических заданий, основа</w:t>
      </w:r>
      <w:r w:rsidRPr="00DF1054">
        <w:rPr>
          <w:b w:val="0"/>
          <w:bCs/>
          <w:szCs w:val="24"/>
        </w:rPr>
        <w:t>н</w:t>
      </w:r>
      <w:r w:rsidRPr="00DF1054">
        <w:rPr>
          <w:b w:val="0"/>
          <w:bCs/>
          <w:szCs w:val="24"/>
        </w:rPr>
        <w:t>ных на ситуациях, связанных с покупкой и продажей валюты;</w:t>
      </w:r>
    </w:p>
    <w:p w14:paraId="64EA0A5B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отделять основную информацию от второстепенной, критически оценивать достове</w:t>
      </w:r>
      <w:r w:rsidRPr="00DF1054">
        <w:rPr>
          <w:b w:val="0"/>
          <w:bCs/>
          <w:szCs w:val="24"/>
        </w:rPr>
        <w:t>р</w:t>
      </w:r>
      <w:r w:rsidRPr="00DF1054">
        <w:rPr>
          <w:b w:val="0"/>
          <w:bCs/>
          <w:szCs w:val="24"/>
        </w:rPr>
        <w:t>ность полученной информации из неадаптированных источников по глобальным эк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номическим проблемам;</w:t>
      </w:r>
    </w:p>
    <w:p w14:paraId="019C3A07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lastRenderedPageBreak/>
        <w:t>использовать экономические понятия в проектной деятельности;</w:t>
      </w:r>
    </w:p>
    <w:p w14:paraId="616AC069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влияние факторов, влияющих на валютный курс;</w:t>
      </w:r>
    </w:p>
    <w:p w14:paraId="576459E1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использования различных форм международных расчетов;</w:t>
      </w:r>
    </w:p>
    <w:p w14:paraId="3FD8FAF5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</w:t>
      </w:r>
      <w:r w:rsidRPr="00DF1054">
        <w:rPr>
          <w:b w:val="0"/>
          <w:bCs/>
          <w:szCs w:val="24"/>
        </w:rPr>
        <w:t>и</w:t>
      </w:r>
      <w:r w:rsidRPr="00DF1054">
        <w:rPr>
          <w:b w:val="0"/>
          <w:bCs/>
          <w:szCs w:val="24"/>
        </w:rPr>
        <w:t>ров, связанных с описанием состояния российской экономики в современном мире;</w:t>
      </w:r>
    </w:p>
    <w:p w14:paraId="02206A44" w14:textId="77777777" w:rsidR="002B2AB4" w:rsidRPr="00DF1054" w:rsidRDefault="002B2AB4" w:rsidP="002B3578">
      <w:pPr>
        <w:pStyle w:val="a7"/>
        <w:numPr>
          <w:ilvl w:val="0"/>
          <w:numId w:val="135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текст экономического содержания по международной экономике.</w:t>
      </w:r>
    </w:p>
    <w:p w14:paraId="069E93A6" w14:textId="77777777" w:rsidR="002B2AB4" w:rsidRPr="00DF1054" w:rsidRDefault="002B2AB4" w:rsidP="002B2AB4">
      <w:pPr>
        <w:spacing w:after="0" w:line="240" w:lineRule="auto"/>
        <w:jc w:val="both"/>
        <w:rPr>
          <w:szCs w:val="24"/>
        </w:rPr>
      </w:pPr>
      <w:r w:rsidRPr="002B2AB4">
        <w:rPr>
          <w:b w:val="0"/>
          <w:bCs/>
          <w:szCs w:val="24"/>
        </w:rPr>
        <w:t xml:space="preserve">Выпускник на </w:t>
      </w:r>
      <w:r w:rsidRPr="00DF1054">
        <w:rPr>
          <w:szCs w:val="24"/>
        </w:rPr>
        <w:t>углубленном уровне научится:</w:t>
      </w:r>
    </w:p>
    <w:p w14:paraId="0C9304E6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Основные концепции экономики</w:t>
      </w:r>
    </w:p>
    <w:p w14:paraId="7F2FAADE" w14:textId="77777777" w:rsidR="002B2AB4" w:rsidRPr="00DF1054" w:rsidRDefault="002B2AB4" w:rsidP="002B3578">
      <w:pPr>
        <w:pStyle w:val="a7"/>
        <w:numPr>
          <w:ilvl w:val="0"/>
          <w:numId w:val="136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границы применимости методов экономической теории;</w:t>
      </w:r>
    </w:p>
    <w:p w14:paraId="62BAF325" w14:textId="77777777" w:rsidR="002B2AB4" w:rsidRPr="00DF1054" w:rsidRDefault="002B2AB4" w:rsidP="002B3578">
      <w:pPr>
        <w:pStyle w:val="a7"/>
        <w:numPr>
          <w:ilvl w:val="0"/>
          <w:numId w:val="136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проблему альтернативной стоимости;</w:t>
      </w:r>
    </w:p>
    <w:p w14:paraId="390EACE1" w14:textId="77777777" w:rsidR="002B2AB4" w:rsidRPr="00DF1054" w:rsidRDefault="002B2AB4" w:rsidP="002B3578">
      <w:pPr>
        <w:pStyle w:val="a7"/>
        <w:numPr>
          <w:ilvl w:val="0"/>
          <w:numId w:val="136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проблему ограниченности экономических ресурсов;</w:t>
      </w:r>
    </w:p>
    <w:p w14:paraId="030B16CC" w14:textId="77777777" w:rsidR="002B2AB4" w:rsidRPr="00DF1054" w:rsidRDefault="002B2AB4" w:rsidP="002B3578">
      <w:pPr>
        <w:pStyle w:val="a7"/>
        <w:numPr>
          <w:ilvl w:val="0"/>
          <w:numId w:val="136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 xml:space="preserve">представлять в виде </w:t>
      </w:r>
      <w:proofErr w:type="spellStart"/>
      <w:r w:rsidRPr="00DF1054">
        <w:rPr>
          <w:b w:val="0"/>
          <w:bCs/>
          <w:szCs w:val="24"/>
        </w:rPr>
        <w:t>инфографики</w:t>
      </w:r>
      <w:proofErr w:type="spellEnd"/>
      <w:r w:rsidRPr="00DF1054">
        <w:rPr>
          <w:b w:val="0"/>
          <w:bCs/>
          <w:szCs w:val="24"/>
        </w:rPr>
        <w:t xml:space="preserve"> кривую производственных возможностей и характ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ризовать ее;</w:t>
      </w:r>
    </w:p>
    <w:p w14:paraId="5B764887" w14:textId="77777777" w:rsidR="002B2AB4" w:rsidRPr="00DF1054" w:rsidRDefault="002B2AB4" w:rsidP="002B3578">
      <w:pPr>
        <w:pStyle w:val="a7"/>
        <w:numPr>
          <w:ilvl w:val="0"/>
          <w:numId w:val="136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иллюстрировать примерами факторы производства;</w:t>
      </w:r>
    </w:p>
    <w:p w14:paraId="63C95AA1" w14:textId="77777777" w:rsidR="002B2AB4" w:rsidRPr="00DF1054" w:rsidRDefault="002B2AB4" w:rsidP="002B3578">
      <w:pPr>
        <w:pStyle w:val="a7"/>
        <w:numPr>
          <w:ilvl w:val="0"/>
          <w:numId w:val="136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характеризовать типы экономических систем;</w:t>
      </w:r>
    </w:p>
    <w:p w14:paraId="3EA6BF6F" w14:textId="77777777" w:rsidR="002B2AB4" w:rsidRPr="00DF1054" w:rsidRDefault="002B2AB4" w:rsidP="002B3578">
      <w:pPr>
        <w:pStyle w:val="a7"/>
        <w:numPr>
          <w:ilvl w:val="0"/>
          <w:numId w:val="136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абсолютные и сравнительные преимущества в издержках производства.</w:t>
      </w:r>
    </w:p>
    <w:p w14:paraId="22BB58F3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Микроэкономика</w:t>
      </w:r>
    </w:p>
    <w:p w14:paraId="08501CF3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структуру бюджета собственной семьи;</w:t>
      </w:r>
    </w:p>
    <w:p w14:paraId="04735260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строить личный финансовый план;</w:t>
      </w:r>
    </w:p>
    <w:p w14:paraId="572BD3E9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ситуацию на реальных рынках с точки зрения продавцов и покупателей;</w:t>
      </w:r>
    </w:p>
    <w:p w14:paraId="476D83D6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принимать рациональные решения в условиях относительной ограниченности досту</w:t>
      </w:r>
      <w:r w:rsidRPr="00DF1054">
        <w:rPr>
          <w:b w:val="0"/>
          <w:bCs/>
          <w:szCs w:val="24"/>
        </w:rPr>
        <w:t>п</w:t>
      </w:r>
      <w:r w:rsidRPr="00DF1054">
        <w:rPr>
          <w:b w:val="0"/>
          <w:bCs/>
          <w:szCs w:val="24"/>
        </w:rPr>
        <w:t>ных ресурсов;</w:t>
      </w:r>
    </w:p>
    <w:p w14:paraId="4F677BB0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собственное потребительское поведение;</w:t>
      </w:r>
    </w:p>
    <w:p w14:paraId="5000EBB3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роль кредита в современной экономике;</w:t>
      </w:r>
    </w:p>
    <w:p w14:paraId="4E5F06EC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навыки расчета сумм кредита и ипотеки в реальной жизни;</w:t>
      </w:r>
    </w:p>
    <w:p w14:paraId="2E995DDB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 xml:space="preserve">объяснять на примерах и представлять в виде </w:t>
      </w:r>
      <w:proofErr w:type="spellStart"/>
      <w:r w:rsidRPr="00DF1054">
        <w:rPr>
          <w:b w:val="0"/>
          <w:bCs/>
          <w:szCs w:val="24"/>
        </w:rPr>
        <w:t>инфографики</w:t>
      </w:r>
      <w:proofErr w:type="spellEnd"/>
      <w:r w:rsidRPr="00DF1054">
        <w:rPr>
          <w:b w:val="0"/>
          <w:bCs/>
          <w:szCs w:val="24"/>
        </w:rPr>
        <w:t xml:space="preserve"> законы спроса и предл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жения;</w:t>
      </w:r>
    </w:p>
    <w:p w14:paraId="4CB27765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значимость и классифицировать условия, влияющие на спрос и предлож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ние;</w:t>
      </w:r>
    </w:p>
    <w:p w14:paraId="759B398D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 xml:space="preserve">приводить примеры товаров </w:t>
      </w:r>
      <w:proofErr w:type="spellStart"/>
      <w:r w:rsidRPr="00DF1054">
        <w:rPr>
          <w:b w:val="0"/>
          <w:bCs/>
          <w:szCs w:val="24"/>
        </w:rPr>
        <w:t>Гиффена</w:t>
      </w:r>
      <w:proofErr w:type="spellEnd"/>
      <w:r w:rsidRPr="00DF1054">
        <w:rPr>
          <w:b w:val="0"/>
          <w:bCs/>
          <w:szCs w:val="24"/>
        </w:rPr>
        <w:t>;</w:t>
      </w:r>
    </w:p>
    <w:p w14:paraId="5EFBCA96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на примерах эластичность спроса и предложения;</w:t>
      </w:r>
    </w:p>
    <w:p w14:paraId="7C97B9C6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и отличать организационно-правовые формы предпринимательской де</w:t>
      </w:r>
      <w:r w:rsidRPr="00DF1054">
        <w:rPr>
          <w:b w:val="0"/>
          <w:bCs/>
          <w:szCs w:val="24"/>
        </w:rPr>
        <w:t>я</w:t>
      </w:r>
      <w:r w:rsidRPr="00DF1054">
        <w:rPr>
          <w:b w:val="0"/>
          <w:bCs/>
          <w:szCs w:val="24"/>
        </w:rPr>
        <w:t>тельности;</w:t>
      </w:r>
    </w:p>
    <w:p w14:paraId="63BEE69A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российских предприятий разных организационно-правовых форм;</w:t>
      </w:r>
    </w:p>
    <w:p w14:paraId="2DA17D96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практическое назначение франчайзинга и сферы его применения;</w:t>
      </w:r>
    </w:p>
    <w:p w14:paraId="275B9C97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 xml:space="preserve">различать и представлять посредством </w:t>
      </w:r>
      <w:proofErr w:type="spellStart"/>
      <w:r w:rsidRPr="00DF1054">
        <w:rPr>
          <w:b w:val="0"/>
          <w:bCs/>
          <w:szCs w:val="24"/>
        </w:rPr>
        <w:t>инфографики</w:t>
      </w:r>
      <w:proofErr w:type="spellEnd"/>
      <w:r w:rsidRPr="00DF1054">
        <w:rPr>
          <w:b w:val="0"/>
          <w:bCs/>
          <w:szCs w:val="24"/>
        </w:rPr>
        <w:t xml:space="preserve"> виды издержек производства;</w:t>
      </w:r>
    </w:p>
    <w:p w14:paraId="00931012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издержки, выручку и прибыль фирмы;</w:t>
      </w:r>
    </w:p>
    <w:p w14:paraId="24DC3365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эффект масштабирования и мультиплицирования для экономики госуда</w:t>
      </w:r>
      <w:r w:rsidRPr="00DF1054">
        <w:rPr>
          <w:b w:val="0"/>
          <w:bCs/>
          <w:szCs w:val="24"/>
        </w:rPr>
        <w:t>р</w:t>
      </w:r>
      <w:r w:rsidRPr="00DF1054">
        <w:rPr>
          <w:b w:val="0"/>
          <w:bCs/>
          <w:szCs w:val="24"/>
        </w:rPr>
        <w:t>ства;</w:t>
      </w:r>
    </w:p>
    <w:p w14:paraId="2EAC6DA7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социально-экономическую роль и функции предпринимательства;</w:t>
      </w:r>
    </w:p>
    <w:p w14:paraId="27F77B58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сравнивать виды ценных бумаг;</w:t>
      </w:r>
    </w:p>
    <w:p w14:paraId="5C43AEBB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страховые услуги;</w:t>
      </w:r>
    </w:p>
    <w:p w14:paraId="2B931044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практическое назначение основных функций менеджмента;</w:t>
      </w:r>
    </w:p>
    <w:p w14:paraId="43E3D812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место маркетинга в деятельности организации;</w:t>
      </w:r>
    </w:p>
    <w:p w14:paraId="16E4FC70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эффективной рекламы;</w:t>
      </w:r>
    </w:p>
    <w:p w14:paraId="69B51C9E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разрабатывать бизнес-план;</w:t>
      </w:r>
    </w:p>
    <w:p w14:paraId="6417C19F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сравнивать рынки с интенсивной и несовершенной конкуренцией;</w:t>
      </w:r>
    </w:p>
    <w:p w14:paraId="7E6BE3FF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называть цели антимонопольной политики государства;</w:t>
      </w:r>
    </w:p>
    <w:p w14:paraId="0C16BBC7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взаимосвязь факторов производства и факторов дохода;</w:t>
      </w:r>
    </w:p>
    <w:p w14:paraId="5F2E8ACC" w14:textId="77777777" w:rsidR="002B2AB4" w:rsidRPr="00DF1054" w:rsidRDefault="002B2AB4" w:rsidP="002B3578">
      <w:pPr>
        <w:pStyle w:val="a7"/>
        <w:numPr>
          <w:ilvl w:val="0"/>
          <w:numId w:val="137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факторов, влияющих на производительность труда.</w:t>
      </w:r>
    </w:p>
    <w:p w14:paraId="7A5C4867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lastRenderedPageBreak/>
        <w:t>Макроэкономика</w:t>
      </w:r>
    </w:p>
    <w:p w14:paraId="41528710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на примерах различные роли государства в рыночной экономике;</w:t>
      </w:r>
    </w:p>
    <w:p w14:paraId="16143D2B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характеризовать доходную и расходную части государственного бюджета;</w:t>
      </w:r>
    </w:p>
    <w:p w14:paraId="217B519F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основные виды налогов для различных субъектов и экономических мод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лей;</w:t>
      </w:r>
    </w:p>
    <w:p w14:paraId="12F700AE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указывать основные последствия макроэкономических проблем;</w:t>
      </w:r>
    </w:p>
    <w:p w14:paraId="28E1C45E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макроэкономическое равновесие в модели «AD-AS»;</w:t>
      </w:r>
    </w:p>
    <w:p w14:paraId="7837039E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сфер применения показателя ВВП;</w:t>
      </w:r>
    </w:p>
    <w:p w14:paraId="7192AA73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экономической функции денег в реальной жизни;</w:t>
      </w:r>
    </w:p>
    <w:p w14:paraId="22A1E6E7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сферы применения различных форм денег;</w:t>
      </w:r>
    </w:p>
    <w:p w14:paraId="3823FFC3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денежные агрегаты и факторы, влияющие на формирование величины д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нежной массы;</w:t>
      </w:r>
    </w:p>
    <w:p w14:paraId="5817BF7E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взаимосвязь основных элементов банковской системы;</w:t>
      </w:r>
    </w:p>
    <w:p w14:paraId="221A34F1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примеры, как банки делают деньги;</w:t>
      </w:r>
    </w:p>
    <w:p w14:paraId="626DD82B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различных видов инфляции;</w:t>
      </w:r>
    </w:p>
    <w:p w14:paraId="2B0AC290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находить в реальных ситуациях последствия инфляции;</w:t>
      </w:r>
    </w:p>
    <w:p w14:paraId="56D6D917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способы анализа индекса потребительских цен;</w:t>
      </w:r>
    </w:p>
    <w:p w14:paraId="0B532BD6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характеризовать основные направления антиинфляционной политики государства;</w:t>
      </w:r>
    </w:p>
    <w:p w14:paraId="10C57A7A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виды безработицы;</w:t>
      </w:r>
    </w:p>
    <w:p w14:paraId="02F8439C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находить в реальных условиях причины и последствия безработицы;</w:t>
      </w:r>
    </w:p>
    <w:p w14:paraId="09466E60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определять целесообразность мер государственной политики для снижения уровня безработицы;</w:t>
      </w:r>
    </w:p>
    <w:p w14:paraId="6E04FCEA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факторов, влияющих на экономический рост;</w:t>
      </w:r>
    </w:p>
    <w:p w14:paraId="50679C00" w14:textId="77777777" w:rsidR="002B2AB4" w:rsidRPr="00DF1054" w:rsidRDefault="002B2AB4" w:rsidP="002B3578">
      <w:pPr>
        <w:pStyle w:val="a7"/>
        <w:numPr>
          <w:ilvl w:val="0"/>
          <w:numId w:val="138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приводить примеры экономических циклов в разные исторические эпохи.</w:t>
      </w:r>
    </w:p>
    <w:p w14:paraId="5D5C3AB4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Международная экономика</w:t>
      </w:r>
    </w:p>
    <w:p w14:paraId="3644F291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назначение международной торговли;</w:t>
      </w:r>
    </w:p>
    <w:p w14:paraId="0E1A8317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систему регулирования внешней торговли на государственном уровне;</w:t>
      </w:r>
    </w:p>
    <w:p w14:paraId="2A23B7BD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экспорт и импорт;</w:t>
      </w:r>
    </w:p>
    <w:p w14:paraId="374C91D9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курсы мировых валют;</w:t>
      </w:r>
    </w:p>
    <w:p w14:paraId="0F83F08D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влияние международных экономических факторов на валютный курс;</w:t>
      </w:r>
    </w:p>
    <w:p w14:paraId="53B005F9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различать виды международных расчетов;</w:t>
      </w:r>
    </w:p>
    <w:p w14:paraId="22E1F681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глобальные проблемы международных экономических отношений;</w:t>
      </w:r>
    </w:p>
    <w:p w14:paraId="51BA6C8F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роль экономических организаций в социально-экономическом развитии о</w:t>
      </w:r>
      <w:r w:rsidRPr="00DF1054">
        <w:rPr>
          <w:b w:val="0"/>
          <w:bCs/>
          <w:szCs w:val="24"/>
        </w:rPr>
        <w:t>б</w:t>
      </w:r>
      <w:r w:rsidRPr="00DF1054">
        <w:rPr>
          <w:b w:val="0"/>
          <w:bCs/>
          <w:szCs w:val="24"/>
        </w:rPr>
        <w:t>щества;</w:t>
      </w:r>
    </w:p>
    <w:p w14:paraId="77E37E8A" w14:textId="77777777" w:rsidR="002B2AB4" w:rsidRPr="00DF1054" w:rsidRDefault="002B2AB4" w:rsidP="002B3578">
      <w:pPr>
        <w:pStyle w:val="a7"/>
        <w:numPr>
          <w:ilvl w:val="0"/>
          <w:numId w:val="139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объяснять особенности современной экономики России.</w:t>
      </w:r>
    </w:p>
    <w:p w14:paraId="0E383422" w14:textId="77777777" w:rsidR="002B2AB4" w:rsidRP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  <w:r w:rsidRPr="002B2AB4">
        <w:rPr>
          <w:b w:val="0"/>
          <w:bCs/>
          <w:szCs w:val="24"/>
        </w:rPr>
        <w:t xml:space="preserve">Выпускник </w:t>
      </w:r>
      <w:r w:rsidRPr="00DF1054">
        <w:rPr>
          <w:szCs w:val="24"/>
        </w:rPr>
        <w:t>на углубленном уровне получит возможность научиться</w:t>
      </w:r>
      <w:r w:rsidRPr="002B2AB4">
        <w:rPr>
          <w:b w:val="0"/>
          <w:bCs/>
          <w:szCs w:val="24"/>
        </w:rPr>
        <w:t>:</w:t>
      </w:r>
    </w:p>
    <w:p w14:paraId="1D34B06E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Основные концепции экономики</w:t>
      </w:r>
    </w:p>
    <w:p w14:paraId="096128A8" w14:textId="77777777" w:rsidR="002B2AB4" w:rsidRPr="00DF1054" w:rsidRDefault="002B2AB4" w:rsidP="002B3578">
      <w:pPr>
        <w:pStyle w:val="a7"/>
        <w:numPr>
          <w:ilvl w:val="0"/>
          <w:numId w:val="14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Критически осмысливать актуальную экономическую информацию, поступающую из разных источников, и формулировать на этой основе собственные заключения и оц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ночные суждения;</w:t>
      </w:r>
    </w:p>
    <w:p w14:paraId="6F616D73" w14:textId="77777777" w:rsidR="002B2AB4" w:rsidRPr="00DF1054" w:rsidRDefault="002B2AB4" w:rsidP="002B3578">
      <w:pPr>
        <w:pStyle w:val="a7"/>
        <w:numPr>
          <w:ilvl w:val="0"/>
          <w:numId w:val="14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события общественной и политической жизни с экономической точки зрения, используя различные источники информации;</w:t>
      </w:r>
    </w:p>
    <w:p w14:paraId="07B0CC5E" w14:textId="77777777" w:rsidR="002B2AB4" w:rsidRPr="00DF1054" w:rsidRDefault="002B2AB4" w:rsidP="002B3578">
      <w:pPr>
        <w:pStyle w:val="a7"/>
        <w:numPr>
          <w:ilvl w:val="0"/>
          <w:numId w:val="14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владеть приемами работы с аналитической экономической информацией;</w:t>
      </w:r>
    </w:p>
    <w:p w14:paraId="249CE1BB" w14:textId="77777777" w:rsidR="002B2AB4" w:rsidRPr="00DF1054" w:rsidRDefault="002B2AB4" w:rsidP="002B3578">
      <w:pPr>
        <w:pStyle w:val="a7"/>
        <w:numPr>
          <w:ilvl w:val="0"/>
          <w:numId w:val="14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оценивать происходящие события и поведение людей с экономической точки зрения;</w:t>
      </w:r>
    </w:p>
    <w:p w14:paraId="318C8386" w14:textId="77777777" w:rsidR="002B2AB4" w:rsidRPr="00DF1054" w:rsidRDefault="002B2AB4" w:rsidP="002B3578">
      <w:pPr>
        <w:pStyle w:val="a7"/>
        <w:numPr>
          <w:ilvl w:val="0"/>
          <w:numId w:val="14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приобретенные знания для решения практических задач, основанных на ситуациях, связанных с описанием состояния российской экономики;</w:t>
      </w:r>
    </w:p>
    <w:p w14:paraId="769E752E" w14:textId="77777777" w:rsidR="002B2AB4" w:rsidRPr="00DF1054" w:rsidRDefault="002B2AB4" w:rsidP="002B3578">
      <w:pPr>
        <w:pStyle w:val="a7"/>
        <w:numPr>
          <w:ilvl w:val="0"/>
          <w:numId w:val="140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экономическую информацию по заданной теме в источниках различн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го типа и источниках, созданных в различных знаковых системах (текст, таблица, гр</w:t>
      </w:r>
      <w:r w:rsidRPr="00DF1054">
        <w:rPr>
          <w:b w:val="0"/>
          <w:bCs/>
          <w:szCs w:val="24"/>
        </w:rPr>
        <w:t>а</w:t>
      </w:r>
      <w:r w:rsidRPr="00DF1054">
        <w:rPr>
          <w:b w:val="0"/>
          <w:bCs/>
          <w:szCs w:val="24"/>
        </w:rPr>
        <w:t>фик, диаграмма, аудиовизуальный ряд и др.).</w:t>
      </w:r>
    </w:p>
    <w:p w14:paraId="50236722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Микроэкономика</w:t>
      </w:r>
    </w:p>
    <w:p w14:paraId="793872FE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lastRenderedPageBreak/>
        <w:t>Применять полученные теоретические и практические знания для определения экон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мически рационального, правомерного и социально одобряемого поведения;</w:t>
      </w:r>
    </w:p>
    <w:p w14:paraId="05A06CD8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оценивать и принимать ответственность за рациональные решения и их возможные последствия для себя, своего окружения и общества в целом;</w:t>
      </w:r>
    </w:p>
    <w:p w14:paraId="767C439A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критически осмысливать актуальную экономическую информацию по микроэконом</w:t>
      </w:r>
      <w:r w:rsidRPr="00DF1054">
        <w:rPr>
          <w:b w:val="0"/>
          <w:bCs/>
          <w:szCs w:val="24"/>
        </w:rPr>
        <w:t>и</w:t>
      </w:r>
      <w:r w:rsidRPr="00DF1054">
        <w:rPr>
          <w:b w:val="0"/>
          <w:bCs/>
          <w:szCs w:val="24"/>
        </w:rPr>
        <w:t>ке, поступающую из разных источников, и формулировать на этой основе собственные заключения и оценочные суждения;</w:t>
      </w:r>
    </w:p>
    <w:p w14:paraId="183A6070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объективно оценивать и анализировать экономическую информацию, критически о</w:t>
      </w:r>
      <w:r w:rsidRPr="00DF1054">
        <w:rPr>
          <w:b w:val="0"/>
          <w:bCs/>
          <w:szCs w:val="24"/>
        </w:rPr>
        <w:t>т</w:t>
      </w:r>
      <w:r w:rsidRPr="00DF1054">
        <w:rPr>
          <w:b w:val="0"/>
          <w:bCs/>
          <w:szCs w:val="24"/>
        </w:rPr>
        <w:t>носиться к псевдонаучной информации, недобросовестной рекламе в средствах масс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вой информации;</w:t>
      </w:r>
    </w:p>
    <w:p w14:paraId="129254F9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приобретенные ключевые компетенции по микроэкономике для самост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ятельной исследовательской деятельности в области экономики;</w:t>
      </w:r>
    </w:p>
    <w:p w14:paraId="12D29559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применять теоретические знания по микроэкономике для практической деятельности и повседневной жизни;</w:t>
      </w:r>
    </w:p>
    <w:p w14:paraId="33B83659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понимать необходимость соблюдения предписаний, предлагаемых в договорах по кр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дитам, ипотеке, вкладам и др.;</w:t>
      </w:r>
    </w:p>
    <w:p w14:paraId="3D09C4F5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оценивать происходящие события и поведение людей с экономической точки зрения;</w:t>
      </w:r>
    </w:p>
    <w:p w14:paraId="3AD5AF90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сопоставлять свои потребности и возможности, оптимально распределять свои мат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риальные и трудовые ресурсы, составлять личный финансовый план;</w:t>
      </w:r>
    </w:p>
    <w:p w14:paraId="32BD08DF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рационально и экономно обращаться с деньгами в повседневной жизни;</w:t>
      </w:r>
    </w:p>
    <w:p w14:paraId="190A1986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создавать алгоритмы для совершенствования собственной познавательной деятельн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сти творческого и поисково-исследовательского характера;</w:t>
      </w:r>
    </w:p>
    <w:p w14:paraId="3381DA3C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решать с опорой на полученные знания практические задачи, отражающие типичные жизненные ситуации;</w:t>
      </w:r>
    </w:p>
    <w:p w14:paraId="179DFE40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грамотно применять полученные знания для исполнения типичных экономических р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лей: в качестве потребителя, члена семьи и гражданина;</w:t>
      </w:r>
    </w:p>
    <w:p w14:paraId="232F978C" w14:textId="77777777" w:rsidR="002B2AB4" w:rsidRPr="00DF1054" w:rsidRDefault="002B2AB4" w:rsidP="002B3578">
      <w:pPr>
        <w:pStyle w:val="a7"/>
        <w:numPr>
          <w:ilvl w:val="0"/>
          <w:numId w:val="141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моделировать и рассчитывать проект индивидуального бизнес-плана.</w:t>
      </w:r>
    </w:p>
    <w:p w14:paraId="63D424F6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Макроэкономика</w:t>
      </w:r>
    </w:p>
    <w:p w14:paraId="5C9AE1AF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Объективно оценивать и анализировать экономическую информацию по макроэкон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мике, критически относиться к псевдонаучной информации;</w:t>
      </w:r>
    </w:p>
    <w:p w14:paraId="3CD0DB21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proofErr w:type="gramStart"/>
      <w:r w:rsidRPr="00DF1054">
        <w:rPr>
          <w:b w:val="0"/>
          <w:bCs/>
          <w:szCs w:val="24"/>
        </w:rPr>
        <w:t>владеть способностью анализировать</w:t>
      </w:r>
      <w:proofErr w:type="gramEnd"/>
      <w:r w:rsidRPr="00DF1054">
        <w:rPr>
          <w:b w:val="0"/>
          <w:bCs/>
          <w:szCs w:val="24"/>
        </w:rPr>
        <w:t xml:space="preserve"> денежно-кредитную и налогово-бюджетную п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литику, используемую государством для стабилизации экономики и поддержания устойчивого экономического роста;</w:t>
      </w:r>
    </w:p>
    <w:p w14:paraId="337351B0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нормативные правовые документы при выполнении учебно-исследовательских проектов, нацеленных на решение разнообразных макроэконом</w:t>
      </w:r>
      <w:r w:rsidRPr="00DF1054">
        <w:rPr>
          <w:b w:val="0"/>
          <w:bCs/>
          <w:szCs w:val="24"/>
        </w:rPr>
        <w:t>и</w:t>
      </w:r>
      <w:r w:rsidRPr="00DF1054">
        <w:rPr>
          <w:b w:val="0"/>
          <w:bCs/>
          <w:szCs w:val="24"/>
        </w:rPr>
        <w:t>ческих задач;</w:t>
      </w:r>
    </w:p>
    <w:p w14:paraId="6A119877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события общественной и политической жизни разных стран с эконом</w:t>
      </w:r>
      <w:r w:rsidRPr="00DF1054">
        <w:rPr>
          <w:b w:val="0"/>
          <w:bCs/>
          <w:szCs w:val="24"/>
        </w:rPr>
        <w:t>и</w:t>
      </w:r>
      <w:r w:rsidRPr="00DF1054">
        <w:rPr>
          <w:b w:val="0"/>
          <w:bCs/>
          <w:szCs w:val="24"/>
        </w:rPr>
        <w:t>ческой точки зрения, используя различные источники информации;</w:t>
      </w:r>
    </w:p>
    <w:p w14:paraId="4012EAAB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осознавать значение теоретических знаний по макроэкономике для практической де</w:t>
      </w:r>
      <w:r w:rsidRPr="00DF1054">
        <w:rPr>
          <w:b w:val="0"/>
          <w:bCs/>
          <w:szCs w:val="24"/>
        </w:rPr>
        <w:t>я</w:t>
      </w:r>
      <w:r w:rsidRPr="00DF1054">
        <w:rPr>
          <w:b w:val="0"/>
          <w:bCs/>
          <w:szCs w:val="24"/>
        </w:rPr>
        <w:t>тельности и повседневной жизни;</w:t>
      </w:r>
    </w:p>
    <w:p w14:paraId="30C16901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оценивать происходящие мировые события и поведение людей с экономической точки зрения;</w:t>
      </w:r>
    </w:p>
    <w:p w14:paraId="06E61EC3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 xml:space="preserve">использовать приобретенные знания для решения практических задач, основанных на ситуациях, связанных с описанием состояния </w:t>
      </w:r>
      <w:proofErr w:type="gramStart"/>
      <w:r w:rsidRPr="00DF1054">
        <w:rPr>
          <w:b w:val="0"/>
          <w:bCs/>
          <w:szCs w:val="24"/>
        </w:rPr>
        <w:t>российской</w:t>
      </w:r>
      <w:proofErr w:type="gramEnd"/>
      <w:r w:rsidRPr="00DF1054">
        <w:rPr>
          <w:b w:val="0"/>
          <w:bCs/>
          <w:szCs w:val="24"/>
        </w:rPr>
        <w:t xml:space="preserve"> и других экономик;</w:t>
      </w:r>
    </w:p>
    <w:p w14:paraId="4536D8AF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динамику основных макроэкономических показателей и современной ситуации в экономике России;</w:t>
      </w:r>
    </w:p>
    <w:p w14:paraId="6423941A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решать с опорой на полученные знания практические задачи, отражающие типичные макроэкономические ситуации;</w:t>
      </w:r>
    </w:p>
    <w:p w14:paraId="43F5A42E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грамотно применять полученные знания для исполнения типичных экономических р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лей: в качестве гражданина и налогоплательщика;</w:t>
      </w:r>
    </w:p>
    <w:p w14:paraId="41A8406B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lastRenderedPageBreak/>
        <w:t>отделять основную экономическую информацию по макроэкономике от второстепе</w:t>
      </w:r>
      <w:r w:rsidRPr="00DF1054">
        <w:rPr>
          <w:b w:val="0"/>
          <w:bCs/>
          <w:szCs w:val="24"/>
        </w:rPr>
        <w:t>н</w:t>
      </w:r>
      <w:r w:rsidRPr="00DF1054">
        <w:rPr>
          <w:b w:val="0"/>
          <w:bCs/>
          <w:szCs w:val="24"/>
        </w:rPr>
        <w:t>ной, критически оценивать достоверность полученной информации из неадаптирова</w:t>
      </w:r>
      <w:r w:rsidRPr="00DF1054">
        <w:rPr>
          <w:b w:val="0"/>
          <w:bCs/>
          <w:szCs w:val="24"/>
        </w:rPr>
        <w:t>н</w:t>
      </w:r>
      <w:r w:rsidRPr="00DF1054">
        <w:rPr>
          <w:b w:val="0"/>
          <w:bCs/>
          <w:szCs w:val="24"/>
        </w:rPr>
        <w:t>ных источников;</w:t>
      </w:r>
    </w:p>
    <w:p w14:paraId="6EBC1C30" w14:textId="77777777" w:rsidR="002B2AB4" w:rsidRPr="00DF1054" w:rsidRDefault="002B2AB4" w:rsidP="002B3578">
      <w:pPr>
        <w:pStyle w:val="a7"/>
        <w:numPr>
          <w:ilvl w:val="0"/>
          <w:numId w:val="142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аргументировать собственную точку зрения по экономическим проблемам, различным аспектам социально-экономической политики государства.</w:t>
      </w:r>
    </w:p>
    <w:p w14:paraId="27082F5D" w14:textId="77777777" w:rsidR="002B2AB4" w:rsidRPr="00DF1054" w:rsidRDefault="002B2AB4" w:rsidP="002B2AB4">
      <w:pPr>
        <w:spacing w:after="0" w:line="240" w:lineRule="auto"/>
        <w:jc w:val="both"/>
        <w:rPr>
          <w:i/>
          <w:iCs/>
          <w:szCs w:val="24"/>
        </w:rPr>
      </w:pPr>
      <w:r w:rsidRPr="00DF1054">
        <w:rPr>
          <w:i/>
          <w:iCs/>
          <w:szCs w:val="24"/>
        </w:rPr>
        <w:t>Международная экономика</w:t>
      </w:r>
    </w:p>
    <w:p w14:paraId="000DB764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Работать с материалами средств массовой информации, составлять обзоры прессы по международным экономическим проблемам, находить, собирать и первично обобщать фактический материал, делая обоснованные выводы;</w:t>
      </w:r>
    </w:p>
    <w:p w14:paraId="29411813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социально значимые проблемы и процессы с экономической точки зр</w:t>
      </w:r>
      <w:r w:rsidRPr="00DF1054">
        <w:rPr>
          <w:b w:val="0"/>
          <w:bCs/>
          <w:szCs w:val="24"/>
        </w:rPr>
        <w:t>е</w:t>
      </w:r>
      <w:r w:rsidRPr="00DF1054">
        <w:rPr>
          <w:b w:val="0"/>
          <w:bCs/>
          <w:szCs w:val="24"/>
        </w:rPr>
        <w:t>ния, используя различные источники информации;</w:t>
      </w:r>
    </w:p>
    <w:p w14:paraId="414552D7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оценивать происходящие мировые события с экономической точки зрения;</w:t>
      </w:r>
    </w:p>
    <w:p w14:paraId="1B87E397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ориентироваться в мировых экономических, экологических, демографических, мигр</w:t>
      </w:r>
      <w:r w:rsidRPr="00DF1054">
        <w:rPr>
          <w:b w:val="0"/>
          <w:bCs/>
          <w:szCs w:val="24"/>
        </w:rPr>
        <w:t>а</w:t>
      </w:r>
      <w:r w:rsidRPr="00DF1054">
        <w:rPr>
          <w:b w:val="0"/>
          <w:bCs/>
          <w:szCs w:val="24"/>
        </w:rPr>
        <w:t>ционных процессах, понимать механизм взаимовлияния планетарной среды и мировой экономики;</w:t>
      </w:r>
    </w:p>
    <w:p w14:paraId="4732D765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создавать алгоритмы для совершенствования собственной познавательной деятельн</w:t>
      </w:r>
      <w:r w:rsidRPr="00DF1054">
        <w:rPr>
          <w:b w:val="0"/>
          <w:bCs/>
          <w:szCs w:val="24"/>
        </w:rPr>
        <w:t>о</w:t>
      </w:r>
      <w:r w:rsidRPr="00DF1054">
        <w:rPr>
          <w:b w:val="0"/>
          <w:bCs/>
          <w:szCs w:val="24"/>
        </w:rPr>
        <w:t>сти творческого и поискового характера;</w:t>
      </w:r>
    </w:p>
    <w:p w14:paraId="047E18BC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решать с опорой на полученные знания практические задачи, отражающие типичные жизненные ситуации;</w:t>
      </w:r>
    </w:p>
    <w:p w14:paraId="74878C02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анализировать взаимосвязи учебного предмета с особенностями профессий и профе</w:t>
      </w:r>
      <w:r w:rsidRPr="00DF1054">
        <w:rPr>
          <w:b w:val="0"/>
          <w:bCs/>
          <w:szCs w:val="24"/>
        </w:rPr>
        <w:t>с</w:t>
      </w:r>
      <w:r w:rsidRPr="00DF1054">
        <w:rPr>
          <w:b w:val="0"/>
          <w:bCs/>
          <w:szCs w:val="24"/>
        </w:rPr>
        <w:t>сиональной деятельности, в основе которых лежат экономические знания по данному учебному предмету;</w:t>
      </w:r>
    </w:p>
    <w:p w14:paraId="0F130CE9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использовать экономические знания и опыт самостоятельной исследовательской де</w:t>
      </w:r>
      <w:r w:rsidRPr="00DF1054">
        <w:rPr>
          <w:b w:val="0"/>
          <w:bCs/>
          <w:szCs w:val="24"/>
        </w:rPr>
        <w:t>я</w:t>
      </w:r>
      <w:r w:rsidRPr="00DF1054">
        <w:rPr>
          <w:b w:val="0"/>
          <w:bCs/>
          <w:szCs w:val="24"/>
        </w:rPr>
        <w:t>тельности в области экономики;</w:t>
      </w:r>
    </w:p>
    <w:p w14:paraId="68E2F493" w14:textId="77777777" w:rsidR="002B2AB4" w:rsidRPr="00DF1054" w:rsidRDefault="002B2AB4" w:rsidP="002B3578">
      <w:pPr>
        <w:pStyle w:val="a7"/>
        <w:numPr>
          <w:ilvl w:val="0"/>
          <w:numId w:val="143"/>
        </w:numPr>
        <w:spacing w:after="0" w:line="240" w:lineRule="auto"/>
        <w:jc w:val="both"/>
        <w:rPr>
          <w:b w:val="0"/>
          <w:bCs/>
          <w:szCs w:val="24"/>
        </w:rPr>
      </w:pPr>
      <w:r w:rsidRPr="00DF1054">
        <w:rPr>
          <w:b w:val="0"/>
          <w:bCs/>
          <w:szCs w:val="24"/>
        </w:rPr>
        <w:t>владеть пониманием особенностей формирования рыночной экономики и роли гос</w:t>
      </w:r>
      <w:r w:rsidRPr="00DF1054">
        <w:rPr>
          <w:b w:val="0"/>
          <w:bCs/>
          <w:szCs w:val="24"/>
        </w:rPr>
        <w:t>у</w:t>
      </w:r>
      <w:r w:rsidRPr="00DF1054">
        <w:rPr>
          <w:b w:val="0"/>
          <w:bCs/>
          <w:szCs w:val="24"/>
        </w:rPr>
        <w:t>дарства в современном мире.</w:t>
      </w:r>
    </w:p>
    <w:p w14:paraId="65CD9280" w14:textId="5BA2F3DF" w:rsidR="002B2AB4" w:rsidRDefault="002B2AB4" w:rsidP="002B2AB4">
      <w:pPr>
        <w:spacing w:after="0" w:line="240" w:lineRule="auto"/>
        <w:jc w:val="both"/>
        <w:rPr>
          <w:b w:val="0"/>
          <w:bCs/>
          <w:szCs w:val="24"/>
        </w:rPr>
      </w:pPr>
    </w:p>
    <w:p w14:paraId="30916041" w14:textId="77777777" w:rsidR="00DF1054" w:rsidRPr="00DF1054" w:rsidRDefault="00DF1054" w:rsidP="00DF1054">
      <w:pPr>
        <w:keepNext/>
        <w:keepLines/>
        <w:suppressAutoHyphens/>
        <w:spacing w:after="0" w:line="240" w:lineRule="auto"/>
        <w:ind w:firstLine="709"/>
        <w:jc w:val="both"/>
        <w:outlineLvl w:val="3"/>
        <w:rPr>
          <w:rFonts w:eastAsia="Times New Roman"/>
          <w:iCs/>
          <w:szCs w:val="24"/>
        </w:rPr>
      </w:pPr>
      <w:r w:rsidRPr="00DF1054">
        <w:rPr>
          <w:rFonts w:eastAsia="Times New Roman"/>
          <w:iCs/>
          <w:szCs w:val="24"/>
        </w:rPr>
        <w:t>Право</w:t>
      </w:r>
    </w:p>
    <w:p w14:paraId="54265C41" w14:textId="77777777" w:rsidR="00DF1054" w:rsidRPr="00DF1054" w:rsidRDefault="00DF1054" w:rsidP="00DF1054">
      <w:pPr>
        <w:suppressAutoHyphens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DF1054">
        <w:rPr>
          <w:rFonts w:eastAsia="Times New Roman"/>
          <w:b w:val="0"/>
          <w:bCs/>
          <w:szCs w:val="24"/>
        </w:rPr>
        <w:t>В результате изучения учебного предмета «Право» на уровне среднего общего образования:</w:t>
      </w:r>
    </w:p>
    <w:p w14:paraId="5EADFDC2" w14:textId="77777777" w:rsidR="00DF1054" w:rsidRPr="00DF1054" w:rsidRDefault="00DF1054" w:rsidP="00DF1054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DF1054">
        <w:rPr>
          <w:rFonts w:eastAsia="Times New Roman"/>
          <w:b w:val="0"/>
          <w:bCs/>
          <w:szCs w:val="24"/>
        </w:rPr>
        <w:t>Выпускник</w:t>
      </w:r>
      <w:r w:rsidRPr="00DF1054">
        <w:rPr>
          <w:rFonts w:eastAsia="Times New Roman"/>
          <w:szCs w:val="24"/>
        </w:rPr>
        <w:t xml:space="preserve"> на базовом уровне научится:</w:t>
      </w:r>
    </w:p>
    <w:p w14:paraId="53ECD4A4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опознавать и классифицировать государства по их признакам, функциям и формам;</w:t>
      </w:r>
    </w:p>
    <w:p w14:paraId="3FA67743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элементы системы права и дифференцировать источники права;</w:t>
      </w:r>
    </w:p>
    <w:p w14:paraId="703A1D74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нормативно-правовой акт как основу законодательства;</w:t>
      </w:r>
    </w:p>
    <w:p w14:paraId="0088DC5D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виды социальных и правовых норм, выявлять особенности правовых норм как вида социальных норм;</w:t>
      </w:r>
    </w:p>
    <w:p w14:paraId="1D7A7A95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субъекты и объекты правоотношений;</w:t>
      </w:r>
    </w:p>
    <w:p w14:paraId="7EBD72B4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дифференцировать правоспособность, дееспособность;</w:t>
      </w:r>
    </w:p>
    <w:p w14:paraId="44E66128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 xml:space="preserve">оценивать возможные последствия правомерного и неправомерного поведения человека, делать соответствующие выводы; </w:t>
      </w:r>
    </w:p>
    <w:p w14:paraId="552A2435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собственный возможный вклад в становление и развитие правопорядка и законности в Российской Федерации;</w:t>
      </w:r>
    </w:p>
    <w:p w14:paraId="4CBBD594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Конституцию Российской Федерации как основной закон государства, определяющий государственное устройство Российской Федерации;</w:t>
      </w:r>
    </w:p>
    <w:p w14:paraId="5CFD5DD0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осознанно содействовать соблюдению Конституции Российской Федерации, уважению прав и свобод другого человека, демократических ценностей и правопорядка;</w:t>
      </w:r>
    </w:p>
    <w:p w14:paraId="7F04E69A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формулировать особенности гражданства как устойчивой правовой связи между государством и человеком;</w:t>
      </w:r>
    </w:p>
    <w:p w14:paraId="7A0F8D50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устанавливать взаимосвязь между правами и обязанностями гражданина Российской Федерации;</w:t>
      </w:r>
    </w:p>
    <w:p w14:paraId="41AD4181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lastRenderedPageBreak/>
        <w:t>называть элементы системы органов государственной власти в Российской Федерации; различать функции Президента, Правительства и Федерального Собрания Российской Федерации;</w:t>
      </w:r>
    </w:p>
    <w:p w14:paraId="2EB6CD0D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особенности судебной системы и системы правоохранительных органов в Российской Федерации;</w:t>
      </w:r>
    </w:p>
    <w:p w14:paraId="35E547BC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описывать законодательный процесс как целостный государственный механизм;</w:t>
      </w:r>
    </w:p>
    <w:p w14:paraId="37FDD33C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избирательный процесс в Российской Федерации;</w:t>
      </w:r>
    </w:p>
    <w:p w14:paraId="1F9D79C5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объяснять на конкретном примере структуру и функции органов местного самоуправления в Российской Федерации;</w:t>
      </w:r>
    </w:p>
    <w:p w14:paraId="77552D4A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и классифицировать права человека;</w:t>
      </w:r>
    </w:p>
    <w:p w14:paraId="19B76EF7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объяснять основные идеи международных документов, направленных на защиту прав человека;</w:t>
      </w:r>
    </w:p>
    <w:p w14:paraId="2D28AF9B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гражданское, семейное, трудовое, административное, уголовное, налоговое право как ведущие отрасли российского права;</w:t>
      </w:r>
    </w:p>
    <w:p w14:paraId="0CE597CA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субъектов гражданских правоотношений, различать организационно-правовые формы предпринимательской деятельности;</w:t>
      </w:r>
    </w:p>
    <w:p w14:paraId="5EFCE8FD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иллюстрировать примерами нормы законодательства о защите прав потребителя;</w:t>
      </w:r>
    </w:p>
    <w:p w14:paraId="27830C20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иллюстрировать примерами особенности реализации права собственности, различать виды гражданско-правовых сделок и раскрывать особенности гражданско-правового договора;</w:t>
      </w:r>
    </w:p>
    <w:p w14:paraId="6974F5C6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иллюстрировать примерами привлечение к гражданско-правовой ответственности;</w:t>
      </w:r>
    </w:p>
    <w:p w14:paraId="47059814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права и обязанности членов семьи;</w:t>
      </w:r>
    </w:p>
    <w:p w14:paraId="3CA8075D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объяснять порядок и условия регистрации и расторжения брака;</w:t>
      </w:r>
    </w:p>
    <w:p w14:paraId="152F5B4C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трудовые правоотношения и дифференцировать участников этих правоотношений;</w:t>
      </w:r>
    </w:p>
    <w:p w14:paraId="54CE2449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раскрывать содержание трудового договора;</w:t>
      </w:r>
    </w:p>
    <w:p w14:paraId="0352EEC6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разъяснять на примерах особенности положения несовершеннолетних в трудовых отношениях;</w:t>
      </w:r>
    </w:p>
    <w:p w14:paraId="1F9EC4C6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иллюстрировать примерами способы разрешения трудовых споров и привлечение к дисциплинарной ответственности;</w:t>
      </w:r>
    </w:p>
    <w:p w14:paraId="28EFA52B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виды административных правонарушений и описывать порядок привлечения к административной ответственности;</w:t>
      </w:r>
    </w:p>
    <w:p w14:paraId="0CA026CF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дифференцировать виды административных наказаний;</w:t>
      </w:r>
    </w:p>
    <w:p w14:paraId="76FD91E9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дифференцировать виды преступлений и наказания за них;</w:t>
      </w:r>
    </w:p>
    <w:p w14:paraId="78D3991E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специфику уголовной ответственности несовершеннолетних;</w:t>
      </w:r>
    </w:p>
    <w:p w14:paraId="68A60F4E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права и обязанности налогоплательщика;</w:t>
      </w:r>
    </w:p>
    <w:p w14:paraId="45A60378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анализировать практические ситуации, связанные с гражданскими, семейными, трудовыми, уголовными и налоговыми правоотношениями; в предлагаемых модельных ситуациях определять признаки правонарушения;</w:t>
      </w:r>
    </w:p>
    <w:p w14:paraId="0CDFEE29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гражданское, арбитражное, уголовное судопроизводство, грамотно применять правовые нормы для разрешения конфликтов правовыми способами;</w:t>
      </w:r>
    </w:p>
    <w:p w14:paraId="05C04D07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высказывать обоснованные суждения, основываясь на внутренней убежденности в необходимости соблюдения норм права;</w:t>
      </w:r>
    </w:p>
    <w:p w14:paraId="3D57A683" w14:textId="77777777" w:rsidR="00DF1054" w:rsidRPr="00DF1054" w:rsidRDefault="00DF1054" w:rsidP="002B3578">
      <w:pPr>
        <w:pStyle w:val="a7"/>
        <w:numPr>
          <w:ilvl w:val="0"/>
          <w:numId w:val="14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виды юридических профессий.</w:t>
      </w:r>
    </w:p>
    <w:p w14:paraId="011857CF" w14:textId="77777777" w:rsidR="00DF1054" w:rsidRPr="00DF1054" w:rsidRDefault="00DF1054" w:rsidP="00DF1054">
      <w:pPr>
        <w:suppressAutoHyphens/>
        <w:spacing w:after="0" w:line="240" w:lineRule="auto"/>
        <w:jc w:val="both"/>
        <w:rPr>
          <w:b w:val="0"/>
          <w:szCs w:val="24"/>
        </w:rPr>
      </w:pPr>
      <w:r w:rsidRPr="00DF1054">
        <w:rPr>
          <w:rFonts w:eastAsia="Times New Roman"/>
          <w:b w:val="0"/>
          <w:bCs/>
          <w:szCs w:val="24"/>
        </w:rPr>
        <w:t>Выпускник на</w:t>
      </w:r>
      <w:r w:rsidRPr="00DF1054">
        <w:rPr>
          <w:rFonts w:eastAsia="Times New Roman"/>
          <w:szCs w:val="24"/>
        </w:rPr>
        <w:t xml:space="preserve"> базовом уровне получит возможность научиться:</w:t>
      </w:r>
    </w:p>
    <w:p w14:paraId="1DED5E9E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различать предмет и метод правового регулирования;</w:t>
      </w:r>
    </w:p>
    <w:p w14:paraId="365392A4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выявлять общественную опасность коррупции для гражданина, общества и государства;</w:t>
      </w:r>
    </w:p>
    <w:p w14:paraId="3F2D683F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различать права и обязанности, гарантируемые Конституцией Российской Федерации и в рамках других отраслей права;</w:t>
      </w:r>
    </w:p>
    <w:p w14:paraId="4C04FFC5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выявлять особенности референдума;</w:t>
      </w:r>
    </w:p>
    <w:p w14:paraId="76D4FBF5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lastRenderedPageBreak/>
        <w:t>различать основные принципы международного гуманитарного права;</w:t>
      </w:r>
    </w:p>
    <w:p w14:paraId="63D2EC93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характеризовать основные категории обязательственного права;</w:t>
      </w:r>
    </w:p>
    <w:p w14:paraId="2DCAA5EF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целостно описывать порядок заключения гражданско-правового договора;</w:t>
      </w:r>
    </w:p>
    <w:p w14:paraId="524C9631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выявлять способы защиты гражданских прав;</w:t>
      </w:r>
    </w:p>
    <w:p w14:paraId="5F2AC3DE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определять ответственность родителей по воспитанию своих детей;</w:t>
      </w:r>
    </w:p>
    <w:p w14:paraId="06A91556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различать рабочее время и время отдыха, разрешать трудовые споры правовыми способами;</w:t>
      </w:r>
    </w:p>
    <w:p w14:paraId="1FA4371F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описывать порядок освобождения от уголовной ответственности;</w:t>
      </w:r>
    </w:p>
    <w:p w14:paraId="79E3608C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соотносить налоговые правонарушения и ответственность за их совершение;</w:t>
      </w:r>
    </w:p>
    <w:p w14:paraId="22FBD538" w14:textId="77777777" w:rsidR="00DF1054" w:rsidRPr="00DF1054" w:rsidRDefault="00DF1054" w:rsidP="002B3578">
      <w:pPr>
        <w:pStyle w:val="a7"/>
        <w:numPr>
          <w:ilvl w:val="0"/>
          <w:numId w:val="14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применять правовые знания для аргументации собственной позиции в конкретных правовых ситуациях с использованием нормативных актов.</w:t>
      </w:r>
    </w:p>
    <w:p w14:paraId="65CCF8D5" w14:textId="77777777" w:rsidR="00DF1054" w:rsidRPr="00DF1054" w:rsidRDefault="00DF1054" w:rsidP="00DF1054">
      <w:pPr>
        <w:suppressAutoHyphens/>
        <w:spacing w:after="0" w:line="240" w:lineRule="auto"/>
        <w:jc w:val="both"/>
        <w:rPr>
          <w:b w:val="0"/>
          <w:szCs w:val="24"/>
        </w:rPr>
      </w:pPr>
      <w:r w:rsidRPr="00DF1054">
        <w:rPr>
          <w:rFonts w:eastAsia="Times New Roman"/>
          <w:szCs w:val="24"/>
        </w:rPr>
        <w:t>В</w:t>
      </w:r>
      <w:r w:rsidRPr="00DF1054">
        <w:rPr>
          <w:rFonts w:eastAsia="Times New Roman"/>
          <w:b w:val="0"/>
          <w:bCs/>
          <w:szCs w:val="24"/>
        </w:rPr>
        <w:t>ыпускник</w:t>
      </w:r>
      <w:r w:rsidRPr="00DF1054">
        <w:rPr>
          <w:rFonts w:eastAsia="Times New Roman"/>
          <w:szCs w:val="24"/>
        </w:rPr>
        <w:t xml:space="preserve"> на углубленном уровне научится:</w:t>
      </w:r>
    </w:p>
    <w:p w14:paraId="0372FCFE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содержание различных теорий происхождения государства;</w:t>
      </w:r>
    </w:p>
    <w:p w14:paraId="6D60482E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сравнивать различные формы государства;</w:t>
      </w:r>
    </w:p>
    <w:p w14:paraId="21BDF77C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приводить примеры различных элементов государственного механизма и их место в общей структуре;</w:t>
      </w:r>
    </w:p>
    <w:p w14:paraId="0FCC23BF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соотносить основные черты гражданского общества и правового государства;</w:t>
      </w:r>
    </w:p>
    <w:p w14:paraId="258405BE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применять знания о принципах, источниках, нормах, институтах и отраслях права, необходимых для ориентации в российском нормативно-правовом материале, для эффективной реализации своих прав и законных интересов;</w:t>
      </w:r>
    </w:p>
    <w:p w14:paraId="54DD1C12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роль и значение права как важного социального регулятора и элемента культуры общества;</w:t>
      </w:r>
    </w:p>
    <w:p w14:paraId="418AB468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сравнивать и выделять особенности и достоинства различных правовых систем (семей);</w:t>
      </w:r>
    </w:p>
    <w:p w14:paraId="0137D9C5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проводить сравнительный анализ правовых норм с другими социальными нормами, выявлять их соотношение, взаимосвязь и взаимовлияние;</w:t>
      </w:r>
    </w:p>
    <w:p w14:paraId="56AA01D4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особенности системы российского права;</w:t>
      </w:r>
    </w:p>
    <w:p w14:paraId="531502C0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формы реализации права;</w:t>
      </w:r>
    </w:p>
    <w:p w14:paraId="681751CB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зависимость уровня правосознания от уровня правовой культуры;</w:t>
      </w:r>
    </w:p>
    <w:p w14:paraId="61A9D4FA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собственный возможный вклад в становление и развитие правопорядка и законности в Российской Федерации;</w:t>
      </w:r>
    </w:p>
    <w:p w14:paraId="4B5C5ACE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соответствующие виды правоотношений, правонарушений, юридической ответственности, применяемых санкций, способов восстановления нарушенных прав;</w:t>
      </w:r>
    </w:p>
    <w:p w14:paraId="31145E76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общественную опасность коррупции для гражданина, общества и государства;</w:t>
      </w:r>
    </w:p>
    <w:p w14:paraId="7578B599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proofErr w:type="gramStart"/>
      <w:r w:rsidRPr="00DF1054">
        <w:rPr>
          <w:b w:val="0"/>
          <w:szCs w:val="24"/>
          <w:u w:color="000000"/>
          <w:bdr w:val="nil"/>
          <w:lang w:eastAsia="ru-RU"/>
        </w:rPr>
        <w:t>целостно анализировать принципы и нормы, регулирующие государственное устройство Российской Федерации, конституционный статус государственной власти и систему конституционных прав и свобод в Российской Федерации, механизмы реализации и защиты прав граждан и юридических лиц в соответствии с положениями Конституции Российской Федерации;</w:t>
      </w:r>
      <w:proofErr w:type="gramEnd"/>
    </w:p>
    <w:p w14:paraId="32DB9B87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сравнивать воинскую обязанность и альтернативную гражданскую службу;</w:t>
      </w:r>
    </w:p>
    <w:p w14:paraId="2DEA6814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роль Уполномоченного по правам человека Российской Федерации в механизме защиты прав человека и гражданина в Российской Федерации;</w:t>
      </w:r>
    </w:p>
    <w:p w14:paraId="14A79F89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систему органов государственной власти Российской Федерации в их единстве и системном взаимодействии;</w:t>
      </w:r>
    </w:p>
    <w:p w14:paraId="7D9FFD31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правовой статус Президента Российской Федерации, выделять его основные функции и объяснять их внутри- и внешнеполитическое значение;</w:t>
      </w:r>
    </w:p>
    <w:p w14:paraId="7DC14A5E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дифференцировать функции Совета Федерации и Государственной Думы Российской Федерации;</w:t>
      </w:r>
    </w:p>
    <w:p w14:paraId="7B4EE4DE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lastRenderedPageBreak/>
        <w:t>характеризовать Правительство Российской Федерации как главный орган исполнительной власти в государстве; раскрывать порядок формирования и структуру Правительства Российской Федерации;</w:t>
      </w:r>
    </w:p>
    <w:p w14:paraId="1CAF0812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 xml:space="preserve">характеризовать судебную систему и систему правоохранительных органов Российской Федерации; </w:t>
      </w:r>
    </w:p>
    <w:p w14:paraId="01D551EA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этапы законодательного процесса и субъектов законодательной инициативы;</w:t>
      </w:r>
    </w:p>
    <w:p w14:paraId="6FB43A66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особенности избирательного процесса в Российской Федерации;</w:t>
      </w:r>
    </w:p>
    <w:p w14:paraId="70314454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систему органов местного самоуправления как одну из основ конституционного строя Российской Федерации;</w:t>
      </w:r>
    </w:p>
    <w:p w14:paraId="2D17433A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определять место международного права в отраслевой системе права; характеризовать субъектов международного права;</w:t>
      </w:r>
    </w:p>
    <w:p w14:paraId="707AD385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способы мирного разрешения споров;</w:t>
      </w:r>
    </w:p>
    <w:p w14:paraId="33119226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социальную значимость соблюдения прав человека;</w:t>
      </w:r>
    </w:p>
    <w:p w14:paraId="442086F5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сравнивать механизмы универсального и регионального сотрудничества и контроля в области международной защиты прав человека;</w:t>
      </w:r>
    </w:p>
    <w:p w14:paraId="2EE645F6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дифференцировать участников вооруженных конфликтов;</w:t>
      </w:r>
    </w:p>
    <w:p w14:paraId="5316C9DB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защиту жертв войны и защиту гражданских объектов и культурных ценностей; называть виды запрещенных средств и методов ведения военных действий;</w:t>
      </w:r>
    </w:p>
    <w:p w14:paraId="2C4AA815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структурные элементы системы российского законодательства;</w:t>
      </w:r>
    </w:p>
    <w:p w14:paraId="471EF915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анализировать различные гражданско-правовые явления, юридические факты и правоотношения в сфере гражданского права;</w:t>
      </w:r>
    </w:p>
    <w:p w14:paraId="0A46711A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проводить сравнительный анализ организационно-правовых форм предпринимательской деятельности, выявлять их преимущества и недостатки;</w:t>
      </w:r>
    </w:p>
    <w:p w14:paraId="4B6D9716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целостно описывать порядок заключения гражданско-правового договора;</w:t>
      </w:r>
    </w:p>
    <w:p w14:paraId="4649FA03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формы наследования;</w:t>
      </w:r>
    </w:p>
    <w:p w14:paraId="1F0928D2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виды и формы сделок в Российской Федерации;</w:t>
      </w:r>
    </w:p>
    <w:p w14:paraId="3D6FD110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способы защиты гражданских прав; характеризовать особенности защиты прав на результаты интеллектуальной деятельности;</w:t>
      </w:r>
    </w:p>
    <w:p w14:paraId="05B42550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анализировать условия вступления в брак, характеризовать порядок и условия регистрации и расторжения брака;</w:t>
      </w:r>
    </w:p>
    <w:p w14:paraId="6B082103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формы воспитания детей, оставшихся без попечения родителей;</w:t>
      </w:r>
    </w:p>
    <w:p w14:paraId="31E75DB6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права и обязанности членов семьи;</w:t>
      </w:r>
    </w:p>
    <w:p w14:paraId="1402DF12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трудовое право как одну из ведущих отраслей российского права, определять правовой статус участников трудовых правоотношений;</w:t>
      </w:r>
    </w:p>
    <w:p w14:paraId="4D3461BF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проводить сравнительный анализ гражданско-правового и трудового договоров;</w:t>
      </w:r>
    </w:p>
    <w:p w14:paraId="6D96BCAB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рабочее время и время отдыха, разрешать трудовые споры правовыми способами;</w:t>
      </w:r>
    </w:p>
    <w:p w14:paraId="4AD0D59F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дифференцировать уголовные и административные правонарушения и наказание за них;</w:t>
      </w:r>
    </w:p>
    <w:p w14:paraId="48A00502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проводить сравнительный анализ уголовного и административного видов ответственности; иллюстрировать примерами порядок и условия привлечения к уголовной и административной ответственности несовершеннолетних;</w:t>
      </w:r>
    </w:p>
    <w:p w14:paraId="3DED0C2C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целостно описывать структуру банковской системы Российской Федерации;</w:t>
      </w:r>
    </w:p>
    <w:p w14:paraId="49F8C3C8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 практических ситуациях определять применимость налогового права Российской Федерации; выделять объекты и субъекты налоговых правоотношений;</w:t>
      </w:r>
    </w:p>
    <w:p w14:paraId="677BBAA7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соотносить виды налоговых правонарушений с ответственностью за их совершение;</w:t>
      </w:r>
    </w:p>
    <w:p w14:paraId="10B48132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применять нормы жилищного законодательства в процессе осуществления своего права на жилище;</w:t>
      </w:r>
    </w:p>
    <w:p w14:paraId="77CD1D8C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дифференцировать права и обязанности участников образовательного процесса;</w:t>
      </w:r>
    </w:p>
    <w:p w14:paraId="12F38184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lastRenderedPageBreak/>
        <w:t>проводить сравнительный анализ конституционного, гражданского, арбитражного, уголовного и административного видов судопроизводства, грамотно применять правовые нормы для разрешения конфликтов правовыми способами;</w:t>
      </w:r>
    </w:p>
    <w:p w14:paraId="22BC6FF5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давать на примерах квалификацию возникающих в сфере процессуального права правоотношений;</w:t>
      </w:r>
    </w:p>
    <w:p w14:paraId="321FDD07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применять правовые знания для аргументации собственной позиции в конкретных правовых ситуациях с использованием нормативных актов;</w:t>
      </w:r>
    </w:p>
    <w:p w14:paraId="0B6F12EA" w14:textId="77777777" w:rsidR="00DF1054" w:rsidRPr="00DF1054" w:rsidRDefault="00DF1054" w:rsidP="002B3578">
      <w:pPr>
        <w:pStyle w:val="a7"/>
        <w:numPr>
          <w:ilvl w:val="0"/>
          <w:numId w:val="14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особенности и специфику различных юридических профессий.</w:t>
      </w:r>
    </w:p>
    <w:p w14:paraId="79B4EC5D" w14:textId="77777777" w:rsidR="00DF1054" w:rsidRPr="00DF1054" w:rsidRDefault="00DF1054" w:rsidP="00DF1054">
      <w:pPr>
        <w:suppressAutoHyphens/>
        <w:spacing w:after="0" w:line="240" w:lineRule="auto"/>
        <w:jc w:val="both"/>
        <w:rPr>
          <w:b w:val="0"/>
          <w:szCs w:val="24"/>
        </w:rPr>
      </w:pPr>
      <w:r w:rsidRPr="00DF1054">
        <w:rPr>
          <w:rFonts w:eastAsia="Times New Roman"/>
          <w:b w:val="0"/>
          <w:bCs/>
          <w:szCs w:val="24"/>
        </w:rPr>
        <w:t xml:space="preserve">Выпускник </w:t>
      </w:r>
      <w:r w:rsidRPr="00DF1054">
        <w:rPr>
          <w:rFonts w:eastAsia="Times New Roman"/>
          <w:szCs w:val="24"/>
        </w:rPr>
        <w:t>на углубленном уровне получит возможность научиться:</w:t>
      </w:r>
    </w:p>
    <w:p w14:paraId="2CDCAB77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проводить сравнительный анализ различных теорий государства и права;</w:t>
      </w:r>
    </w:p>
    <w:p w14:paraId="28AABB7D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 xml:space="preserve">дифференцировать теории сущности государства по источнику государственной власти; </w:t>
      </w:r>
    </w:p>
    <w:p w14:paraId="38E77A49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сравнивать достоинства и недостатки различных видов и способов толкования права;</w:t>
      </w:r>
    </w:p>
    <w:p w14:paraId="234B0E20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оценивать тенденции развития государства и права на современном этапе;</w:t>
      </w:r>
    </w:p>
    <w:p w14:paraId="11699FAB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понимать необходимость правового воспитания и противодействия правовому нигилизму;</w:t>
      </w:r>
    </w:p>
    <w:p w14:paraId="1C1F25E2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классифицировать виды конституций по форме выражения, по субъектам принятия, по порядку принятия и изменения;</w:t>
      </w:r>
    </w:p>
    <w:p w14:paraId="71FD22DE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толковать государственно-правовые явления и процессы;</w:t>
      </w:r>
    </w:p>
    <w:p w14:paraId="172FA1B3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проводить сравнительный анализ особенностей российской правовой системы и правовых систем других государств;</w:t>
      </w:r>
    </w:p>
    <w:p w14:paraId="195B1E08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различать принципы и виды правотворчества;</w:t>
      </w:r>
    </w:p>
    <w:p w14:paraId="579BCFC1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описывать этапы становления парламентаризма в России;</w:t>
      </w:r>
    </w:p>
    <w:p w14:paraId="0F7DF775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сравнивать различные виды избирательных систем;</w:t>
      </w:r>
    </w:p>
    <w:p w14:paraId="6E8AFCE5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анализировать с точки зрения международного права проблемы, возникающие в современных международных отношениях;</w:t>
      </w:r>
    </w:p>
    <w:p w14:paraId="6514E2A3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анализировать институт международно-правового признания;</w:t>
      </w:r>
    </w:p>
    <w:p w14:paraId="6D477462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выявлять особенности международно-правовой ответственности;</w:t>
      </w:r>
    </w:p>
    <w:p w14:paraId="6948C664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выделять основные международно-правовые акты, регулирующие отношения госуда</w:t>
      </w:r>
      <w:proofErr w:type="gramStart"/>
      <w:r w:rsidRPr="00DF1054">
        <w:rPr>
          <w:b w:val="0"/>
          <w:iCs/>
          <w:szCs w:val="24"/>
          <w:u w:color="000000"/>
          <w:bdr w:val="nil"/>
          <w:lang w:eastAsia="ru-RU"/>
        </w:rPr>
        <w:t>рств в р</w:t>
      </w:r>
      <w:proofErr w:type="gramEnd"/>
      <w:r w:rsidRPr="00DF1054">
        <w:rPr>
          <w:b w:val="0"/>
          <w:iCs/>
          <w:szCs w:val="24"/>
          <w:u w:color="000000"/>
          <w:bdr w:val="nil"/>
          <w:lang w:eastAsia="ru-RU"/>
        </w:rPr>
        <w:t>амках международного гуманитарного права;</w:t>
      </w:r>
    </w:p>
    <w:p w14:paraId="27EFCEA9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оценивать роль неправительственных организаций в деятельности по защите прав человека в условиях военного времени;</w:t>
      </w:r>
    </w:p>
    <w:p w14:paraId="35D7E530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формулировать особенности страхования в Российской Федерации, различать виды страхования;</w:t>
      </w:r>
    </w:p>
    <w:p w14:paraId="36803A54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различать опеку и попечительство;</w:t>
      </w:r>
    </w:p>
    <w:p w14:paraId="704A84D3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находить наиболее оптимальные варианты разрешения правовых споров, возникающих в процессе трудовой деятельности;</w:t>
      </w:r>
    </w:p>
    <w:p w14:paraId="75D68A76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определять применимость норм финансового права в конкретной правовой ситуации;</w:t>
      </w:r>
    </w:p>
    <w:p w14:paraId="428ABBCA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характеризовать аудит как деятельность по проведению проверки финансовой отчетности;</w:t>
      </w:r>
    </w:p>
    <w:p w14:paraId="5F531603" w14:textId="77777777" w:rsidR="00DF1054" w:rsidRPr="00DF1054" w:rsidRDefault="00DF1054" w:rsidP="002B3578">
      <w:pPr>
        <w:pStyle w:val="a7"/>
        <w:numPr>
          <w:ilvl w:val="0"/>
          <w:numId w:val="14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DF1054">
        <w:rPr>
          <w:b w:val="0"/>
          <w:iCs/>
          <w:szCs w:val="24"/>
          <w:u w:color="000000"/>
          <w:bdr w:val="nil"/>
          <w:lang w:eastAsia="ru-RU"/>
        </w:rPr>
        <w:t>определять судебную компетенцию, стратегию и тактику ведения процесса.</w:t>
      </w:r>
    </w:p>
    <w:p w14:paraId="118064EF" w14:textId="77777777" w:rsidR="00DF1054" w:rsidRPr="00DF1054" w:rsidRDefault="00DF1054" w:rsidP="00DF1054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</w:p>
    <w:p w14:paraId="51E49FCD" w14:textId="77777777" w:rsidR="00DF1054" w:rsidRPr="00DF1054" w:rsidRDefault="00DF1054" w:rsidP="00DF1054">
      <w:pPr>
        <w:keepNext/>
        <w:keepLines/>
        <w:suppressAutoHyphens/>
        <w:spacing w:after="0" w:line="240" w:lineRule="auto"/>
        <w:jc w:val="both"/>
        <w:outlineLvl w:val="3"/>
        <w:rPr>
          <w:rFonts w:eastAsia="Times New Roman"/>
          <w:iCs/>
          <w:szCs w:val="24"/>
        </w:rPr>
      </w:pPr>
      <w:r w:rsidRPr="00DF1054">
        <w:rPr>
          <w:rFonts w:eastAsia="Times New Roman"/>
          <w:iCs/>
          <w:szCs w:val="24"/>
        </w:rPr>
        <w:t>Обществознание</w:t>
      </w:r>
    </w:p>
    <w:p w14:paraId="4AD3589C" w14:textId="77777777" w:rsidR="00DF1054" w:rsidRPr="00DF1054" w:rsidRDefault="00DF1054" w:rsidP="00DF1054">
      <w:pPr>
        <w:suppressAutoHyphens/>
        <w:spacing w:after="0" w:line="240" w:lineRule="auto"/>
        <w:ind w:firstLine="709"/>
        <w:jc w:val="both"/>
        <w:rPr>
          <w:rFonts w:eastAsia="Times New Roman"/>
          <w:b w:val="0"/>
          <w:bCs/>
          <w:szCs w:val="24"/>
        </w:rPr>
      </w:pPr>
      <w:r w:rsidRPr="00DF1054">
        <w:rPr>
          <w:rFonts w:eastAsia="Times New Roman"/>
          <w:b w:val="0"/>
          <w:bCs/>
          <w:szCs w:val="24"/>
        </w:rPr>
        <w:t>В результате изучения учебного предмета «Обществознание» на уровне среднего общего образования:</w:t>
      </w:r>
    </w:p>
    <w:p w14:paraId="28FB2A0C" w14:textId="77777777" w:rsidR="00DF1054" w:rsidRPr="00DF1054" w:rsidRDefault="00DF1054" w:rsidP="00DF1054">
      <w:pPr>
        <w:suppressAutoHyphens/>
        <w:spacing w:after="0" w:line="240" w:lineRule="auto"/>
        <w:ind w:firstLine="709"/>
        <w:jc w:val="both"/>
        <w:rPr>
          <w:rFonts w:eastAsia="Times New Roman"/>
          <w:szCs w:val="24"/>
        </w:rPr>
      </w:pPr>
      <w:r w:rsidRPr="00DF1054">
        <w:rPr>
          <w:rFonts w:eastAsia="Times New Roman"/>
          <w:b w:val="0"/>
          <w:bCs/>
          <w:szCs w:val="24"/>
        </w:rPr>
        <w:t>Выпускник</w:t>
      </w:r>
      <w:r w:rsidRPr="00DF1054">
        <w:rPr>
          <w:rFonts w:eastAsia="Times New Roman"/>
          <w:szCs w:val="24"/>
        </w:rPr>
        <w:t xml:space="preserve"> на базовом уровне научится:</w:t>
      </w:r>
    </w:p>
    <w:p w14:paraId="4688CBE0" w14:textId="77777777" w:rsidR="00DF1054" w:rsidRPr="00DF1054" w:rsidRDefault="00DF1054" w:rsidP="00DF1054">
      <w:pPr>
        <w:suppressAutoHyphens/>
        <w:spacing w:after="0" w:line="240" w:lineRule="auto"/>
        <w:ind w:firstLine="709"/>
        <w:jc w:val="both"/>
        <w:rPr>
          <w:b w:val="0"/>
          <w:i/>
          <w:iCs/>
          <w:szCs w:val="24"/>
        </w:rPr>
      </w:pPr>
      <w:r w:rsidRPr="00DF1054">
        <w:rPr>
          <w:rFonts w:eastAsia="Times New Roman"/>
          <w:i/>
          <w:iCs/>
          <w:szCs w:val="24"/>
          <w:highlight w:val="white"/>
        </w:rPr>
        <w:t>Человек. Человек в системе общественных отношений</w:t>
      </w:r>
    </w:p>
    <w:p w14:paraId="09022F17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черты социальной сущности человека;</w:t>
      </w:r>
    </w:p>
    <w:p w14:paraId="33D5293F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определять роль духовных ценностей в обществе;</w:t>
      </w:r>
    </w:p>
    <w:p w14:paraId="139C2FF4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распознавать формы культуры по их признакам, иллюстрировать их примерами;</w:t>
      </w:r>
    </w:p>
    <w:p w14:paraId="69E863DA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виды искусства;</w:t>
      </w:r>
    </w:p>
    <w:p w14:paraId="134B9597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lastRenderedPageBreak/>
        <w:t>соотносить поступки и отношения с принятыми нормами морали;</w:t>
      </w:r>
    </w:p>
    <w:p w14:paraId="55B66AD7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сущностные характеристики религ</w:t>
      </w:r>
      <w:proofErr w:type="gramStart"/>
      <w:r w:rsidRPr="00DF1054">
        <w:rPr>
          <w:b w:val="0"/>
          <w:szCs w:val="24"/>
          <w:u w:color="000000"/>
          <w:bdr w:val="nil"/>
          <w:lang w:eastAsia="ru-RU"/>
        </w:rPr>
        <w:t>ии и ее</w:t>
      </w:r>
      <w:proofErr w:type="gramEnd"/>
      <w:r w:rsidRPr="00DF1054">
        <w:rPr>
          <w:b w:val="0"/>
          <w:szCs w:val="24"/>
          <w:u w:color="000000"/>
          <w:bdr w:val="nil"/>
          <w:lang w:eastAsia="ru-RU"/>
        </w:rPr>
        <w:t xml:space="preserve"> роль в культурной жизни;</w:t>
      </w:r>
    </w:p>
    <w:p w14:paraId="522DA1A8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роль агентов социализации на основных этапах социализации индивида;</w:t>
      </w:r>
    </w:p>
    <w:p w14:paraId="3B9F84EB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раскрывать связь между мышлением и деятельностью;</w:t>
      </w:r>
    </w:p>
    <w:p w14:paraId="71BB11DF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виды деятельности, приводить примеры основных видов деятельности;</w:t>
      </w:r>
    </w:p>
    <w:p w14:paraId="30A9846F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и соотносить цели, средства и результаты деятельности;</w:t>
      </w:r>
    </w:p>
    <w:p w14:paraId="724A69DE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 xml:space="preserve">анализировать различные ситуации свободного выбора, выявлять его основания и последствия; </w:t>
      </w:r>
    </w:p>
    <w:p w14:paraId="2BCC57CB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формы чувственного и рационального познания, поясняя их примерами;</w:t>
      </w:r>
    </w:p>
    <w:p w14:paraId="5950E12F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особенности научного познания;</w:t>
      </w:r>
    </w:p>
    <w:p w14:paraId="0EDBAB22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абсолютную и относительную истины;</w:t>
      </w:r>
    </w:p>
    <w:p w14:paraId="1C40EFC6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иллюстрировать конкретными примерами роль мировоззрения в жизни человека;</w:t>
      </w:r>
    </w:p>
    <w:p w14:paraId="023B5028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связь науки и образования, анализировать факты социальной действительности в контексте возрастания роли образования и науки в современном обществе;</w:t>
      </w:r>
    </w:p>
    <w:p w14:paraId="387EBE1D" w14:textId="77777777" w:rsidR="00DF1054" w:rsidRPr="00DF1054" w:rsidRDefault="00DF1054" w:rsidP="002B3578">
      <w:pPr>
        <w:pStyle w:val="a7"/>
        <w:numPr>
          <w:ilvl w:val="0"/>
          <w:numId w:val="14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выражать и аргументировать собственное отношение к роли образования и самообразования в жизни человека.</w:t>
      </w:r>
    </w:p>
    <w:p w14:paraId="16E4BD94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Общество как сложная динамическая система</w:t>
      </w:r>
    </w:p>
    <w:p w14:paraId="60499FF8" w14:textId="77777777" w:rsidR="00DF1054" w:rsidRPr="00DF1054" w:rsidRDefault="00DF1054" w:rsidP="002B3578">
      <w:pPr>
        <w:pStyle w:val="a7"/>
        <w:numPr>
          <w:ilvl w:val="0"/>
          <w:numId w:val="14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общество как целостную развивающуюся (динамическую) систему в единстве и взаимодействии его основных сфер и институтов;</w:t>
      </w:r>
    </w:p>
    <w:p w14:paraId="038AD8B2" w14:textId="77777777" w:rsidR="00DF1054" w:rsidRPr="00DF1054" w:rsidRDefault="00DF1054" w:rsidP="002B3578">
      <w:pPr>
        <w:pStyle w:val="a7"/>
        <w:numPr>
          <w:ilvl w:val="0"/>
          <w:numId w:val="14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выявлять, анализировать, систематизировать и оценивать информацию, иллюстрирующую многообразие и противоречивость социального развития;</w:t>
      </w:r>
    </w:p>
    <w:p w14:paraId="00A7D1DA" w14:textId="77777777" w:rsidR="00DF1054" w:rsidRPr="00DF1054" w:rsidRDefault="00DF1054" w:rsidP="002B3578">
      <w:pPr>
        <w:pStyle w:val="a7"/>
        <w:numPr>
          <w:ilvl w:val="0"/>
          <w:numId w:val="14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приводить примеры прогрессивных и регрессивных общественных изменений, аргументировать свои суждения, выводы;</w:t>
      </w:r>
    </w:p>
    <w:p w14:paraId="412A399D" w14:textId="77777777" w:rsidR="00DF1054" w:rsidRPr="00DF1054" w:rsidRDefault="00DF1054" w:rsidP="002B3578">
      <w:pPr>
        <w:pStyle w:val="a7"/>
        <w:numPr>
          <w:ilvl w:val="0"/>
          <w:numId w:val="14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формулировать собственные суждения о сущности, причинах и последствиях глобализации; иллюстрировать проявления различных глобальных проблем.</w:t>
      </w:r>
    </w:p>
    <w:p w14:paraId="3AF24EBC" w14:textId="77777777" w:rsidR="00DF1054" w:rsidRPr="00DF1054" w:rsidRDefault="00DF1054" w:rsidP="00DF1054">
      <w:pPr>
        <w:suppressAutoHyphens/>
        <w:spacing w:after="0" w:line="240" w:lineRule="auto"/>
        <w:jc w:val="both"/>
        <w:rPr>
          <w:b w:val="0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Экономика</w:t>
      </w:r>
    </w:p>
    <w:p w14:paraId="7CC3614D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Раскрывать взаимосвязь экономики с другими сферами жизни общества;</w:t>
      </w:r>
    </w:p>
    <w:p w14:paraId="6E78D376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конкретизировать примерами основные факторы производства и факторные доходы;</w:t>
      </w:r>
    </w:p>
    <w:p w14:paraId="2C5545E3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объяснять механизм свободного ценообразования, приводить примеры действия законов спроса и предложения;</w:t>
      </w:r>
    </w:p>
    <w:p w14:paraId="5E66DE38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влияние конкуренции и монополии на экономическую жизнь, поведение основных участников экономики;</w:t>
      </w:r>
    </w:p>
    <w:p w14:paraId="2B67F27F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формы бизнеса;</w:t>
      </w:r>
    </w:p>
    <w:p w14:paraId="4DCEB80B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извлекать социальную информацию из источников различного типа о тенденциях развития современной рыночной экономики;</w:t>
      </w:r>
    </w:p>
    <w:p w14:paraId="0E7769E5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экономические и бухгалтерские издержки;</w:t>
      </w:r>
    </w:p>
    <w:p w14:paraId="16263F40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приводить примеры постоянных и переменных издержек производства;</w:t>
      </w:r>
    </w:p>
    <w:p w14:paraId="5455318C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деятельность различных финансовых институтов, выделять задачи, функции и роль Центрального банка Российской Федерации в банковской системе РФ;</w:t>
      </w:r>
    </w:p>
    <w:p w14:paraId="635AA3A5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формы, виды проявления инфляции, оценивать последствия инфляции для экономики в целом и для различных социальных групп;</w:t>
      </w:r>
    </w:p>
    <w:p w14:paraId="2744DE57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объекты спроса и предложения на рынке труда, описывать механизм их взаимодействия;</w:t>
      </w:r>
    </w:p>
    <w:p w14:paraId="18126A94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определять причины безработицы, различать ее виды;</w:t>
      </w:r>
    </w:p>
    <w:p w14:paraId="158F615F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 xml:space="preserve">высказывать обоснованные суждения о направлениях государственной политики в области занятости; </w:t>
      </w:r>
    </w:p>
    <w:p w14:paraId="3897366E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объяснять поведение собственника, работника, потребителя с точки зрения экономической рациональности, анализировать собственное потребительское поведение;</w:t>
      </w:r>
    </w:p>
    <w:p w14:paraId="1C0FE74A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lastRenderedPageBreak/>
        <w:t>анализировать практические ситуации, связанные с реализацией гражданами своих экономических интересов;</w:t>
      </w:r>
    </w:p>
    <w:p w14:paraId="2928C6BE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приводить примеры участия государства в регулировании рыночной экономики;</w:t>
      </w:r>
    </w:p>
    <w:p w14:paraId="1C5D3E18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высказывать обоснованные суждения о различных направлениях экономической политики государства и ее влиянии на экономическую жизнь общества;</w:t>
      </w:r>
    </w:p>
    <w:p w14:paraId="4023D4BE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важнейшие измерители экономической деятельности и показатели их роста: ВНП (валовой национальный продукт), ВВП (валовой внутренний продукт);</w:t>
      </w:r>
    </w:p>
    <w:p w14:paraId="39A55571" w14:textId="77777777" w:rsidR="00DF1054" w:rsidRPr="00DF1054" w:rsidRDefault="00DF1054" w:rsidP="002B3578">
      <w:pPr>
        <w:pStyle w:val="a7"/>
        <w:numPr>
          <w:ilvl w:val="0"/>
          <w:numId w:val="15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и сравнивать пути достижения экономического роста.</w:t>
      </w:r>
    </w:p>
    <w:p w14:paraId="1A700D79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Социальные отношения</w:t>
      </w:r>
    </w:p>
    <w:p w14:paraId="57C1A210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критерии социальной стратификации;</w:t>
      </w:r>
    </w:p>
    <w:p w14:paraId="3A73281D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анализировать социальную информацию из адаптированных источников о структуре общества и направлениях ее изменения;</w:t>
      </w:r>
    </w:p>
    <w:p w14:paraId="6ED6B461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особенности молодежи как социально-демографической группы, раскрывать на примерах социальные роли юношества;</w:t>
      </w:r>
    </w:p>
    <w:p w14:paraId="3DD2D0E5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высказывать обоснованное суждение о факторах, обеспечивающих успешность самореализации молодежи в условиях современного рынка труда;</w:t>
      </w:r>
    </w:p>
    <w:p w14:paraId="5BA4AB25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причины социальных конфликтов, моделировать ситуации разрешения конфликтов;</w:t>
      </w:r>
    </w:p>
    <w:p w14:paraId="57468EFE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конкретизировать примерами виды социальных норм;</w:t>
      </w:r>
    </w:p>
    <w:p w14:paraId="48E89D56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виды социального контроля и их социальную роль, различать санкции социального контроля;</w:t>
      </w:r>
    </w:p>
    <w:p w14:paraId="1EE8B7C6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позитивные и негативные девиации, раскрывать на примерах последствия отклоняющегося поведения для человека и общества;</w:t>
      </w:r>
    </w:p>
    <w:p w14:paraId="60DEDE00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определять и оценивать возможную модель собственного поведения в конкретной ситуации с точки зрения социальных норм;</w:t>
      </w:r>
    </w:p>
    <w:p w14:paraId="60F7933E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bCs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виды социальной мобильности, конкретизировать примерами;</w:t>
      </w:r>
    </w:p>
    <w:p w14:paraId="14D8AB49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 xml:space="preserve">выделять причины и последствия </w:t>
      </w:r>
      <w:proofErr w:type="spellStart"/>
      <w:r w:rsidRPr="00DF1054">
        <w:rPr>
          <w:b w:val="0"/>
          <w:szCs w:val="24"/>
          <w:u w:color="000000"/>
          <w:bdr w:val="nil"/>
          <w:lang w:eastAsia="ru-RU"/>
        </w:rPr>
        <w:t>этносоциальных</w:t>
      </w:r>
      <w:proofErr w:type="spellEnd"/>
      <w:r w:rsidRPr="00DF1054">
        <w:rPr>
          <w:b w:val="0"/>
          <w:szCs w:val="24"/>
          <w:u w:color="000000"/>
          <w:bdr w:val="nil"/>
          <w:lang w:eastAsia="ru-RU"/>
        </w:rPr>
        <w:t xml:space="preserve"> конфликтов, приводить примеры способов их разрешения;</w:t>
      </w:r>
    </w:p>
    <w:p w14:paraId="572FC95D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основные принципы национальной политики России на современном этапе;</w:t>
      </w:r>
    </w:p>
    <w:p w14:paraId="5F4CD750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 xml:space="preserve">характеризовать социальные институты семьи и брака; раскрывать факторы, влияющие на формирование института современной семьи; </w:t>
      </w:r>
    </w:p>
    <w:p w14:paraId="21ED12CC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семью как социальный институт, раскрывать роль семьи в современном обществе;</w:t>
      </w:r>
    </w:p>
    <w:p w14:paraId="1EF6E3D1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высказывать обоснованные суждения о факторах, влияющих на демографическую ситуацию в стране;</w:t>
      </w:r>
    </w:p>
    <w:p w14:paraId="008E9C40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формулировать выводы о роли религиозных организаций в жизни современного общества, объяснять сущность свободы совести, сущность и значение веротерпимости;</w:t>
      </w:r>
    </w:p>
    <w:p w14:paraId="7A0CF620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 xml:space="preserve">осуществлять комплексный поиск, систематизацию социальной информации по актуальным проблемам социальной сферы, сравнивать, анализировать, делать выводы, рационально решать познавательные и проблемные задачи; </w:t>
      </w:r>
    </w:p>
    <w:p w14:paraId="5E4B1047" w14:textId="77777777" w:rsidR="00DF1054" w:rsidRPr="00DF1054" w:rsidRDefault="00DF1054" w:rsidP="002B3578">
      <w:pPr>
        <w:pStyle w:val="a7"/>
        <w:numPr>
          <w:ilvl w:val="0"/>
          <w:numId w:val="151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собственные отношения и взаимодействие с другими людьми с позиций толерантности.</w:t>
      </w:r>
    </w:p>
    <w:p w14:paraId="53D587B2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Политика</w:t>
      </w:r>
    </w:p>
    <w:p w14:paraId="41C38AC3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субъектов политической деятельности и объекты политического воздействия;</w:t>
      </w:r>
    </w:p>
    <w:p w14:paraId="05AF2AA4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политическую власть и другие виды власти;</w:t>
      </w:r>
    </w:p>
    <w:p w14:paraId="2C039A37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устанавливать связи между социальными интересами, целями и методами политической деятельности;</w:t>
      </w:r>
    </w:p>
    <w:p w14:paraId="213FF225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высказывать аргументированные суждения о соотношении средств и целей в политике;</w:t>
      </w:r>
    </w:p>
    <w:p w14:paraId="2D3937D4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lastRenderedPageBreak/>
        <w:t>раскрывать роль и функции политической системы;</w:t>
      </w:r>
    </w:p>
    <w:p w14:paraId="071F9750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государство как центральный институт политической системы;</w:t>
      </w:r>
    </w:p>
    <w:p w14:paraId="61FC7CA0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типы политических режимов, давать оценку роли политических режимов различных типов в общественном развитии;</w:t>
      </w:r>
    </w:p>
    <w:p w14:paraId="2E45F88B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обобщать и систематизировать информацию о сущности (ценностях, принципах, признаках, роли в общественном развитии) демократии;</w:t>
      </w:r>
    </w:p>
    <w:p w14:paraId="4D5CADFC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демократическую избирательную систему;</w:t>
      </w:r>
    </w:p>
    <w:p w14:paraId="778B6CF1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мажоритарную, пропорциональную, смешанную избирательные системы;</w:t>
      </w:r>
    </w:p>
    <w:p w14:paraId="3ADF55EF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устанавливать взаимосвязь правового государства и гражданского общества, раскрывать ценностный смысл правового государства;</w:t>
      </w:r>
    </w:p>
    <w:p w14:paraId="24F07962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определять роль политической элиты и политического лидера в современном обществе;</w:t>
      </w:r>
    </w:p>
    <w:p w14:paraId="386D69FC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конкретизировать примерами роль политической идеологии;</w:t>
      </w:r>
    </w:p>
    <w:p w14:paraId="5887CA07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раскрывать на примерах функционирование различных партийных систем;</w:t>
      </w:r>
    </w:p>
    <w:p w14:paraId="6C5E5471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формулировать суждение о значении многопартийности и идеологического плюрализма в современном обществе;</w:t>
      </w:r>
    </w:p>
    <w:p w14:paraId="79DA7473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роль СМИ в современной политической жизни;</w:t>
      </w:r>
    </w:p>
    <w:p w14:paraId="4CB2544A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иллюстрировать примерами основные этапы политического процесса;</w:t>
      </w:r>
    </w:p>
    <w:p w14:paraId="7058861A" w14:textId="77777777" w:rsidR="00DF1054" w:rsidRPr="00DF1054" w:rsidRDefault="00DF1054" w:rsidP="002B3578">
      <w:pPr>
        <w:pStyle w:val="a7"/>
        <w:numPr>
          <w:ilvl w:val="0"/>
          <w:numId w:val="15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и приводить примеры непосредственного и опосредованного политического участия, высказывать обоснованное суждение о значении участия граждан в политике.</w:t>
      </w:r>
    </w:p>
    <w:p w14:paraId="7C4BBDE8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  <w:highlight w:val="white"/>
        </w:rPr>
        <w:t>Правовое регулирование общественных отношений</w:t>
      </w:r>
    </w:p>
    <w:p w14:paraId="00C17A00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Сравнивать правовые нормы с другими социальными нормами;</w:t>
      </w:r>
    </w:p>
    <w:p w14:paraId="19720A46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основные элементы системы права;</w:t>
      </w:r>
    </w:p>
    <w:p w14:paraId="4700E2B7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выстраивать иерархию нормативных актов;</w:t>
      </w:r>
    </w:p>
    <w:p w14:paraId="0806702C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основные стадии законотворческого процесса в Российской Федерации;</w:t>
      </w:r>
    </w:p>
    <w:p w14:paraId="7A09F025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понятия «права человека» и «права гражданина», ориентироваться в ситуациях, связанных с проблемами гражданства, правами и обязанностями гражданина РФ, с реализацией гражданами своих прав и свобод;</w:t>
      </w:r>
    </w:p>
    <w:p w14:paraId="6A4EA311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обосновывать взаимосвязь между правами и обязанностями человека и гражданина, выражать собственное отношение к лицам, уклоняющимся от выполнения конституционных обязанностей;</w:t>
      </w:r>
    </w:p>
    <w:p w14:paraId="65D2A51B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аргументировать важность соблюдения норм экологического права и характеризовать способы защиты экологических прав;</w:t>
      </w:r>
    </w:p>
    <w:p w14:paraId="5D14E628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раскрывать содержание гражданских правоотношений;</w:t>
      </w:r>
    </w:p>
    <w:p w14:paraId="05CE7536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применять полученные знания о нормах гражданского права в практических ситуациях, прогнозируя последствия принимаемых решений;</w:t>
      </w:r>
    </w:p>
    <w:p w14:paraId="5C734293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организационно-правовые формы предприятий;</w:t>
      </w:r>
    </w:p>
    <w:p w14:paraId="4CCDF6D1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порядок рассмотрения гражданских споров;</w:t>
      </w:r>
    </w:p>
    <w:p w14:paraId="14827B9B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давать обоснованные оценки правомерного и неправомерного поведения субъектов семейного права, применять знания основ семейного права в повседневной жизни;</w:t>
      </w:r>
    </w:p>
    <w:p w14:paraId="6CCCAE51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находить и использовать в повседневной жизни информацию о правилах приема в образовательные организации профессионального и высшего образования;</w:t>
      </w:r>
    </w:p>
    <w:p w14:paraId="03483E6F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условия заключения, изменения и расторжения трудового договора;</w:t>
      </w:r>
    </w:p>
    <w:p w14:paraId="058FD61C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иллюстрировать примерами виды социальной защиты и социального обеспечения;</w:t>
      </w:r>
    </w:p>
    <w:p w14:paraId="7A15A2F9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извлекать и анализировать информацию по заданной теме в адаптированных источниках различного типа (Конституция РФ, ГПК РФ, АПК РФ, УПК РФ);</w:t>
      </w:r>
    </w:p>
    <w:p w14:paraId="2B1A2123" w14:textId="77777777" w:rsidR="00DF1054" w:rsidRPr="00DF1054" w:rsidRDefault="00DF1054" w:rsidP="002B3578">
      <w:pPr>
        <w:pStyle w:val="a7"/>
        <w:numPr>
          <w:ilvl w:val="0"/>
          <w:numId w:val="15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объяснять основные идеи международных документов, направленных на защиту прав человека.</w:t>
      </w:r>
    </w:p>
    <w:p w14:paraId="5D432701" w14:textId="77777777" w:rsidR="00DF1054" w:rsidRPr="00DF1054" w:rsidRDefault="00DF1054" w:rsidP="00DF1054">
      <w:pPr>
        <w:suppressAutoHyphens/>
        <w:spacing w:after="0" w:line="240" w:lineRule="auto"/>
        <w:jc w:val="both"/>
        <w:rPr>
          <w:b w:val="0"/>
          <w:szCs w:val="24"/>
        </w:rPr>
      </w:pPr>
      <w:r w:rsidRPr="00DF1054">
        <w:rPr>
          <w:rFonts w:eastAsia="Times New Roman"/>
          <w:b w:val="0"/>
          <w:bCs/>
          <w:szCs w:val="24"/>
        </w:rPr>
        <w:t>Выпускник на</w:t>
      </w:r>
      <w:r w:rsidRPr="00DF1054">
        <w:rPr>
          <w:rFonts w:eastAsia="Times New Roman"/>
          <w:szCs w:val="24"/>
        </w:rPr>
        <w:t xml:space="preserve"> базовом уровне получит возможность научиться:</w:t>
      </w:r>
    </w:p>
    <w:p w14:paraId="743C3132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  <w:highlight w:val="white"/>
        </w:rPr>
        <w:t>Человек. Человек в системе общественных отношений</w:t>
      </w:r>
    </w:p>
    <w:p w14:paraId="44383137" w14:textId="77777777" w:rsidR="00DF1054" w:rsidRPr="00DF1054" w:rsidRDefault="00DF1054" w:rsidP="002B3578">
      <w:pPr>
        <w:pStyle w:val="a7"/>
        <w:numPr>
          <w:ilvl w:val="0"/>
          <w:numId w:val="15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lastRenderedPageBreak/>
        <w:t>Использовать полученные знания о социальных ценностях и нормах в повседневной жизни, прогнозировать последствия принимаемых решений;</w:t>
      </w:r>
    </w:p>
    <w:p w14:paraId="3AC4F41B" w14:textId="77777777" w:rsidR="00DF1054" w:rsidRPr="00DF1054" w:rsidRDefault="00DF1054" w:rsidP="002B3578">
      <w:pPr>
        <w:pStyle w:val="a7"/>
        <w:numPr>
          <w:ilvl w:val="0"/>
          <w:numId w:val="15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 xml:space="preserve">применять знания о методах познания социальных явлений и процессов в учебной деятельности и повседневной жизни; </w:t>
      </w:r>
    </w:p>
    <w:p w14:paraId="30D58394" w14:textId="77777777" w:rsidR="00DF1054" w:rsidRPr="00DF1054" w:rsidRDefault="00DF1054" w:rsidP="002B3578">
      <w:pPr>
        <w:pStyle w:val="a7"/>
        <w:numPr>
          <w:ilvl w:val="0"/>
          <w:numId w:val="15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разнообразные явления и процессы общественного развития;</w:t>
      </w:r>
    </w:p>
    <w:p w14:paraId="0A25A175" w14:textId="77777777" w:rsidR="00DF1054" w:rsidRPr="00DF1054" w:rsidRDefault="00DF1054" w:rsidP="002B3578">
      <w:pPr>
        <w:pStyle w:val="a7"/>
        <w:numPr>
          <w:ilvl w:val="0"/>
          <w:numId w:val="15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основные методы научного познания;</w:t>
      </w:r>
    </w:p>
    <w:p w14:paraId="60AFAD10" w14:textId="77777777" w:rsidR="00DF1054" w:rsidRPr="00DF1054" w:rsidRDefault="00DF1054" w:rsidP="002B3578">
      <w:pPr>
        <w:pStyle w:val="a7"/>
        <w:numPr>
          <w:ilvl w:val="0"/>
          <w:numId w:val="15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особенности социального познания;</w:t>
      </w:r>
    </w:p>
    <w:p w14:paraId="4E8F3B6B" w14:textId="77777777" w:rsidR="00DF1054" w:rsidRPr="00DF1054" w:rsidRDefault="00DF1054" w:rsidP="002B3578">
      <w:pPr>
        <w:pStyle w:val="a7"/>
        <w:numPr>
          <w:ilvl w:val="0"/>
          <w:numId w:val="15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типы мировоззрений;</w:t>
      </w:r>
    </w:p>
    <w:p w14:paraId="67E75455" w14:textId="77777777" w:rsidR="00DF1054" w:rsidRPr="00DF1054" w:rsidRDefault="00DF1054" w:rsidP="002B3578">
      <w:pPr>
        <w:pStyle w:val="a7"/>
        <w:numPr>
          <w:ilvl w:val="0"/>
          <w:numId w:val="15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объяснять специфику взаимовлияния двух миров социального и природного в понимании природы человека и его мировоззрения;</w:t>
      </w:r>
    </w:p>
    <w:p w14:paraId="309B2044" w14:textId="77777777" w:rsidR="00DF1054" w:rsidRPr="00DF1054" w:rsidRDefault="00DF1054" w:rsidP="002B3578">
      <w:pPr>
        <w:pStyle w:val="a7"/>
        <w:numPr>
          <w:ilvl w:val="0"/>
          <w:numId w:val="15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выражать собственную позицию по вопросу познаваемости мира и аргументировать ее.</w:t>
      </w:r>
    </w:p>
    <w:p w14:paraId="69F8FB40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Общество как сложная динамическая система</w:t>
      </w:r>
    </w:p>
    <w:p w14:paraId="0FCBB034" w14:textId="77777777" w:rsidR="00DF1054" w:rsidRPr="00DF1054" w:rsidRDefault="00DF1054" w:rsidP="002B3578">
      <w:pPr>
        <w:pStyle w:val="a7"/>
        <w:numPr>
          <w:ilvl w:val="0"/>
          <w:numId w:val="15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Устанавливать причинно-следственные связи между состоянием различных сфер жизни общества и общественным развитием в целом;</w:t>
      </w:r>
    </w:p>
    <w:p w14:paraId="1433683A" w14:textId="77777777" w:rsidR="00DF1054" w:rsidRPr="00DF1054" w:rsidRDefault="00DF1054" w:rsidP="002B3578">
      <w:pPr>
        <w:pStyle w:val="a7"/>
        <w:numPr>
          <w:ilvl w:val="0"/>
          <w:numId w:val="15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выявлять, опираясь на теоретические положения и материалы СМИ, тенденции и перспективы общественного развития;</w:t>
      </w:r>
    </w:p>
    <w:p w14:paraId="1332286E" w14:textId="77777777" w:rsidR="00DF1054" w:rsidRPr="00DF1054" w:rsidRDefault="00DF1054" w:rsidP="002B3578">
      <w:pPr>
        <w:pStyle w:val="a7"/>
        <w:numPr>
          <w:ilvl w:val="0"/>
          <w:numId w:val="15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систематизировать социальную информацию, устанавливать связи в целостной картине общества (его структурных элементов, процессов, понятий) и представлять ее в разных формах (текст, схема, таблица).</w:t>
      </w:r>
    </w:p>
    <w:p w14:paraId="3A7022CF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Экономика</w:t>
      </w:r>
    </w:p>
    <w:p w14:paraId="7AF43F2E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и формулировать характерные особенности рыночных структур;</w:t>
      </w:r>
    </w:p>
    <w:p w14:paraId="0728BBB4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противоречия рынка;</w:t>
      </w:r>
    </w:p>
    <w:p w14:paraId="40B5A2C3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раскрывать роль и место фондового рынка в рыночных структурах;</w:t>
      </w:r>
    </w:p>
    <w:p w14:paraId="1331D96D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раскрывать возможности финансирования малых и крупных фирм;</w:t>
      </w:r>
    </w:p>
    <w:p w14:paraId="7A6EE21E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обосновывать выбор форм бизнеса в конкретных ситуациях;</w:t>
      </w:r>
    </w:p>
    <w:p w14:paraId="0AE58998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различать источники финансирования малых и крупных предприятий;</w:t>
      </w:r>
    </w:p>
    <w:p w14:paraId="22DC46E4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определять практическое назначение основных функций менеджмента;</w:t>
      </w:r>
    </w:p>
    <w:p w14:paraId="779854EB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определять место маркетинга в деятельности организации;</w:t>
      </w:r>
    </w:p>
    <w:p w14:paraId="29FEAF23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применять полученные знания для выполнения социальных ролей работника и производителя;</w:t>
      </w:r>
    </w:p>
    <w:p w14:paraId="2A919D9E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свои возможности трудоустройства в условиях рынка труда;</w:t>
      </w:r>
    </w:p>
    <w:p w14:paraId="2F589050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раскрывать фазы экономического цикла;</w:t>
      </w:r>
    </w:p>
    <w:p w14:paraId="73A525B3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экономик; давать оценку противоречивым последствиям экономической глобализации;</w:t>
      </w:r>
    </w:p>
    <w:p w14:paraId="21A43FA9" w14:textId="77777777" w:rsidR="00DF1054" w:rsidRPr="00DF1054" w:rsidRDefault="00DF1054" w:rsidP="002B3578">
      <w:pPr>
        <w:pStyle w:val="a7"/>
        <w:numPr>
          <w:ilvl w:val="0"/>
          <w:numId w:val="156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извлекать информацию из различных источников для анализа тенденций общемирового экономического развития, экономического развития России.</w:t>
      </w:r>
    </w:p>
    <w:p w14:paraId="4E71329C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Социальные отношения</w:t>
      </w:r>
    </w:p>
    <w:p w14:paraId="67AF602A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причины социального неравенства в истории и современном обществе;</w:t>
      </w:r>
    </w:p>
    <w:p w14:paraId="4E090EC3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высказывать обоснованное суждение о факторах, обеспечивающих успешность самореализации молодежи в современных условиях;</w:t>
      </w:r>
    </w:p>
    <w:p w14:paraId="4C883112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анализировать ситуации, связанные с различными способами разрешения социальных конфликтов;</w:t>
      </w:r>
    </w:p>
    <w:p w14:paraId="1FCF5E67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выражать собственное отношение к различным способам разрешения социальных конфликтов;</w:t>
      </w:r>
    </w:p>
    <w:p w14:paraId="7165473E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толерантно вести себя по отношению к людям, относящимся к различным этническим общностям и религиозным конфессиям; оценивать роль толерантности в современном мире;</w:t>
      </w:r>
    </w:p>
    <w:p w14:paraId="556B0DB5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находить и анализировать социальную информацию о тенденциях развития семьи в современном обществе;</w:t>
      </w:r>
    </w:p>
    <w:p w14:paraId="06F9C015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lastRenderedPageBreak/>
        <w:t xml:space="preserve">выявлять существенные параметры демографической ситуации в России на основе анализа данных переписи населения в Российской Федерации, давать им оценку; </w:t>
      </w:r>
    </w:p>
    <w:p w14:paraId="364AAB9D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причины и последствия отклоняющегося поведения, объяснять с опорой на имеющиеся знания способы преодоления отклоняющегося поведения;</w:t>
      </w:r>
    </w:p>
    <w:p w14:paraId="69A67289" w14:textId="77777777" w:rsidR="00DF1054" w:rsidRPr="00DF1054" w:rsidRDefault="00DF1054" w:rsidP="002B3578">
      <w:pPr>
        <w:pStyle w:val="a7"/>
        <w:numPr>
          <w:ilvl w:val="0"/>
          <w:numId w:val="15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анализировать численность населения и динамику ее изменений в мире и в России.</w:t>
      </w:r>
    </w:p>
    <w:p w14:paraId="14E4F6E3" w14:textId="77777777" w:rsidR="00DF1054" w:rsidRPr="00DF1054" w:rsidRDefault="00DF1054" w:rsidP="00DF1054">
      <w:pPr>
        <w:suppressAutoHyphens/>
        <w:spacing w:after="0" w:line="240" w:lineRule="auto"/>
        <w:jc w:val="both"/>
        <w:rPr>
          <w:rFonts w:eastAsia="Times New Roman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Политика</w:t>
      </w:r>
    </w:p>
    <w:p w14:paraId="2EE014E5" w14:textId="77777777" w:rsidR="00DF1054" w:rsidRPr="00DF1054" w:rsidRDefault="00DF1054" w:rsidP="002B3578">
      <w:pPr>
        <w:pStyle w:val="a7"/>
        <w:numPr>
          <w:ilvl w:val="0"/>
          <w:numId w:val="15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Находить, анализировать информацию о формировании правового государства и гражданского общества в Российской Федерации, выделять проблемы;</w:t>
      </w:r>
    </w:p>
    <w:p w14:paraId="658E5208" w14:textId="77777777" w:rsidR="00DF1054" w:rsidRPr="00DF1054" w:rsidRDefault="00DF1054" w:rsidP="002B3578">
      <w:pPr>
        <w:pStyle w:val="a7"/>
        <w:numPr>
          <w:ilvl w:val="0"/>
          <w:numId w:val="15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выделять основные этапы избирательной кампании;</w:t>
      </w:r>
    </w:p>
    <w:p w14:paraId="1FEDE9A1" w14:textId="77777777" w:rsidR="00DF1054" w:rsidRPr="00DF1054" w:rsidRDefault="00DF1054" w:rsidP="002B3578">
      <w:pPr>
        <w:pStyle w:val="a7"/>
        <w:numPr>
          <w:ilvl w:val="0"/>
          <w:numId w:val="15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 перспективе осознанно участвовать в избирательных кампаниях;</w:t>
      </w:r>
    </w:p>
    <w:p w14:paraId="05288E79" w14:textId="77777777" w:rsidR="00DF1054" w:rsidRPr="00DF1054" w:rsidRDefault="00DF1054" w:rsidP="002B3578">
      <w:pPr>
        <w:pStyle w:val="a7"/>
        <w:numPr>
          <w:ilvl w:val="0"/>
          <w:numId w:val="15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отбирать и систематизировать информацию СМИ о функциях и значении местного самоуправления;</w:t>
      </w:r>
    </w:p>
    <w:p w14:paraId="7FEE6848" w14:textId="77777777" w:rsidR="00DF1054" w:rsidRPr="00DF1054" w:rsidRDefault="00DF1054" w:rsidP="002B3578">
      <w:pPr>
        <w:pStyle w:val="a7"/>
        <w:numPr>
          <w:ilvl w:val="0"/>
          <w:numId w:val="15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самостоятельно давать аргументированную оценку личных качеств и деятельности политических лидеров;</w:t>
      </w:r>
    </w:p>
    <w:p w14:paraId="7823986D" w14:textId="77777777" w:rsidR="00DF1054" w:rsidRPr="00DF1054" w:rsidRDefault="00DF1054" w:rsidP="002B3578">
      <w:pPr>
        <w:pStyle w:val="a7"/>
        <w:numPr>
          <w:ilvl w:val="0"/>
          <w:numId w:val="15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особенности политического процесса в России;</w:t>
      </w:r>
    </w:p>
    <w:p w14:paraId="089B7A9F" w14:textId="77777777" w:rsidR="00DF1054" w:rsidRPr="00DF1054" w:rsidRDefault="00DF1054" w:rsidP="002B3578">
      <w:pPr>
        <w:pStyle w:val="a7"/>
        <w:numPr>
          <w:ilvl w:val="0"/>
          <w:numId w:val="15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анализировать основные тенденции современного политического процесса.</w:t>
      </w:r>
    </w:p>
    <w:p w14:paraId="763337B0" w14:textId="77777777" w:rsidR="00DF1054" w:rsidRPr="00DF1054" w:rsidRDefault="00DF1054" w:rsidP="00DF1054">
      <w:pPr>
        <w:suppressAutoHyphens/>
        <w:spacing w:after="0" w:line="240" w:lineRule="auto"/>
        <w:jc w:val="both"/>
        <w:rPr>
          <w:b w:val="0"/>
          <w:i/>
          <w:iCs/>
          <w:szCs w:val="24"/>
        </w:rPr>
      </w:pPr>
      <w:r w:rsidRPr="00DF1054">
        <w:rPr>
          <w:rFonts w:eastAsia="Times New Roman"/>
          <w:i/>
          <w:iCs/>
          <w:szCs w:val="24"/>
        </w:rPr>
        <w:t>Правовое регулирование общественных отношений</w:t>
      </w:r>
    </w:p>
    <w:p w14:paraId="25EC5E97" w14:textId="77777777" w:rsidR="00DF1054" w:rsidRPr="00DF1054" w:rsidRDefault="00DF1054" w:rsidP="002B3578">
      <w:pPr>
        <w:pStyle w:val="a7"/>
        <w:numPr>
          <w:ilvl w:val="0"/>
          <w:numId w:val="15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Действовать в пределах правовых норм для успешного решения жизненных задач в разных сферах общественных отношений;</w:t>
      </w:r>
    </w:p>
    <w:p w14:paraId="77F57FDF" w14:textId="77777777" w:rsidR="00DF1054" w:rsidRPr="00DF1054" w:rsidRDefault="00DF1054" w:rsidP="002B3578">
      <w:pPr>
        <w:pStyle w:val="a7"/>
        <w:numPr>
          <w:ilvl w:val="0"/>
          <w:numId w:val="15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перечислять участников законотворческого процесса и раскрывать их функции;</w:t>
      </w:r>
    </w:p>
    <w:p w14:paraId="203796FC" w14:textId="77777777" w:rsidR="00DF1054" w:rsidRPr="00DF1054" w:rsidRDefault="00DF1054" w:rsidP="002B3578">
      <w:pPr>
        <w:pStyle w:val="a7"/>
        <w:numPr>
          <w:ilvl w:val="0"/>
          <w:numId w:val="15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механизм судебной защиты прав человека и гражданина в РФ;</w:t>
      </w:r>
    </w:p>
    <w:p w14:paraId="0FA7F686" w14:textId="77777777" w:rsidR="00DF1054" w:rsidRPr="00DF1054" w:rsidRDefault="00DF1054" w:rsidP="002B3578">
      <w:pPr>
        <w:pStyle w:val="a7"/>
        <w:numPr>
          <w:ilvl w:val="0"/>
          <w:numId w:val="15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ориентироваться в предпринимательских правоотношениях;</w:t>
      </w:r>
    </w:p>
    <w:p w14:paraId="39A93644" w14:textId="77777777" w:rsidR="00DF1054" w:rsidRPr="00DF1054" w:rsidRDefault="00DF1054" w:rsidP="002B3578">
      <w:pPr>
        <w:pStyle w:val="a7"/>
        <w:numPr>
          <w:ilvl w:val="0"/>
          <w:numId w:val="15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выявлять общественную опасность коррупции для гражданина, общества и государства;</w:t>
      </w:r>
    </w:p>
    <w:p w14:paraId="2B93A266" w14:textId="77777777" w:rsidR="00DF1054" w:rsidRPr="00DF1054" w:rsidRDefault="00DF1054" w:rsidP="002B3578">
      <w:pPr>
        <w:pStyle w:val="a7"/>
        <w:numPr>
          <w:ilvl w:val="0"/>
          <w:numId w:val="15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применять знание основных норм права в ситуациях повседневной жизни, прогнозировать последствия принимаемых решений;</w:t>
      </w:r>
    </w:p>
    <w:p w14:paraId="59C9F8C5" w14:textId="77777777" w:rsidR="00DF1054" w:rsidRPr="00DF1054" w:rsidRDefault="00DF1054" w:rsidP="002B3578">
      <w:pPr>
        <w:pStyle w:val="a7"/>
        <w:numPr>
          <w:ilvl w:val="0"/>
          <w:numId w:val="15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оценивать происходящие события и поведение людей с точки зрения соответствия закону;</w:t>
      </w:r>
    </w:p>
    <w:p w14:paraId="345995FA" w14:textId="77777777" w:rsidR="00DF1054" w:rsidRPr="00DF1054" w:rsidRDefault="00DF1054" w:rsidP="002B3578">
      <w:pPr>
        <w:pStyle w:val="a7"/>
        <w:numPr>
          <w:ilvl w:val="0"/>
          <w:numId w:val="159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DF1054">
        <w:rPr>
          <w:b w:val="0"/>
          <w:szCs w:val="24"/>
          <w:u w:color="000000"/>
          <w:bdr w:val="nil"/>
          <w:lang w:eastAsia="ru-RU"/>
        </w:rPr>
        <w:t>характеризовать основные направления деятельности государственных органов по предотвращению терроризма, раскрывать роль СМИ и гражданского общества в противодействии терроризму.</w:t>
      </w:r>
    </w:p>
    <w:p w14:paraId="6BDB6DB0" w14:textId="77777777" w:rsidR="00DF1054" w:rsidRPr="00DF1054" w:rsidRDefault="00DF1054" w:rsidP="00DF1054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</w:p>
    <w:p w14:paraId="6195F2DB" w14:textId="3770F016" w:rsidR="008B018F" w:rsidRDefault="008B018F" w:rsidP="008B018F">
      <w:pPr>
        <w:pStyle w:val="4"/>
      </w:pPr>
      <w:bookmarkStart w:id="34" w:name="_Toc453968157"/>
      <w:r w:rsidRPr="008B018F">
        <w:t>Математика: алгебра и начала математического анализа, геометрия</w:t>
      </w:r>
      <w:bookmarkEnd w:id="3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"/>
        <w:gridCol w:w="1509"/>
        <w:gridCol w:w="1896"/>
        <w:gridCol w:w="216"/>
        <w:gridCol w:w="1872"/>
        <w:gridCol w:w="1936"/>
        <w:gridCol w:w="1925"/>
      </w:tblGrid>
      <w:tr w:rsidR="008B018F" w:rsidRPr="008B018F" w14:paraId="67669A31" w14:textId="77777777" w:rsidTr="008B018F">
        <w:tc>
          <w:tcPr>
            <w:tcW w:w="0" w:type="auto"/>
            <w:gridSpan w:val="2"/>
            <w:vAlign w:val="bottom"/>
          </w:tcPr>
          <w:p w14:paraId="7BAAB3C5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</w:tcPr>
          <w:p w14:paraId="5EBF83C7" w14:textId="77777777" w:rsidR="008B018F" w:rsidRPr="008B018F" w:rsidRDefault="008B018F" w:rsidP="008B018F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</w:rPr>
              <w:t>Базовый уровень</w:t>
            </w:r>
          </w:p>
          <w:p w14:paraId="742F42D4" w14:textId="77777777" w:rsidR="008B018F" w:rsidRPr="008B018F" w:rsidRDefault="008B018F" w:rsidP="008B018F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</w:rPr>
              <w:t>«Проблемно-функциональные результаты»</w:t>
            </w:r>
          </w:p>
        </w:tc>
        <w:tc>
          <w:tcPr>
            <w:tcW w:w="0" w:type="auto"/>
            <w:gridSpan w:val="2"/>
          </w:tcPr>
          <w:p w14:paraId="5423C18A" w14:textId="77777777" w:rsidR="008B018F" w:rsidRPr="008B018F" w:rsidRDefault="008B018F" w:rsidP="008B018F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</w:rPr>
              <w:t>Углубленный уровень</w:t>
            </w:r>
          </w:p>
          <w:p w14:paraId="7AC4B527" w14:textId="77777777" w:rsidR="008B018F" w:rsidRPr="008B018F" w:rsidRDefault="008B018F" w:rsidP="008B018F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</w:rPr>
              <w:t>«Системно-теоретические результаты»</w:t>
            </w:r>
          </w:p>
        </w:tc>
      </w:tr>
      <w:tr w:rsidR="008B018F" w:rsidRPr="008B018F" w14:paraId="5E80FA09" w14:textId="77777777" w:rsidTr="008B018F">
        <w:tc>
          <w:tcPr>
            <w:tcW w:w="0" w:type="auto"/>
            <w:gridSpan w:val="2"/>
          </w:tcPr>
          <w:p w14:paraId="663641E9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</w:rPr>
              <w:t>Раздел</w:t>
            </w:r>
          </w:p>
        </w:tc>
        <w:tc>
          <w:tcPr>
            <w:tcW w:w="0" w:type="auto"/>
            <w:gridSpan w:val="2"/>
          </w:tcPr>
          <w:p w14:paraId="4A8B6801" w14:textId="77777777" w:rsidR="008B018F" w:rsidRPr="008B018F" w:rsidRDefault="008B018F" w:rsidP="008B018F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  <w:lang w:val="en-US"/>
              </w:rPr>
              <w:t xml:space="preserve">I. </w:t>
            </w:r>
            <w:r w:rsidRPr="008B018F">
              <w:rPr>
                <w:sz w:val="20"/>
                <w:szCs w:val="20"/>
              </w:rPr>
              <w:t>Выпускник научится</w:t>
            </w:r>
          </w:p>
        </w:tc>
        <w:tc>
          <w:tcPr>
            <w:tcW w:w="0" w:type="auto"/>
          </w:tcPr>
          <w:p w14:paraId="6121B877" w14:textId="77777777" w:rsidR="008B018F" w:rsidRPr="008B018F" w:rsidRDefault="008B018F" w:rsidP="008B018F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  <w:lang w:val="en-US"/>
              </w:rPr>
              <w:t>III</w:t>
            </w:r>
            <w:r w:rsidRPr="008B018F">
              <w:rPr>
                <w:sz w:val="20"/>
                <w:szCs w:val="20"/>
              </w:rPr>
              <w:t>. Выпускник получит возможность научиться</w:t>
            </w:r>
          </w:p>
        </w:tc>
        <w:tc>
          <w:tcPr>
            <w:tcW w:w="0" w:type="auto"/>
          </w:tcPr>
          <w:p w14:paraId="65AE9FB8" w14:textId="77777777" w:rsidR="008B018F" w:rsidRPr="008B018F" w:rsidRDefault="008B018F" w:rsidP="008B018F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  <w:lang w:val="en-US"/>
              </w:rPr>
              <w:t xml:space="preserve">II. </w:t>
            </w:r>
            <w:r w:rsidRPr="008B018F">
              <w:rPr>
                <w:sz w:val="20"/>
                <w:szCs w:val="20"/>
              </w:rPr>
              <w:t>Выпускник научится</w:t>
            </w:r>
          </w:p>
        </w:tc>
        <w:tc>
          <w:tcPr>
            <w:tcW w:w="0" w:type="auto"/>
          </w:tcPr>
          <w:p w14:paraId="773244A9" w14:textId="77777777" w:rsidR="008B018F" w:rsidRPr="008B018F" w:rsidRDefault="008B018F" w:rsidP="008B018F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  <w:lang w:val="en-US"/>
              </w:rPr>
              <w:t>IV</w:t>
            </w:r>
            <w:r w:rsidRPr="008B018F">
              <w:rPr>
                <w:sz w:val="20"/>
                <w:szCs w:val="20"/>
              </w:rPr>
              <w:t>. Выпускник получит возможность научиться</w:t>
            </w:r>
          </w:p>
        </w:tc>
      </w:tr>
      <w:tr w:rsidR="008B018F" w:rsidRPr="008B018F" w14:paraId="2C4E3635" w14:textId="77777777" w:rsidTr="008B018F">
        <w:tc>
          <w:tcPr>
            <w:tcW w:w="0" w:type="auto"/>
            <w:gridSpan w:val="2"/>
          </w:tcPr>
          <w:p w14:paraId="150501D1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</w:rPr>
              <w:t>Цели освоения предмета</w:t>
            </w:r>
          </w:p>
        </w:tc>
        <w:tc>
          <w:tcPr>
            <w:tcW w:w="0" w:type="auto"/>
            <w:gridSpan w:val="2"/>
          </w:tcPr>
          <w:p w14:paraId="7C235A88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Для использования в повседневной жизни и обеспечения возможности успешного продолжения образования по специальностям, не связанным с прикладным использованием математики</w:t>
            </w:r>
          </w:p>
          <w:p w14:paraId="735508AB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203A6C4D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Для развития мышления, использования в повседневной жизни</w:t>
            </w:r>
          </w:p>
          <w:p w14:paraId="7C599A43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и обеспечения возможности успешного продолжения образования по специальностям, не связанным с прикладным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использованием математики</w:t>
            </w:r>
          </w:p>
        </w:tc>
        <w:tc>
          <w:tcPr>
            <w:tcW w:w="0" w:type="auto"/>
          </w:tcPr>
          <w:p w14:paraId="148009CF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>Для успешного продолжения образования</w:t>
            </w:r>
          </w:p>
          <w:p w14:paraId="0F04FB48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по специальностям, связанным с прикладным использованием математики</w:t>
            </w:r>
          </w:p>
        </w:tc>
        <w:tc>
          <w:tcPr>
            <w:tcW w:w="0" w:type="auto"/>
          </w:tcPr>
          <w:p w14:paraId="4D28ABA8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Для обеспечения возможности успешного продолжения образования по специальностям, связанным с осуществлением научной и исследовательской деятельности в области математики и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смежных наук</w:t>
            </w:r>
          </w:p>
        </w:tc>
      </w:tr>
      <w:tr w:rsidR="008B018F" w:rsidRPr="008B018F" w14:paraId="3B137D29" w14:textId="77777777" w:rsidTr="008B018F">
        <w:tc>
          <w:tcPr>
            <w:tcW w:w="0" w:type="auto"/>
            <w:gridSpan w:val="2"/>
            <w:vAlign w:val="bottom"/>
          </w:tcPr>
          <w:p w14:paraId="4F82517D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5"/>
            <w:vAlign w:val="center"/>
          </w:tcPr>
          <w:p w14:paraId="557D1821" w14:textId="77777777" w:rsidR="008B018F" w:rsidRPr="008B018F" w:rsidRDefault="008B018F" w:rsidP="008B018F">
            <w:pPr>
              <w:suppressAutoHyphens/>
              <w:spacing w:before="60" w:after="60" w:line="240" w:lineRule="auto"/>
              <w:ind w:left="357" w:hanging="357"/>
              <w:jc w:val="center"/>
              <w:rPr>
                <w:sz w:val="20"/>
                <w:szCs w:val="20"/>
              </w:rPr>
            </w:pPr>
            <w:r w:rsidRPr="008B018F">
              <w:rPr>
                <w:sz w:val="20"/>
                <w:szCs w:val="20"/>
              </w:rPr>
              <w:t>Требования к результатам</w:t>
            </w:r>
          </w:p>
        </w:tc>
      </w:tr>
      <w:tr w:rsidR="008B018F" w:rsidRPr="008B018F" w14:paraId="101A0955" w14:textId="77777777" w:rsidTr="008B018F">
        <w:tc>
          <w:tcPr>
            <w:tcW w:w="0" w:type="auto"/>
            <w:gridSpan w:val="2"/>
          </w:tcPr>
          <w:p w14:paraId="75B55932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sz w:val="20"/>
                <w:szCs w:val="20"/>
              </w:rPr>
            </w:pPr>
            <w:r w:rsidRPr="008B018F">
              <w:rPr>
                <w:i/>
                <w:sz w:val="20"/>
                <w:szCs w:val="20"/>
              </w:rPr>
              <w:t>Элементы теории множеств и математической логики</w:t>
            </w:r>
          </w:p>
        </w:tc>
        <w:tc>
          <w:tcPr>
            <w:tcW w:w="0" w:type="auto"/>
          </w:tcPr>
          <w:p w14:paraId="492BC20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Оперировать на базовом уровне</w:t>
            </w:r>
            <w:r w:rsidRPr="008B018F">
              <w:rPr>
                <w:b w:val="0"/>
                <w:sz w:val="20"/>
                <w:szCs w:val="20"/>
                <w:vertAlign w:val="superscript"/>
              </w:rPr>
              <w:footnoteReference w:id="1"/>
            </w:r>
            <w:r w:rsidRPr="008B018F">
              <w:rPr>
                <w:b w:val="0"/>
                <w:sz w:val="20"/>
                <w:szCs w:val="20"/>
              </w:rPr>
              <w:t xml:space="preserve"> пон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тиями: коне</w:t>
            </w:r>
            <w:r w:rsidRPr="008B018F">
              <w:rPr>
                <w:b w:val="0"/>
                <w:sz w:val="20"/>
                <w:szCs w:val="20"/>
              </w:rPr>
              <w:t>ч</w:t>
            </w:r>
            <w:r w:rsidRPr="008B018F">
              <w:rPr>
                <w:b w:val="0"/>
                <w:sz w:val="20"/>
                <w:szCs w:val="20"/>
              </w:rPr>
              <w:t>ное множ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 xml:space="preserve">ство, элемент множества, подмножество, пересечение и объединение множеств, числовые множества на </w:t>
            </w:r>
            <w:proofErr w:type="gramStart"/>
            <w:r w:rsidRPr="008B018F">
              <w:rPr>
                <w:b w:val="0"/>
                <w:sz w:val="20"/>
                <w:szCs w:val="20"/>
              </w:rPr>
              <w:t>координатной</w:t>
            </w:r>
            <w:proofErr w:type="gramEnd"/>
            <w:r w:rsidRPr="008B018F">
              <w:rPr>
                <w:b w:val="0"/>
                <w:sz w:val="20"/>
                <w:szCs w:val="20"/>
              </w:rPr>
              <w:t xml:space="preserve"> прямой, отр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зок, интервал;</w:t>
            </w:r>
            <w:r w:rsidRPr="008B018F">
              <w:rPr>
                <w:b w:val="0"/>
                <w:i/>
                <w:iCs/>
                <w:sz w:val="20"/>
                <w:szCs w:val="20"/>
              </w:rPr>
              <w:t xml:space="preserve"> </w:t>
            </w:r>
          </w:p>
          <w:p w14:paraId="2EC08CB2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оперировать на базовом уровне пон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тиями: утве</w:t>
            </w:r>
            <w:r w:rsidRPr="008B018F">
              <w:rPr>
                <w:b w:val="0"/>
                <w:sz w:val="20"/>
                <w:szCs w:val="20"/>
              </w:rPr>
              <w:t>р</w:t>
            </w:r>
            <w:r w:rsidRPr="008B018F">
              <w:rPr>
                <w:b w:val="0"/>
                <w:sz w:val="20"/>
                <w:szCs w:val="20"/>
              </w:rPr>
              <w:t>ждение, отр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цание утве</w:t>
            </w:r>
            <w:r w:rsidRPr="008B018F">
              <w:rPr>
                <w:b w:val="0"/>
                <w:sz w:val="20"/>
                <w:szCs w:val="20"/>
              </w:rPr>
              <w:t>р</w:t>
            </w:r>
            <w:r w:rsidRPr="008B018F">
              <w:rPr>
                <w:b w:val="0"/>
                <w:sz w:val="20"/>
                <w:szCs w:val="20"/>
              </w:rPr>
              <w:t>ждения, и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тинные и ло</w:t>
            </w:r>
            <w:r w:rsidRPr="008B018F">
              <w:rPr>
                <w:b w:val="0"/>
                <w:sz w:val="20"/>
                <w:szCs w:val="20"/>
              </w:rPr>
              <w:t>ж</w:t>
            </w:r>
            <w:r w:rsidRPr="008B018F">
              <w:rPr>
                <w:b w:val="0"/>
                <w:sz w:val="20"/>
                <w:szCs w:val="20"/>
              </w:rPr>
              <w:t>ные утвержд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ния, причина, следствие, частный сл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 xml:space="preserve">чай общего утверждения, </w:t>
            </w:r>
            <w:proofErr w:type="spellStart"/>
            <w:r w:rsidRPr="008B018F">
              <w:rPr>
                <w:b w:val="0"/>
                <w:sz w:val="20"/>
                <w:szCs w:val="20"/>
              </w:rPr>
              <w:t>контрпример</w:t>
            </w:r>
            <w:proofErr w:type="spellEnd"/>
            <w:r w:rsidRPr="008B018F">
              <w:rPr>
                <w:b w:val="0"/>
                <w:sz w:val="20"/>
                <w:szCs w:val="20"/>
              </w:rPr>
              <w:t xml:space="preserve">;  </w:t>
            </w:r>
          </w:p>
          <w:p w14:paraId="2BE25AF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находить перес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чение и об</w:t>
            </w:r>
            <w:r w:rsidRPr="008B018F">
              <w:rPr>
                <w:b w:val="0"/>
                <w:sz w:val="20"/>
                <w:szCs w:val="20"/>
              </w:rPr>
              <w:t>ъ</w:t>
            </w:r>
            <w:r w:rsidRPr="008B018F">
              <w:rPr>
                <w:b w:val="0"/>
                <w:sz w:val="20"/>
                <w:szCs w:val="20"/>
              </w:rPr>
              <w:t>единение двух множеств, представле</w:t>
            </w:r>
            <w:r w:rsidRPr="008B018F">
              <w:rPr>
                <w:b w:val="0"/>
                <w:sz w:val="20"/>
                <w:szCs w:val="20"/>
              </w:rPr>
              <w:t>н</w:t>
            </w:r>
            <w:r w:rsidRPr="008B018F">
              <w:rPr>
                <w:b w:val="0"/>
                <w:sz w:val="20"/>
                <w:szCs w:val="20"/>
              </w:rPr>
              <w:t>ных графич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 xml:space="preserve">ски </w:t>
            </w:r>
            <w:proofErr w:type="gramStart"/>
            <w:r w:rsidRPr="008B018F">
              <w:rPr>
                <w:b w:val="0"/>
                <w:sz w:val="20"/>
                <w:szCs w:val="20"/>
              </w:rPr>
              <w:t>на</w:t>
            </w:r>
            <w:proofErr w:type="gramEnd"/>
            <w:r w:rsidRPr="008B018F">
              <w:rPr>
                <w:b w:val="0"/>
                <w:sz w:val="20"/>
                <w:szCs w:val="20"/>
              </w:rPr>
              <w:t xml:space="preserve"> числ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 xml:space="preserve">вой прямой; </w:t>
            </w:r>
          </w:p>
          <w:p w14:paraId="25C76D9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строить на числ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вой прямой подмножество числового множества, з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данное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стейшими условиями;</w:t>
            </w:r>
          </w:p>
          <w:p w14:paraId="6EC45A3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>распознавать ло</w:t>
            </w:r>
            <w:r w:rsidRPr="008B018F">
              <w:rPr>
                <w:b w:val="0"/>
                <w:sz w:val="20"/>
                <w:szCs w:val="20"/>
              </w:rPr>
              <w:t>ж</w:t>
            </w:r>
            <w:r w:rsidRPr="008B018F">
              <w:rPr>
                <w:b w:val="0"/>
                <w:sz w:val="20"/>
                <w:szCs w:val="20"/>
              </w:rPr>
              <w:t>ные утвержд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ния, ошибки в рассуждениях,          в том числе с использован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 xml:space="preserve">ем </w:t>
            </w:r>
            <w:proofErr w:type="spellStart"/>
            <w:r w:rsidRPr="008B018F">
              <w:rPr>
                <w:b w:val="0"/>
                <w:sz w:val="20"/>
                <w:szCs w:val="20"/>
              </w:rPr>
              <w:t>контрпр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меров</w:t>
            </w:r>
            <w:proofErr w:type="spellEnd"/>
            <w:r w:rsidRPr="008B018F">
              <w:rPr>
                <w:b w:val="0"/>
                <w:sz w:val="20"/>
                <w:szCs w:val="20"/>
              </w:rPr>
              <w:t>.</w:t>
            </w:r>
          </w:p>
          <w:p w14:paraId="7DC54BA3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14F3A8D3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62A05CD3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 xml:space="preserve">использовать числовые множества на </w:t>
            </w:r>
            <w:proofErr w:type="gramStart"/>
            <w:r w:rsidRPr="008B018F">
              <w:rPr>
                <w:b w:val="0"/>
                <w:sz w:val="20"/>
                <w:szCs w:val="20"/>
                <w:lang w:eastAsia="ru-RU"/>
              </w:rPr>
              <w:t>координатной</w:t>
            </w:r>
            <w:proofErr w:type="gramEnd"/>
            <w:r w:rsidRPr="008B018F">
              <w:rPr>
                <w:b w:val="0"/>
                <w:sz w:val="20"/>
                <w:szCs w:val="20"/>
                <w:lang w:eastAsia="ru-RU"/>
              </w:rPr>
              <w:t xml:space="preserve"> прямой для описания реальных процессов и явлений;</w:t>
            </w:r>
          </w:p>
          <w:p w14:paraId="3D15F101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 xml:space="preserve">проводить </w:t>
            </w:r>
            <w:proofErr w:type="gramStart"/>
            <w:r w:rsidRPr="008B018F">
              <w:rPr>
                <w:b w:val="0"/>
                <w:sz w:val="20"/>
                <w:szCs w:val="20"/>
                <w:lang w:eastAsia="ru-RU"/>
              </w:rPr>
              <w:t>логические рассуждения</w:t>
            </w:r>
            <w:proofErr w:type="gramEnd"/>
            <w:r w:rsidRPr="008B018F">
              <w:rPr>
                <w:b w:val="0"/>
                <w:sz w:val="20"/>
                <w:szCs w:val="20"/>
                <w:lang w:eastAsia="ru-RU"/>
              </w:rPr>
              <w:t xml:space="preserve"> в ситуациях повседневной жизни</w:t>
            </w:r>
          </w:p>
        </w:tc>
        <w:tc>
          <w:tcPr>
            <w:tcW w:w="0" w:type="auto"/>
            <w:gridSpan w:val="2"/>
          </w:tcPr>
          <w:p w14:paraId="0DCB91DA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proofErr w:type="gramStart"/>
            <w:r w:rsidRPr="008B018F">
              <w:rPr>
                <w:b w:val="0"/>
                <w:i/>
                <w:sz w:val="20"/>
                <w:szCs w:val="20"/>
              </w:rPr>
              <w:lastRenderedPageBreak/>
              <w:t>Оперировать</w:t>
            </w:r>
            <w:r w:rsidRPr="008B018F">
              <w:rPr>
                <w:b w:val="0"/>
                <w:i/>
                <w:sz w:val="20"/>
                <w:szCs w:val="20"/>
                <w:vertAlign w:val="superscript"/>
              </w:rPr>
              <w:footnoteReference w:id="2"/>
            </w:r>
            <w:r w:rsidRPr="008B018F">
              <w:rPr>
                <w:b w:val="0"/>
                <w:i/>
                <w:sz w:val="20"/>
                <w:szCs w:val="20"/>
              </w:rPr>
              <w:t xml:space="preserve"> понятиями: конечное множество, элемент множества, подмножество, пересечение и объединение множеств, ч</w:t>
            </w:r>
            <w:r w:rsidRPr="008B018F">
              <w:rPr>
                <w:b w:val="0"/>
                <w:i/>
                <w:color w:val="000000"/>
                <w:sz w:val="20"/>
                <w:szCs w:val="20"/>
              </w:rPr>
              <w:t>исловые множества на координатной прямой, отрезок, интервал,</w:t>
            </w:r>
            <w:r w:rsidRPr="008B018F">
              <w:rPr>
                <w:b w:val="0"/>
                <w:i/>
                <w:iCs/>
                <w:color w:val="000000"/>
                <w:sz w:val="20"/>
                <w:szCs w:val="20"/>
              </w:rPr>
              <w:t xml:space="preserve"> полуинтервал, промежуток с выколотой точкой, графическое представление множеств на координатной плоскости;</w:t>
            </w:r>
            <w:proofErr w:type="gramEnd"/>
          </w:p>
          <w:p w14:paraId="55A70D8B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оперировать понятиями: утверждение, отрицание утверждения, истинные и ложные утверждения, причина, следствие, частный случай общего утверждения, </w:t>
            </w:r>
            <w:proofErr w:type="spellStart"/>
            <w:r w:rsidRPr="008B018F">
              <w:rPr>
                <w:b w:val="0"/>
                <w:i/>
                <w:sz w:val="20"/>
                <w:szCs w:val="20"/>
              </w:rPr>
              <w:t>контрпример</w:t>
            </w:r>
            <w:proofErr w:type="spellEnd"/>
            <w:r w:rsidRPr="008B018F">
              <w:rPr>
                <w:b w:val="0"/>
                <w:i/>
                <w:sz w:val="20"/>
                <w:szCs w:val="20"/>
              </w:rPr>
              <w:t>;</w:t>
            </w:r>
          </w:p>
          <w:p w14:paraId="04BF73ED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проверять принадлежность элемента множеству;</w:t>
            </w:r>
          </w:p>
          <w:p w14:paraId="3FCF0A30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находить пересечение и объединение множеств, в том числе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представленных графически на числовой прямой и на координатной плоскости;</w:t>
            </w:r>
          </w:p>
          <w:p w14:paraId="04C6AB08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проводить доказательные рассуждения для обоснования истинности утверждений.</w:t>
            </w:r>
          </w:p>
          <w:p w14:paraId="549C1258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02789BE7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6801AFE7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использовать числовые множества на координатной прямой и на координатной плоскости для описания реальных процессов и явлений; </w:t>
            </w:r>
          </w:p>
          <w:p w14:paraId="23C61999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проводить доказательные рассуждения в ситуациях повседневной жизни, при решении задач из других предметов</w:t>
            </w:r>
          </w:p>
        </w:tc>
        <w:tc>
          <w:tcPr>
            <w:tcW w:w="0" w:type="auto"/>
          </w:tcPr>
          <w:p w14:paraId="01D0C38D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proofErr w:type="gramStart"/>
            <w:r w:rsidRPr="008B018F">
              <w:rPr>
                <w:b w:val="0"/>
                <w:sz w:val="20"/>
                <w:szCs w:val="20"/>
              </w:rPr>
              <w:lastRenderedPageBreak/>
              <w:t>Свободно оперировать</w:t>
            </w:r>
            <w:r w:rsidRPr="008B018F">
              <w:rPr>
                <w:b w:val="0"/>
                <w:sz w:val="20"/>
                <w:szCs w:val="20"/>
                <w:vertAlign w:val="superscript"/>
              </w:rPr>
              <w:footnoteReference w:id="3"/>
            </w:r>
            <w:r w:rsidRPr="008B018F">
              <w:rPr>
                <w:b w:val="0"/>
                <w:sz w:val="20"/>
                <w:szCs w:val="20"/>
              </w:rPr>
              <w:t xml:space="preserve"> понятиями: конечное множество, элемент множества, подмножество, пересечение, объединение и разность множеств, ч</w:t>
            </w:r>
            <w:r w:rsidRPr="008B018F">
              <w:rPr>
                <w:b w:val="0"/>
                <w:color w:val="000000"/>
                <w:sz w:val="20"/>
                <w:szCs w:val="20"/>
              </w:rPr>
              <w:t>исловые множества на координатной прямой, отрезок, интервал,</w:t>
            </w:r>
            <w:r w:rsidRPr="008B018F">
              <w:rPr>
                <w:b w:val="0"/>
                <w:iCs/>
                <w:color w:val="000000"/>
                <w:sz w:val="20"/>
                <w:szCs w:val="20"/>
              </w:rPr>
              <w:t xml:space="preserve"> полуинтервал, промежуток с выколотой точкой, графическое представление множеств на координатной плоскости;</w:t>
            </w:r>
            <w:proofErr w:type="gramEnd"/>
          </w:p>
          <w:p w14:paraId="40EA97D8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Cs/>
                <w:color w:val="000000"/>
                <w:sz w:val="20"/>
                <w:szCs w:val="20"/>
              </w:rPr>
              <w:t>задавать множества перечислением и характеристическим свойством;</w:t>
            </w:r>
          </w:p>
          <w:p w14:paraId="02D005FA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оперировать понятиями: утверждение, отрицание утверждения, истинные и ложные утверждения, причина, следствие, частный случай общего утверждения, </w:t>
            </w:r>
            <w:proofErr w:type="spellStart"/>
            <w:r w:rsidRPr="008B018F">
              <w:rPr>
                <w:b w:val="0"/>
                <w:sz w:val="20"/>
                <w:szCs w:val="20"/>
              </w:rPr>
              <w:lastRenderedPageBreak/>
              <w:t>контрпример</w:t>
            </w:r>
            <w:proofErr w:type="spellEnd"/>
            <w:r w:rsidRPr="008B018F">
              <w:rPr>
                <w:b w:val="0"/>
                <w:sz w:val="20"/>
                <w:szCs w:val="20"/>
              </w:rPr>
              <w:t>;</w:t>
            </w:r>
          </w:p>
          <w:p w14:paraId="0181FD66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проверять принадлежность элемента множеству;</w:t>
            </w:r>
          </w:p>
          <w:p w14:paraId="72E2E0A9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находить пересечение и объединение множеств, в том числе представленных графически на числовой прямой и на координатной плоскости;</w:t>
            </w:r>
          </w:p>
          <w:p w14:paraId="04D1A37C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проводить доказательные рассуждения для обоснования истинности утверждений.</w:t>
            </w:r>
          </w:p>
          <w:p w14:paraId="797988A9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467CB993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использовать числовые множества на координатной прямой и на координатной плоскости для описания реальных процессов и явлений;</w:t>
            </w:r>
          </w:p>
          <w:p w14:paraId="39E811BF" w14:textId="77777777" w:rsidR="008B018F" w:rsidRPr="008B018F" w:rsidRDefault="008B018F" w:rsidP="002B3578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проводить доказательные рассуждения в ситуациях повседневной жизни, при решении задач из других предметов</w:t>
            </w:r>
          </w:p>
        </w:tc>
        <w:tc>
          <w:tcPr>
            <w:tcW w:w="0" w:type="auto"/>
          </w:tcPr>
          <w:p w14:paraId="16FDA1F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Достижение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зультатов ра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дела </w:t>
            </w:r>
            <w:r w:rsidRPr="008B018F">
              <w:rPr>
                <w:b w:val="0"/>
                <w:i/>
                <w:sz w:val="20"/>
                <w:szCs w:val="20"/>
                <w:lang w:val="en-US"/>
              </w:rPr>
              <w:t>II</w:t>
            </w:r>
            <w:r w:rsidRPr="008B018F">
              <w:rPr>
                <w:b w:val="0"/>
                <w:i/>
                <w:sz w:val="20"/>
                <w:szCs w:val="20"/>
              </w:rPr>
              <w:t>;</w:t>
            </w:r>
          </w:p>
          <w:p w14:paraId="1B3AF81E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оперировать пон</w:t>
            </w:r>
            <w:r w:rsidRPr="008B018F">
              <w:rPr>
                <w:b w:val="0"/>
                <w:i/>
                <w:sz w:val="20"/>
                <w:szCs w:val="20"/>
              </w:rPr>
              <w:t>я</w:t>
            </w:r>
            <w:r w:rsidRPr="008B018F">
              <w:rPr>
                <w:b w:val="0"/>
                <w:i/>
                <w:sz w:val="20"/>
                <w:szCs w:val="20"/>
              </w:rPr>
              <w:t>тием опред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ления, осно</w:t>
            </w:r>
            <w:r w:rsidRPr="008B018F">
              <w:rPr>
                <w:b w:val="0"/>
                <w:i/>
                <w:sz w:val="20"/>
                <w:szCs w:val="20"/>
              </w:rPr>
              <w:t>в</w:t>
            </w:r>
            <w:r w:rsidRPr="008B018F">
              <w:rPr>
                <w:b w:val="0"/>
                <w:i/>
                <w:sz w:val="20"/>
                <w:szCs w:val="20"/>
              </w:rPr>
              <w:t>ными видами определений, основными в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дами теорем; </w:t>
            </w:r>
          </w:p>
          <w:p w14:paraId="404D4EA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понимать суть косвенного д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казательства;</w:t>
            </w:r>
          </w:p>
          <w:p w14:paraId="70CEEF2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оперировать пон</w:t>
            </w:r>
            <w:r w:rsidRPr="008B018F">
              <w:rPr>
                <w:b w:val="0"/>
                <w:i/>
                <w:sz w:val="20"/>
                <w:szCs w:val="20"/>
              </w:rPr>
              <w:t>я</w:t>
            </w:r>
            <w:r w:rsidRPr="008B018F">
              <w:rPr>
                <w:b w:val="0"/>
                <w:i/>
                <w:sz w:val="20"/>
                <w:szCs w:val="20"/>
              </w:rPr>
              <w:t>тиями счетн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го и несчетн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го множества;</w:t>
            </w:r>
          </w:p>
          <w:p w14:paraId="4DBA660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метод математич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ской индукции для проведения рассуждений и доказательств и при решении задач.</w:t>
            </w:r>
          </w:p>
          <w:p w14:paraId="02E88B30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2E305AD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использовать те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ретико-множестве</w:t>
            </w:r>
            <w:r w:rsidRPr="008B018F">
              <w:rPr>
                <w:b w:val="0"/>
                <w:i/>
                <w:sz w:val="20"/>
                <w:szCs w:val="20"/>
              </w:rPr>
              <w:t>н</w:t>
            </w:r>
            <w:r w:rsidRPr="008B018F">
              <w:rPr>
                <w:b w:val="0"/>
                <w:i/>
                <w:sz w:val="20"/>
                <w:szCs w:val="20"/>
              </w:rPr>
              <w:t>ный язык и язык логики для описания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альных проце</w:t>
            </w:r>
            <w:r w:rsidRPr="008B018F">
              <w:rPr>
                <w:b w:val="0"/>
                <w:i/>
                <w:sz w:val="20"/>
                <w:szCs w:val="20"/>
              </w:rPr>
              <w:t>с</w:t>
            </w:r>
            <w:r w:rsidRPr="008B018F">
              <w:rPr>
                <w:b w:val="0"/>
                <w:i/>
                <w:sz w:val="20"/>
                <w:szCs w:val="20"/>
              </w:rPr>
              <w:t>сов и явлений, при решении задач других учебных пре</w:t>
            </w:r>
            <w:r w:rsidRPr="008B018F">
              <w:rPr>
                <w:b w:val="0"/>
                <w:i/>
                <w:sz w:val="20"/>
                <w:szCs w:val="20"/>
              </w:rPr>
              <w:t>д</w:t>
            </w:r>
            <w:r w:rsidRPr="008B018F">
              <w:rPr>
                <w:b w:val="0"/>
                <w:i/>
                <w:sz w:val="20"/>
                <w:szCs w:val="20"/>
              </w:rPr>
              <w:t>метов</w:t>
            </w:r>
          </w:p>
        </w:tc>
      </w:tr>
      <w:tr w:rsidR="008B018F" w:rsidRPr="008B018F" w14:paraId="3F84ECB4" w14:textId="77777777" w:rsidTr="008B018F">
        <w:tc>
          <w:tcPr>
            <w:tcW w:w="0" w:type="auto"/>
            <w:gridSpan w:val="2"/>
          </w:tcPr>
          <w:p w14:paraId="51E4CBD5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i/>
                <w:sz w:val="20"/>
                <w:szCs w:val="20"/>
              </w:rPr>
            </w:pPr>
            <w:r w:rsidRPr="008B018F">
              <w:rPr>
                <w:i/>
                <w:sz w:val="20"/>
                <w:szCs w:val="20"/>
              </w:rPr>
              <w:lastRenderedPageBreak/>
              <w:t>Числа и выражения</w:t>
            </w:r>
          </w:p>
        </w:tc>
        <w:tc>
          <w:tcPr>
            <w:tcW w:w="0" w:type="auto"/>
          </w:tcPr>
          <w:p w14:paraId="516C8EE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proofErr w:type="gramStart"/>
            <w:r w:rsidRPr="008B018F">
              <w:rPr>
                <w:b w:val="0"/>
                <w:sz w:val="20"/>
                <w:szCs w:val="20"/>
              </w:rPr>
              <w:t>Оперировать на базовом уровне пон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тиями: целое число, дел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мость чисел, обыкновенная дробь, дес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тичная дробь, рациональное число, пр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ближённое значение чи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 xml:space="preserve">ла, часть, доля, </w:t>
            </w:r>
            <w:r w:rsidRPr="008B018F">
              <w:rPr>
                <w:b w:val="0"/>
                <w:sz w:val="20"/>
                <w:szCs w:val="20"/>
              </w:rPr>
              <w:lastRenderedPageBreak/>
              <w:t>отношение, процент, п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вышение и п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нижение на з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 xml:space="preserve">данное число процентов, масштаб; </w:t>
            </w:r>
            <w:proofErr w:type="gramEnd"/>
          </w:p>
          <w:p w14:paraId="4CB43786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оперировать на базовом уровне пон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тиями: лог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рифм числа, тригонометр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ческая окру</w:t>
            </w:r>
            <w:r w:rsidRPr="008B018F">
              <w:rPr>
                <w:b w:val="0"/>
                <w:sz w:val="20"/>
                <w:szCs w:val="20"/>
              </w:rPr>
              <w:t>ж</w:t>
            </w:r>
            <w:r w:rsidRPr="008B018F">
              <w:rPr>
                <w:b w:val="0"/>
                <w:sz w:val="20"/>
                <w:szCs w:val="20"/>
              </w:rPr>
              <w:t>ность, граду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ная мера угла, величина угла, заданного то</w:t>
            </w:r>
            <w:r w:rsidRPr="008B018F">
              <w:rPr>
                <w:b w:val="0"/>
                <w:sz w:val="20"/>
                <w:szCs w:val="20"/>
              </w:rPr>
              <w:t>ч</w:t>
            </w:r>
            <w:r w:rsidRPr="008B018F">
              <w:rPr>
                <w:b w:val="0"/>
                <w:sz w:val="20"/>
                <w:szCs w:val="20"/>
              </w:rPr>
              <w:t>кой на триг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нометрической окружности, синус, кос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нус, тангенс и котангенс у</w:t>
            </w:r>
            <w:r w:rsidRPr="008B018F">
              <w:rPr>
                <w:b w:val="0"/>
                <w:sz w:val="20"/>
                <w:szCs w:val="20"/>
              </w:rPr>
              <w:t>г</w:t>
            </w:r>
            <w:r w:rsidRPr="008B018F">
              <w:rPr>
                <w:b w:val="0"/>
                <w:sz w:val="20"/>
                <w:szCs w:val="20"/>
              </w:rPr>
              <w:t>лов, имеющих произвольную величину;</w:t>
            </w:r>
          </w:p>
          <w:p w14:paraId="38C2DB3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выполнять ари</w:t>
            </w:r>
            <w:r w:rsidRPr="008B018F">
              <w:rPr>
                <w:b w:val="0"/>
                <w:sz w:val="20"/>
                <w:szCs w:val="20"/>
              </w:rPr>
              <w:t>ф</w:t>
            </w:r>
            <w:r w:rsidRPr="008B018F">
              <w:rPr>
                <w:b w:val="0"/>
                <w:sz w:val="20"/>
                <w:szCs w:val="20"/>
              </w:rPr>
              <w:t>метические действия с ц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лыми и раци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нальными чи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лами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;</w:t>
            </w:r>
          </w:p>
          <w:p w14:paraId="26605DB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выполнять н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сложные пр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образования числовых в</w:t>
            </w:r>
            <w:r w:rsidRPr="008B018F">
              <w:rPr>
                <w:b w:val="0"/>
                <w:sz w:val="20"/>
                <w:szCs w:val="20"/>
              </w:rPr>
              <w:t>ы</w:t>
            </w:r>
            <w:r w:rsidRPr="008B018F">
              <w:rPr>
                <w:b w:val="0"/>
                <w:sz w:val="20"/>
                <w:szCs w:val="20"/>
              </w:rPr>
              <w:t>ражений, с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держащих ст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пени чисел, либо корни из чисел, либо логарифмы ч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сел;</w:t>
            </w:r>
          </w:p>
          <w:p w14:paraId="59F7162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сравнивать раци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нальные числа между собой;</w:t>
            </w:r>
          </w:p>
          <w:p w14:paraId="771ADC77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оценивать и сра</w:t>
            </w:r>
            <w:r w:rsidRPr="008B018F">
              <w:rPr>
                <w:b w:val="0"/>
                <w:sz w:val="20"/>
                <w:szCs w:val="20"/>
              </w:rPr>
              <w:t>в</w:t>
            </w:r>
            <w:r w:rsidRPr="008B018F">
              <w:rPr>
                <w:b w:val="0"/>
                <w:sz w:val="20"/>
                <w:szCs w:val="20"/>
              </w:rPr>
              <w:t>нивать с рац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ональными числами зн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чения целых степеней ч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сел, корней натуральной степени из ч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сел, логари</w:t>
            </w:r>
            <w:r w:rsidRPr="008B018F">
              <w:rPr>
                <w:b w:val="0"/>
                <w:sz w:val="20"/>
                <w:szCs w:val="20"/>
              </w:rPr>
              <w:t>ф</w:t>
            </w:r>
            <w:r w:rsidRPr="008B018F">
              <w:rPr>
                <w:b w:val="0"/>
                <w:sz w:val="20"/>
                <w:szCs w:val="20"/>
              </w:rPr>
              <w:t>мов чисел в простых сл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чаях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;</w:t>
            </w:r>
          </w:p>
          <w:p w14:paraId="5C88C7C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B018F">
              <w:rPr>
                <w:b w:val="0"/>
                <w:sz w:val="20"/>
                <w:szCs w:val="20"/>
              </w:rPr>
              <w:t>изображать точк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lastRenderedPageBreak/>
              <w:t>ми на числ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вой прямой целые и рац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ональные чи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ла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; </w:t>
            </w:r>
            <w:proofErr w:type="gramEnd"/>
          </w:p>
          <w:p w14:paraId="0665E602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изображать точк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ми на числ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 xml:space="preserve">вой прямой целые 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степени чисел, корни натуральной степени из ч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сел, логари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ф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мы чисел в простых сл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у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чаях;</w:t>
            </w:r>
          </w:p>
          <w:p w14:paraId="0E3588B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FF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выполнять н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сложные пр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образования целых и дро</w:t>
            </w:r>
            <w:r w:rsidRPr="008B018F">
              <w:rPr>
                <w:b w:val="0"/>
                <w:sz w:val="20"/>
                <w:szCs w:val="20"/>
              </w:rPr>
              <w:t>б</w:t>
            </w:r>
            <w:r w:rsidRPr="008B018F">
              <w:rPr>
                <w:b w:val="0"/>
                <w:sz w:val="20"/>
                <w:szCs w:val="20"/>
              </w:rPr>
              <w:t>но-рациональных буквенных в</w:t>
            </w:r>
            <w:r w:rsidRPr="008B018F">
              <w:rPr>
                <w:b w:val="0"/>
                <w:sz w:val="20"/>
                <w:szCs w:val="20"/>
              </w:rPr>
              <w:t>ы</w:t>
            </w:r>
            <w:r w:rsidRPr="008B018F">
              <w:rPr>
                <w:b w:val="0"/>
                <w:sz w:val="20"/>
                <w:szCs w:val="20"/>
              </w:rPr>
              <w:t>ражений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;</w:t>
            </w:r>
          </w:p>
          <w:p w14:paraId="36CB5C0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выражать в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стейших сл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чаях из раве</w:t>
            </w:r>
            <w:r w:rsidRPr="008B018F">
              <w:rPr>
                <w:b w:val="0"/>
                <w:sz w:val="20"/>
                <w:szCs w:val="20"/>
              </w:rPr>
              <w:t>н</w:t>
            </w:r>
            <w:r w:rsidRPr="008B018F">
              <w:rPr>
                <w:b w:val="0"/>
                <w:sz w:val="20"/>
                <w:szCs w:val="20"/>
              </w:rPr>
              <w:t>ства одну п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ременную ч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рез другие;</w:t>
            </w:r>
          </w:p>
          <w:p w14:paraId="329565A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вычислять в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стых случаях значения чи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ловых и бу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венных выр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жений, ос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ществляя н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обходимые подстановки и преобразов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ния;</w:t>
            </w:r>
          </w:p>
          <w:p w14:paraId="286AC3D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изображать схем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тически угол, величина 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торого выр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жена в град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у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сах;</w:t>
            </w:r>
          </w:p>
          <w:p w14:paraId="22E6E937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оценивать знаки синуса, кос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нуса, тангенса, котангенса конкретных углов. </w:t>
            </w:r>
          </w:p>
          <w:p w14:paraId="0F8DB6FA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4AB1600C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учебных предметов:</w:t>
            </w:r>
          </w:p>
          <w:p w14:paraId="11BE944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выполнять вычи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ления при 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lastRenderedPageBreak/>
              <w:t xml:space="preserve">шении задач 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практического характера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; </w:t>
            </w:r>
          </w:p>
          <w:p w14:paraId="574B8BE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выполнять практ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ческие расчеты с использов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нием при необходимости справочных материалов и вычислител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ь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ных устройств;</w:t>
            </w:r>
          </w:p>
          <w:p w14:paraId="0842555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соотносить реал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ь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ные величины, характерист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ки объектов окружающего мира с их ко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кретными чи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с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ловыми знач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ниями;</w:t>
            </w:r>
          </w:p>
          <w:p w14:paraId="73D198B7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использовать м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тоды округл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ния, прибл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жения и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кидки при 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шении практ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ческих задач повседневной жизни</w:t>
            </w:r>
          </w:p>
        </w:tc>
        <w:tc>
          <w:tcPr>
            <w:tcW w:w="0" w:type="auto"/>
            <w:gridSpan w:val="2"/>
          </w:tcPr>
          <w:p w14:paraId="4ADC8CB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proofErr w:type="gramStart"/>
            <w:r w:rsidRPr="008B018F">
              <w:rPr>
                <w:b w:val="0"/>
                <w:i/>
                <w:sz w:val="20"/>
                <w:szCs w:val="20"/>
              </w:rPr>
              <w:lastRenderedPageBreak/>
              <w:t>Свободно оперир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вать понятиями: целое число, д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лимость чисел, обыкновенная дробь, десяти</w:t>
            </w:r>
            <w:r w:rsidRPr="008B018F">
              <w:rPr>
                <w:b w:val="0"/>
                <w:i/>
                <w:sz w:val="20"/>
                <w:szCs w:val="20"/>
              </w:rPr>
              <w:t>ч</w:t>
            </w:r>
            <w:r w:rsidRPr="008B018F">
              <w:rPr>
                <w:b w:val="0"/>
                <w:i/>
                <w:sz w:val="20"/>
                <w:szCs w:val="20"/>
              </w:rPr>
              <w:t>ная дробь, рац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ональное число, приближённое значение числа, часть, доля, о</w:t>
            </w:r>
            <w:r w:rsidRPr="008B018F">
              <w:rPr>
                <w:b w:val="0"/>
                <w:i/>
                <w:sz w:val="20"/>
                <w:szCs w:val="20"/>
              </w:rPr>
              <w:t>т</w:t>
            </w:r>
            <w:r w:rsidRPr="008B018F">
              <w:rPr>
                <w:b w:val="0"/>
                <w:i/>
                <w:sz w:val="20"/>
                <w:szCs w:val="20"/>
              </w:rPr>
              <w:t>ношение, пр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 xml:space="preserve">цент, повышение и понижение на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заданное число процентов, ма</w:t>
            </w:r>
            <w:r w:rsidRPr="008B018F">
              <w:rPr>
                <w:b w:val="0"/>
                <w:i/>
                <w:sz w:val="20"/>
                <w:szCs w:val="20"/>
              </w:rPr>
              <w:t>с</w:t>
            </w:r>
            <w:r w:rsidRPr="008B018F">
              <w:rPr>
                <w:b w:val="0"/>
                <w:i/>
                <w:sz w:val="20"/>
                <w:szCs w:val="20"/>
              </w:rPr>
              <w:t>штаб;</w:t>
            </w:r>
            <w:proofErr w:type="gramEnd"/>
          </w:p>
          <w:p w14:paraId="0A0EC8B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приводить примеры чисел с заданн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ы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ми свойствами делимости;</w:t>
            </w:r>
          </w:p>
          <w:p w14:paraId="74369022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оперировать пон</w:t>
            </w:r>
            <w:r w:rsidRPr="008B018F">
              <w:rPr>
                <w:b w:val="0"/>
                <w:i/>
                <w:sz w:val="20"/>
                <w:szCs w:val="20"/>
              </w:rPr>
              <w:t>я</w:t>
            </w:r>
            <w:r w:rsidRPr="008B018F">
              <w:rPr>
                <w:b w:val="0"/>
                <w:i/>
                <w:sz w:val="20"/>
                <w:szCs w:val="20"/>
              </w:rPr>
              <w:t>тиями: лог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рифм числа, тр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гонометрическая окружность, р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дианная и гр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дусная мера угла, величина угла, заданного то</w:t>
            </w:r>
            <w:r w:rsidRPr="008B018F">
              <w:rPr>
                <w:b w:val="0"/>
                <w:i/>
                <w:sz w:val="20"/>
                <w:szCs w:val="20"/>
              </w:rPr>
              <w:t>ч</w:t>
            </w:r>
            <w:r w:rsidRPr="008B018F">
              <w:rPr>
                <w:b w:val="0"/>
                <w:i/>
                <w:sz w:val="20"/>
                <w:szCs w:val="20"/>
              </w:rPr>
              <w:t>кой на тригон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метрической окружности, с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нус, косинус, тангенс и кота</w:t>
            </w:r>
            <w:r w:rsidRPr="008B018F">
              <w:rPr>
                <w:b w:val="0"/>
                <w:i/>
                <w:sz w:val="20"/>
                <w:szCs w:val="20"/>
              </w:rPr>
              <w:t>н</w:t>
            </w:r>
            <w:r w:rsidRPr="008B018F">
              <w:rPr>
                <w:b w:val="0"/>
                <w:i/>
                <w:sz w:val="20"/>
                <w:szCs w:val="20"/>
              </w:rPr>
              <w:t>генс углов, им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ющих произвол</w:t>
            </w:r>
            <w:r w:rsidRPr="008B018F">
              <w:rPr>
                <w:b w:val="0"/>
                <w:i/>
                <w:sz w:val="20"/>
                <w:szCs w:val="20"/>
              </w:rPr>
              <w:t>ь</w:t>
            </w:r>
            <w:r w:rsidRPr="008B018F">
              <w:rPr>
                <w:b w:val="0"/>
                <w:i/>
                <w:sz w:val="20"/>
                <w:szCs w:val="20"/>
              </w:rPr>
              <w:t xml:space="preserve">ную величину, числа </w:t>
            </w:r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>е и π;</w:t>
            </w:r>
          </w:p>
          <w:p w14:paraId="6C44540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выполнять арифм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тические де</w:t>
            </w:r>
            <w:r w:rsidRPr="008B018F">
              <w:rPr>
                <w:b w:val="0"/>
                <w:i/>
                <w:sz w:val="20"/>
                <w:szCs w:val="20"/>
              </w:rPr>
              <w:t>й</w:t>
            </w:r>
            <w:r w:rsidRPr="008B018F">
              <w:rPr>
                <w:b w:val="0"/>
                <w:i/>
                <w:sz w:val="20"/>
                <w:szCs w:val="20"/>
              </w:rPr>
              <w:t>ствия, сочетая устные и пис</w:t>
            </w:r>
            <w:r w:rsidRPr="008B018F">
              <w:rPr>
                <w:b w:val="0"/>
                <w:i/>
                <w:sz w:val="20"/>
                <w:szCs w:val="20"/>
              </w:rPr>
              <w:t>ь</w:t>
            </w:r>
            <w:r w:rsidRPr="008B018F">
              <w:rPr>
                <w:b w:val="0"/>
                <w:i/>
                <w:sz w:val="20"/>
                <w:szCs w:val="20"/>
              </w:rPr>
              <w:t xml:space="preserve">менные приемы, применяя при необходимости вычислительные устройства; </w:t>
            </w:r>
          </w:p>
          <w:p w14:paraId="145844C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находить значения корня натурал</w:t>
            </w:r>
            <w:r w:rsidRPr="008B018F">
              <w:rPr>
                <w:b w:val="0"/>
                <w:i/>
                <w:sz w:val="20"/>
                <w:szCs w:val="20"/>
              </w:rPr>
              <w:t>ь</w:t>
            </w:r>
            <w:r w:rsidRPr="008B018F">
              <w:rPr>
                <w:b w:val="0"/>
                <w:i/>
                <w:sz w:val="20"/>
                <w:szCs w:val="20"/>
              </w:rPr>
              <w:t>ной степени, степени с раци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нальным показ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телем, логари</w:t>
            </w:r>
            <w:r w:rsidRPr="008B018F">
              <w:rPr>
                <w:b w:val="0"/>
                <w:i/>
                <w:sz w:val="20"/>
                <w:szCs w:val="20"/>
              </w:rPr>
              <w:t>ф</w:t>
            </w:r>
            <w:r w:rsidRPr="008B018F">
              <w:rPr>
                <w:b w:val="0"/>
                <w:i/>
                <w:sz w:val="20"/>
                <w:szCs w:val="20"/>
              </w:rPr>
              <w:t xml:space="preserve">ма, используя при необходимости вычислительные устройства; </w:t>
            </w:r>
          </w:p>
          <w:p w14:paraId="19530446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пользоваться оце</w:t>
            </w:r>
            <w:r w:rsidRPr="008B018F">
              <w:rPr>
                <w:b w:val="0"/>
                <w:i/>
                <w:sz w:val="20"/>
                <w:szCs w:val="20"/>
              </w:rPr>
              <w:t>н</w:t>
            </w:r>
            <w:r w:rsidRPr="008B018F">
              <w:rPr>
                <w:b w:val="0"/>
                <w:i/>
                <w:sz w:val="20"/>
                <w:szCs w:val="20"/>
              </w:rPr>
              <w:t>кой и прикидкой при практич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ских расчетах;</w:t>
            </w:r>
          </w:p>
          <w:p w14:paraId="20D7A89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проводить по и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>вестным форм</w:t>
            </w:r>
            <w:r w:rsidRPr="008B018F">
              <w:rPr>
                <w:b w:val="0"/>
                <w:i/>
                <w:sz w:val="20"/>
                <w:szCs w:val="20"/>
              </w:rPr>
              <w:t>у</w:t>
            </w:r>
            <w:r w:rsidRPr="008B018F">
              <w:rPr>
                <w:b w:val="0"/>
                <w:i/>
                <w:sz w:val="20"/>
                <w:szCs w:val="20"/>
              </w:rPr>
              <w:t>лам и правилам преобразования буквенных в</w:t>
            </w:r>
            <w:r w:rsidRPr="008B018F">
              <w:rPr>
                <w:b w:val="0"/>
                <w:i/>
                <w:sz w:val="20"/>
                <w:szCs w:val="20"/>
              </w:rPr>
              <w:t>ы</w:t>
            </w:r>
            <w:r w:rsidRPr="008B018F">
              <w:rPr>
                <w:b w:val="0"/>
                <w:i/>
                <w:sz w:val="20"/>
                <w:szCs w:val="20"/>
              </w:rPr>
              <w:t>ражений, вкл</w:t>
            </w:r>
            <w:r w:rsidRPr="008B018F">
              <w:rPr>
                <w:b w:val="0"/>
                <w:i/>
                <w:sz w:val="20"/>
                <w:szCs w:val="20"/>
              </w:rPr>
              <w:t>ю</w:t>
            </w:r>
            <w:r w:rsidRPr="008B018F">
              <w:rPr>
                <w:b w:val="0"/>
                <w:i/>
                <w:sz w:val="20"/>
                <w:szCs w:val="20"/>
              </w:rPr>
              <w:t>чающих степени, корни, логари</w:t>
            </w:r>
            <w:r w:rsidRPr="008B018F">
              <w:rPr>
                <w:b w:val="0"/>
                <w:i/>
                <w:sz w:val="20"/>
                <w:szCs w:val="20"/>
              </w:rPr>
              <w:t>ф</w:t>
            </w:r>
            <w:r w:rsidRPr="008B018F">
              <w:rPr>
                <w:b w:val="0"/>
                <w:i/>
                <w:sz w:val="20"/>
                <w:szCs w:val="20"/>
              </w:rPr>
              <w:t>мы и тригон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метрические функции;</w:t>
            </w:r>
          </w:p>
          <w:p w14:paraId="0C6B039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находить значения числовых и бу</w:t>
            </w:r>
            <w:r w:rsidRPr="008B018F">
              <w:rPr>
                <w:b w:val="0"/>
                <w:i/>
                <w:sz w:val="20"/>
                <w:szCs w:val="20"/>
              </w:rPr>
              <w:t>к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венных выраж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ний, осуществляя необходимые подстановки и преобразования;</w:t>
            </w:r>
          </w:p>
          <w:p w14:paraId="007693AD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 xml:space="preserve">изображать схематически угол, величина которого выражена в градусах </w:t>
            </w:r>
            <w:r w:rsidRPr="008B018F">
              <w:rPr>
                <w:b w:val="0"/>
                <w:i/>
                <w:iCs/>
                <w:sz w:val="20"/>
                <w:szCs w:val="20"/>
                <w:lang w:eastAsia="ru-RU"/>
              </w:rPr>
              <w:t>или радианах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 xml:space="preserve">; </w:t>
            </w:r>
          </w:p>
          <w:p w14:paraId="600C0E11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использовать при решении задач табличные значения тригонометрических функций углов;</w:t>
            </w:r>
          </w:p>
          <w:p w14:paraId="4984813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 xml:space="preserve">выполнять перевод величины угла из радианной меры в </w:t>
            </w:r>
            <w:proofErr w:type="gramStart"/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>градусную</w:t>
            </w:r>
            <w:proofErr w:type="gramEnd"/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 xml:space="preserve"> и обратно.</w:t>
            </w:r>
          </w:p>
          <w:p w14:paraId="7B5CD9AA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341736AF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учебных предметов:</w:t>
            </w:r>
          </w:p>
          <w:p w14:paraId="7999AF0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выполнять действия с числовыми да</w:t>
            </w:r>
            <w:r w:rsidRPr="008B018F">
              <w:rPr>
                <w:b w:val="0"/>
                <w:i/>
                <w:sz w:val="20"/>
                <w:szCs w:val="20"/>
              </w:rPr>
              <w:t>н</w:t>
            </w:r>
            <w:r w:rsidRPr="008B018F">
              <w:rPr>
                <w:b w:val="0"/>
                <w:i/>
                <w:sz w:val="20"/>
                <w:szCs w:val="20"/>
              </w:rPr>
              <w:t>ными при реш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нии задач пра</w:t>
            </w:r>
            <w:r w:rsidRPr="008B018F">
              <w:rPr>
                <w:b w:val="0"/>
                <w:i/>
                <w:sz w:val="20"/>
                <w:szCs w:val="20"/>
              </w:rPr>
              <w:t>к</w:t>
            </w:r>
            <w:r w:rsidRPr="008B018F">
              <w:rPr>
                <w:b w:val="0"/>
                <w:i/>
                <w:sz w:val="20"/>
                <w:szCs w:val="20"/>
              </w:rPr>
              <w:t>тического х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рактера и задач из различных о</w:t>
            </w:r>
            <w:r w:rsidRPr="008B018F">
              <w:rPr>
                <w:b w:val="0"/>
                <w:i/>
                <w:sz w:val="20"/>
                <w:szCs w:val="20"/>
              </w:rPr>
              <w:t>б</w:t>
            </w:r>
            <w:r w:rsidRPr="008B018F">
              <w:rPr>
                <w:b w:val="0"/>
                <w:i/>
                <w:sz w:val="20"/>
                <w:szCs w:val="20"/>
              </w:rPr>
              <w:t>ластей знаний, используя при необходимости справочные м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териалы и в</w:t>
            </w:r>
            <w:r w:rsidRPr="008B018F">
              <w:rPr>
                <w:b w:val="0"/>
                <w:i/>
                <w:sz w:val="20"/>
                <w:szCs w:val="20"/>
              </w:rPr>
              <w:t>ы</w:t>
            </w:r>
            <w:r w:rsidRPr="008B018F">
              <w:rPr>
                <w:b w:val="0"/>
                <w:i/>
                <w:sz w:val="20"/>
                <w:szCs w:val="20"/>
              </w:rPr>
              <w:t>числительные устройства;</w:t>
            </w:r>
          </w:p>
          <w:p w14:paraId="17DC0552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оценивать, сравн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вать и использ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вать при реш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нии практич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ских задач числ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вые значения р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альных величин, конкретные чи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с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ловые характ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ристики объе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тов окружающ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го мира</w:t>
            </w:r>
          </w:p>
          <w:p w14:paraId="6EC4DEB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14:paraId="11A23BED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proofErr w:type="gramStart"/>
            <w:r w:rsidRPr="008B018F">
              <w:rPr>
                <w:b w:val="0"/>
                <w:sz w:val="20"/>
                <w:szCs w:val="20"/>
              </w:rPr>
              <w:lastRenderedPageBreak/>
              <w:t xml:space="preserve">Свободно оперировать понятиями: натуральное число, множество натуральных чисел, целое число, множество целых чисел, обыкновенная дробь, десятичная </w:t>
            </w:r>
            <w:r w:rsidRPr="008B018F">
              <w:rPr>
                <w:b w:val="0"/>
                <w:sz w:val="20"/>
                <w:szCs w:val="20"/>
              </w:rPr>
              <w:lastRenderedPageBreak/>
              <w:t>дробь, смешанное число, рациональное число, множество рациональных чисел, иррациональное число, корень степени n, действительное число, множество действительных чисел, геометрическая интерпретация натуральных, целых, рациональных, действительных чисел;</w:t>
            </w:r>
            <w:proofErr w:type="gramEnd"/>
          </w:p>
          <w:p w14:paraId="17E1B45D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понимать и объяснять разницу между позиционной и непозиционной системами записи чисел;</w:t>
            </w:r>
          </w:p>
          <w:p w14:paraId="48D10F47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переводить числа из одной системы записи (системы счисления) в другую;</w:t>
            </w:r>
          </w:p>
          <w:p w14:paraId="1743F92D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доказывать и использовать признаки делимости суммы и произведения при выполнении вычислений и решении задач;</w:t>
            </w:r>
          </w:p>
          <w:p w14:paraId="25BAF9C8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выполнять округление рациональных и иррациональных чисел с заданной точностью;</w:t>
            </w:r>
          </w:p>
          <w:p w14:paraId="110D3D9C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сравнивать действительные числа разными способами;</w:t>
            </w:r>
          </w:p>
          <w:p w14:paraId="440135E1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упорядочивать числа, </w:t>
            </w:r>
            <w:r w:rsidRPr="008B018F">
              <w:rPr>
                <w:b w:val="0"/>
                <w:sz w:val="20"/>
                <w:szCs w:val="20"/>
              </w:rPr>
              <w:lastRenderedPageBreak/>
              <w:t>записанные в виде обыкновенной и десятичной дроби, числа, записанные с использованием арифметического квадратного корня, корней степени больше 2;</w:t>
            </w:r>
          </w:p>
          <w:p w14:paraId="7D7CD905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находить НОД и НОК разными способами и использовать их при решении задач;</w:t>
            </w:r>
          </w:p>
          <w:p w14:paraId="399E7E51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выполнять вычисления и преобразования выражений, содержащих действительные числа, в том числе корни натуральных степеней;</w:t>
            </w:r>
          </w:p>
          <w:p w14:paraId="1060B9AD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выполнять стандартные тождественные преобразования тригонометрических, логарифмических, степенных, иррациональных выражений.</w:t>
            </w:r>
          </w:p>
          <w:p w14:paraId="69BFE9ED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027E1F43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3B8211FA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выполнять и объяснять сравнение результатов вычислений при решении практических задач, в том числе приближенных вычислений, используя разные способы сравнений;</w:t>
            </w:r>
          </w:p>
          <w:p w14:paraId="07F865FD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 xml:space="preserve">записывать, </w:t>
            </w: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 xml:space="preserve">сравнивать, округлять числовые данные реальных величин с использованием разных систем измерения; </w:t>
            </w:r>
          </w:p>
          <w:p w14:paraId="5F6D4DE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составлять и оц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нивать разн</w:t>
            </w:r>
            <w:r w:rsidRPr="008B018F">
              <w:rPr>
                <w:b w:val="0"/>
                <w:sz w:val="20"/>
                <w:szCs w:val="20"/>
              </w:rPr>
              <w:t>ы</w:t>
            </w:r>
            <w:r w:rsidRPr="008B018F">
              <w:rPr>
                <w:b w:val="0"/>
                <w:sz w:val="20"/>
                <w:szCs w:val="20"/>
              </w:rPr>
              <w:t>ми способами числовые в</w:t>
            </w:r>
            <w:r w:rsidRPr="008B018F">
              <w:rPr>
                <w:b w:val="0"/>
                <w:sz w:val="20"/>
                <w:szCs w:val="20"/>
              </w:rPr>
              <w:t>ы</w:t>
            </w:r>
            <w:r w:rsidRPr="008B018F">
              <w:rPr>
                <w:b w:val="0"/>
                <w:sz w:val="20"/>
                <w:szCs w:val="20"/>
              </w:rPr>
              <w:t>ражения при решении пра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тических задач и задач из др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гих учебных предметов</w:t>
            </w:r>
          </w:p>
        </w:tc>
        <w:tc>
          <w:tcPr>
            <w:tcW w:w="0" w:type="auto"/>
          </w:tcPr>
          <w:p w14:paraId="7F53BE6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Достижение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зультатов ра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дела </w:t>
            </w:r>
            <w:r w:rsidRPr="008B018F">
              <w:rPr>
                <w:b w:val="0"/>
                <w:i/>
                <w:sz w:val="20"/>
                <w:szCs w:val="20"/>
                <w:lang w:val="en-US"/>
              </w:rPr>
              <w:t>II</w:t>
            </w:r>
            <w:r w:rsidRPr="008B018F">
              <w:rPr>
                <w:b w:val="0"/>
                <w:i/>
                <w:sz w:val="20"/>
                <w:szCs w:val="20"/>
              </w:rPr>
              <w:t>;</w:t>
            </w:r>
          </w:p>
          <w:p w14:paraId="4ABCB44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свободно оперир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вать числов</w:t>
            </w:r>
            <w:r w:rsidRPr="008B018F">
              <w:rPr>
                <w:b w:val="0"/>
                <w:i/>
                <w:sz w:val="20"/>
                <w:szCs w:val="20"/>
              </w:rPr>
              <w:t>ы</w:t>
            </w:r>
            <w:r w:rsidRPr="008B018F">
              <w:rPr>
                <w:b w:val="0"/>
                <w:i/>
                <w:sz w:val="20"/>
                <w:szCs w:val="20"/>
              </w:rPr>
              <w:t>ми множ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ствами при решении задач;</w:t>
            </w:r>
          </w:p>
          <w:p w14:paraId="445C3A6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понимать причины и основные идеи расшир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ния числовых множеств;</w:t>
            </w:r>
          </w:p>
          <w:p w14:paraId="2138F62E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владеть основными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понятиями теории дел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мости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ста</w:t>
            </w:r>
            <w:r w:rsidRPr="008B018F">
              <w:rPr>
                <w:b w:val="0"/>
                <w:i/>
                <w:sz w:val="20"/>
                <w:szCs w:val="20"/>
              </w:rPr>
              <w:t>н</w:t>
            </w:r>
            <w:r w:rsidRPr="008B018F">
              <w:rPr>
                <w:b w:val="0"/>
                <w:i/>
                <w:sz w:val="20"/>
                <w:szCs w:val="20"/>
              </w:rPr>
              <w:t>дартных задач</w:t>
            </w:r>
          </w:p>
          <w:p w14:paraId="2149131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базовые представления о множестве комплексных чисел;</w:t>
            </w:r>
          </w:p>
          <w:p w14:paraId="0B6EEF3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свободно выпо</w:t>
            </w:r>
            <w:r w:rsidRPr="008B018F">
              <w:rPr>
                <w:b w:val="0"/>
                <w:i/>
                <w:sz w:val="20"/>
                <w:szCs w:val="20"/>
              </w:rPr>
              <w:t>л</w:t>
            </w:r>
            <w:r w:rsidRPr="008B018F">
              <w:rPr>
                <w:b w:val="0"/>
                <w:i/>
                <w:sz w:val="20"/>
                <w:szCs w:val="20"/>
              </w:rPr>
              <w:t>нять тожд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ственные пр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образования тригономе</w:t>
            </w:r>
            <w:r w:rsidRPr="008B018F">
              <w:rPr>
                <w:b w:val="0"/>
                <w:i/>
                <w:sz w:val="20"/>
                <w:szCs w:val="20"/>
              </w:rPr>
              <w:t>т</w:t>
            </w:r>
            <w:r w:rsidRPr="008B018F">
              <w:rPr>
                <w:b w:val="0"/>
                <w:i/>
                <w:sz w:val="20"/>
                <w:szCs w:val="20"/>
              </w:rPr>
              <w:t>рических, лог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рифмических, степенных в</w:t>
            </w:r>
            <w:r w:rsidRPr="008B018F">
              <w:rPr>
                <w:b w:val="0"/>
                <w:i/>
                <w:sz w:val="20"/>
                <w:szCs w:val="20"/>
              </w:rPr>
              <w:t>ы</w:t>
            </w:r>
            <w:r w:rsidRPr="008B018F">
              <w:rPr>
                <w:b w:val="0"/>
                <w:i/>
                <w:sz w:val="20"/>
                <w:szCs w:val="20"/>
              </w:rPr>
              <w:t>ражений;</w:t>
            </w:r>
          </w:p>
          <w:p w14:paraId="39DAF25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формулой бинома Нь</w:t>
            </w:r>
            <w:r w:rsidRPr="008B018F">
              <w:rPr>
                <w:b w:val="0"/>
                <w:i/>
                <w:sz w:val="20"/>
                <w:szCs w:val="20"/>
              </w:rPr>
              <w:t>ю</w:t>
            </w:r>
            <w:r w:rsidRPr="008B018F">
              <w:rPr>
                <w:b w:val="0"/>
                <w:i/>
                <w:sz w:val="20"/>
                <w:szCs w:val="20"/>
              </w:rPr>
              <w:t>тона;</w:t>
            </w:r>
          </w:p>
          <w:p w14:paraId="1F9078C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задач теорему о л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нейном пре</w:t>
            </w:r>
            <w:r w:rsidRPr="008B018F">
              <w:rPr>
                <w:b w:val="0"/>
                <w:i/>
                <w:sz w:val="20"/>
                <w:szCs w:val="20"/>
              </w:rPr>
              <w:t>д</w:t>
            </w:r>
            <w:r w:rsidRPr="008B018F">
              <w:rPr>
                <w:b w:val="0"/>
                <w:i/>
                <w:sz w:val="20"/>
                <w:szCs w:val="20"/>
              </w:rPr>
              <w:t>ставлении НОД;</w:t>
            </w:r>
          </w:p>
          <w:p w14:paraId="04775852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задач Китайскую теорему об остатках;</w:t>
            </w:r>
          </w:p>
          <w:p w14:paraId="7184015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задач Малую теор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 xml:space="preserve">му Ферма; </w:t>
            </w:r>
          </w:p>
          <w:p w14:paraId="7033CE8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уметь выполнять запись числа в позиционной системе счи</w:t>
            </w:r>
            <w:r w:rsidRPr="008B018F">
              <w:rPr>
                <w:b w:val="0"/>
                <w:i/>
                <w:sz w:val="20"/>
                <w:szCs w:val="20"/>
              </w:rPr>
              <w:t>с</w:t>
            </w:r>
            <w:r w:rsidRPr="008B018F">
              <w:rPr>
                <w:b w:val="0"/>
                <w:i/>
                <w:sz w:val="20"/>
                <w:szCs w:val="20"/>
              </w:rPr>
              <w:t xml:space="preserve">ления; </w:t>
            </w:r>
          </w:p>
          <w:p w14:paraId="0E87EBB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задач теоретико-числовые функции: число и сумма дел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телей, фун</w:t>
            </w:r>
            <w:r w:rsidRPr="008B018F">
              <w:rPr>
                <w:b w:val="0"/>
                <w:i/>
                <w:sz w:val="20"/>
                <w:szCs w:val="20"/>
              </w:rPr>
              <w:t>к</w:t>
            </w:r>
            <w:r w:rsidRPr="008B018F">
              <w:rPr>
                <w:b w:val="0"/>
                <w:i/>
                <w:sz w:val="20"/>
                <w:szCs w:val="20"/>
              </w:rPr>
              <w:t>цию Эйлера;</w:t>
            </w:r>
          </w:p>
          <w:p w14:paraId="0F6B7686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задач цепные дроби;</w:t>
            </w:r>
          </w:p>
          <w:p w14:paraId="28AEA363" w14:textId="77777777" w:rsidR="008B018F" w:rsidRPr="008B018F" w:rsidRDefault="008B018F" w:rsidP="008B018F">
            <w:pPr>
              <w:spacing w:after="0" w:line="240" w:lineRule="auto"/>
              <w:ind w:left="360" w:hanging="360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задач</w:t>
            </w:r>
            <w:r w:rsidRPr="008B018F">
              <w:rPr>
                <w:b w:val="0"/>
                <w:sz w:val="20"/>
                <w:szCs w:val="20"/>
              </w:rPr>
              <w:t xml:space="preserve"> </w:t>
            </w:r>
            <w:r w:rsidRPr="008B018F">
              <w:rPr>
                <w:b w:val="0"/>
                <w:i/>
                <w:sz w:val="20"/>
                <w:szCs w:val="20"/>
              </w:rPr>
              <w:t>многочлены с действител</w:t>
            </w:r>
            <w:r w:rsidRPr="008B018F">
              <w:rPr>
                <w:b w:val="0"/>
                <w:i/>
                <w:sz w:val="20"/>
                <w:szCs w:val="20"/>
              </w:rPr>
              <w:t>ь</w:t>
            </w:r>
            <w:r w:rsidRPr="008B018F">
              <w:rPr>
                <w:b w:val="0"/>
                <w:i/>
                <w:sz w:val="20"/>
                <w:szCs w:val="20"/>
              </w:rPr>
              <w:t>ными и целыми коэффицие</w:t>
            </w:r>
            <w:r w:rsidRPr="008B018F">
              <w:rPr>
                <w:b w:val="0"/>
                <w:i/>
                <w:sz w:val="20"/>
                <w:szCs w:val="20"/>
              </w:rPr>
              <w:t>н</w:t>
            </w:r>
            <w:r w:rsidRPr="008B018F">
              <w:rPr>
                <w:b w:val="0"/>
                <w:i/>
                <w:sz w:val="20"/>
                <w:szCs w:val="20"/>
              </w:rPr>
              <w:t>тами</w:t>
            </w:r>
            <w:r w:rsidRPr="008B018F">
              <w:rPr>
                <w:b w:val="0"/>
                <w:sz w:val="20"/>
                <w:szCs w:val="20"/>
              </w:rPr>
              <w:t>;</w:t>
            </w:r>
          </w:p>
          <w:p w14:paraId="4EBEC2F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владеть понятиями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 xml:space="preserve">приводимый и неприводимый многочлен и применять их при решении задач; </w:t>
            </w:r>
          </w:p>
          <w:p w14:paraId="074B3C5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задач Основную те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 xml:space="preserve">рему алгебры; </w:t>
            </w:r>
          </w:p>
          <w:p w14:paraId="6C5622E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шении задач простейшие функции ко</w:t>
            </w:r>
            <w:r w:rsidRPr="008B018F">
              <w:rPr>
                <w:b w:val="0"/>
                <w:i/>
                <w:sz w:val="20"/>
                <w:szCs w:val="20"/>
              </w:rPr>
              <w:t>м</w:t>
            </w:r>
            <w:r w:rsidRPr="008B018F">
              <w:rPr>
                <w:b w:val="0"/>
                <w:i/>
                <w:sz w:val="20"/>
                <w:szCs w:val="20"/>
              </w:rPr>
              <w:t>плексной пер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менной как геометрич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ские преобр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зования</w:t>
            </w:r>
          </w:p>
        </w:tc>
      </w:tr>
      <w:tr w:rsidR="008B018F" w:rsidRPr="008B018F" w14:paraId="4E4C7A40" w14:textId="77777777" w:rsidTr="008B018F">
        <w:tc>
          <w:tcPr>
            <w:tcW w:w="0" w:type="auto"/>
            <w:gridSpan w:val="2"/>
          </w:tcPr>
          <w:p w14:paraId="69797CA5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i/>
                <w:sz w:val="20"/>
                <w:szCs w:val="20"/>
              </w:rPr>
            </w:pPr>
            <w:r w:rsidRPr="008B018F">
              <w:rPr>
                <w:i/>
                <w:sz w:val="20"/>
                <w:szCs w:val="20"/>
              </w:rPr>
              <w:lastRenderedPageBreak/>
              <w:t>Уравнения и неравенства</w:t>
            </w:r>
          </w:p>
          <w:p w14:paraId="74AFBC2D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i/>
                <w:sz w:val="20"/>
                <w:szCs w:val="20"/>
              </w:rPr>
            </w:pPr>
          </w:p>
        </w:tc>
        <w:tc>
          <w:tcPr>
            <w:tcW w:w="0" w:type="auto"/>
          </w:tcPr>
          <w:p w14:paraId="14D2FC5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Решать линейные уравнения и неравенства, квадратные уравнения;</w:t>
            </w:r>
          </w:p>
          <w:p w14:paraId="7D266D8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решать логари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ф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мические уравнения в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да </w:t>
            </w:r>
            <w:r w:rsidRPr="008B018F">
              <w:rPr>
                <w:b w:val="0"/>
                <w:sz w:val="20"/>
                <w:szCs w:val="20"/>
                <w:lang w:val="en-US" w:eastAsia="ru-RU"/>
              </w:rPr>
              <w:t>log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</w:t>
            </w:r>
            <w:r w:rsidRPr="008B018F">
              <w:rPr>
                <w:b w:val="0"/>
                <w:i/>
                <w:sz w:val="20"/>
                <w:szCs w:val="20"/>
                <w:vertAlign w:val="subscript"/>
                <w:lang w:val="en-US" w:eastAsia="ru-RU"/>
              </w:rPr>
              <w:t>a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bx</w:t>
            </w:r>
            <w:proofErr w:type="spellEnd"/>
            <w:r w:rsidRPr="008B018F">
              <w:rPr>
                <w:b w:val="0"/>
                <w:sz w:val="20"/>
                <w:szCs w:val="20"/>
                <w:lang w:eastAsia="ru-RU"/>
              </w:rPr>
              <w:t xml:space="preserve"> +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c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) =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d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и просте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й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шие нераве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ства вида </w:t>
            </w:r>
            <w:r w:rsidRPr="008B018F">
              <w:rPr>
                <w:b w:val="0"/>
                <w:sz w:val="20"/>
                <w:szCs w:val="20"/>
                <w:lang w:val="en-US" w:eastAsia="ru-RU"/>
              </w:rPr>
              <w:t>log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</w:t>
            </w:r>
            <w:r w:rsidRPr="008B018F">
              <w:rPr>
                <w:b w:val="0"/>
                <w:i/>
                <w:sz w:val="20"/>
                <w:szCs w:val="20"/>
                <w:vertAlign w:val="subscript"/>
                <w:lang w:val="en-US" w:eastAsia="ru-RU"/>
              </w:rPr>
              <w:t>a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x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&lt;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d</w:t>
            </w:r>
            <w:r w:rsidRPr="008B018F">
              <w:rPr>
                <w:b w:val="0"/>
                <w:sz w:val="20"/>
                <w:szCs w:val="20"/>
                <w:lang w:eastAsia="ru-RU"/>
              </w:rPr>
              <w:t>;</w:t>
            </w:r>
          </w:p>
          <w:p w14:paraId="4645373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решать показ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тельные ура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в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нения, вида </w:t>
            </w:r>
            <w:proofErr w:type="spellStart"/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i/>
                <w:sz w:val="20"/>
                <w:szCs w:val="20"/>
                <w:vertAlign w:val="superscript"/>
                <w:lang w:val="en-US" w:eastAsia="ru-RU"/>
              </w:rPr>
              <w:t>bx</w:t>
            </w:r>
            <w:proofErr w:type="spellEnd"/>
            <w:r w:rsidRPr="008B018F">
              <w:rPr>
                <w:b w:val="0"/>
                <w:i/>
                <w:sz w:val="20"/>
                <w:szCs w:val="20"/>
                <w:vertAlign w:val="superscript"/>
                <w:lang w:eastAsia="ru-RU"/>
              </w:rPr>
              <w:t>+</w:t>
            </w:r>
            <w:r w:rsidRPr="008B018F">
              <w:rPr>
                <w:b w:val="0"/>
                <w:i/>
                <w:sz w:val="20"/>
                <w:szCs w:val="20"/>
                <w:vertAlign w:val="superscript"/>
                <w:lang w:val="en-US" w:eastAsia="ru-RU"/>
              </w:rPr>
              <w:t>c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 xml:space="preserve">=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d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 (где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d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можно пре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д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ставить в виде степени с 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нованием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) и простейшие неравенства вида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i/>
                <w:sz w:val="20"/>
                <w:szCs w:val="20"/>
                <w:vertAlign w:val="superscript"/>
                <w:lang w:val="en-US" w:eastAsia="ru-RU"/>
              </w:rPr>
              <w:t>x</w:t>
            </w:r>
            <w:r w:rsidRPr="008B018F">
              <w:rPr>
                <w:b w:val="0"/>
                <w:i/>
                <w:sz w:val="20"/>
                <w:szCs w:val="20"/>
                <w:vertAlign w:val="superscript"/>
                <w:lang w:eastAsia="ru-RU"/>
              </w:rPr>
              <w:t xml:space="preserve"> 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 xml:space="preserve">&lt;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d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   (где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d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можно представить в виде степени с основанием </w:t>
            </w:r>
            <w:r w:rsidRPr="008B018F">
              <w:rPr>
                <w:b w:val="0"/>
                <w:i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sz w:val="20"/>
                <w:szCs w:val="20"/>
                <w:lang w:eastAsia="ru-RU"/>
              </w:rPr>
              <w:t>)</w:t>
            </w:r>
            <w:r w:rsidRPr="008B018F">
              <w:rPr>
                <w:b w:val="0"/>
                <w:color w:val="FF0000"/>
                <w:sz w:val="20"/>
                <w:szCs w:val="20"/>
                <w:lang w:eastAsia="ru-RU"/>
              </w:rPr>
              <w:t>;</w:t>
            </w:r>
            <w:r w:rsidRPr="008B018F">
              <w:rPr>
                <w:b w:val="0"/>
                <w:sz w:val="20"/>
                <w:szCs w:val="20"/>
                <w:lang w:eastAsia="ru-RU"/>
              </w:rPr>
              <w:t>.</w:t>
            </w:r>
          </w:p>
          <w:p w14:paraId="68647BB8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приводить н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сколько пр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lastRenderedPageBreak/>
              <w:t>меров корней простейшего тригонометр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ческого ура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в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нения вида: </w:t>
            </w:r>
            <w:proofErr w:type="spellStart"/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sin</w:t>
            </w:r>
            <w:proofErr w:type="spellEnd"/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x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=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B018F">
              <w:rPr>
                <w:b w:val="0"/>
                <w:color w:val="000000"/>
                <w:sz w:val="20"/>
                <w:szCs w:val="20"/>
                <w:lang w:val="en-US" w:eastAsia="ru-RU"/>
              </w:rPr>
              <w:t>co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s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x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=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B018F">
              <w:rPr>
                <w:b w:val="0"/>
                <w:color w:val="000000"/>
                <w:sz w:val="20"/>
                <w:szCs w:val="20"/>
                <w:lang w:val="en-US" w:eastAsia="ru-RU"/>
              </w:rPr>
              <w:t>tg</w:t>
            </w:r>
            <w:proofErr w:type="spellEnd"/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x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=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>,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B018F">
              <w:rPr>
                <w:b w:val="0"/>
                <w:color w:val="000000"/>
                <w:sz w:val="20"/>
                <w:szCs w:val="20"/>
                <w:lang w:val="en-US" w:eastAsia="ru-RU"/>
              </w:rPr>
              <w:t>ctg</w:t>
            </w:r>
            <w:proofErr w:type="spellEnd"/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x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=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где 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val="en-US" w:eastAsia="ru-RU"/>
              </w:rPr>
              <w:t>a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– та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б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личное знач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ние соотве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т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ствующей тр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гонометрич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ской функции.</w:t>
            </w:r>
          </w:p>
          <w:p w14:paraId="71EB1EE7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640D74AF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734245A6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составлять и решать уравнения и системы уравнений при решении несложных практических задач</w:t>
            </w:r>
          </w:p>
        </w:tc>
        <w:tc>
          <w:tcPr>
            <w:tcW w:w="0" w:type="auto"/>
            <w:gridSpan w:val="2"/>
          </w:tcPr>
          <w:p w14:paraId="5076D69B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Решать рациональные, показательные и логарифмические уравнения и неравенства, простейшие иррациональные и тригонометрические уравнения, неравенства и их системы;</w:t>
            </w:r>
          </w:p>
          <w:p w14:paraId="7A13E85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использовать мет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ды решения уравнений: пр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ведение к виду «произведение равно нулю» или «частное равно нулю», замена переменных;</w:t>
            </w:r>
          </w:p>
          <w:p w14:paraId="68C4A732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использовать метод интервалов для решения нер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венств;</w:t>
            </w:r>
          </w:p>
          <w:p w14:paraId="5B4F0A7F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использовать графический метод для приближенного решения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уравнений и неравенств;</w:t>
            </w:r>
          </w:p>
          <w:p w14:paraId="0252821B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изображать на тригонометрической окружности множество решений простейших тригонометрических уравнений и неравенств;</w:t>
            </w:r>
          </w:p>
          <w:p w14:paraId="325602BA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выполнять отбор корней уравнений или решений неравенств в соответствии с дополнительными условиями и ограничениями.</w:t>
            </w:r>
          </w:p>
          <w:p w14:paraId="28B366E7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057F616C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учебных предметов:</w:t>
            </w:r>
          </w:p>
          <w:p w14:paraId="02C913E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составлять и решать уравнения, системы уравнений и неравенства при решении задач других учебных предметов;</w:t>
            </w:r>
          </w:p>
          <w:p w14:paraId="770C2F38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использовать уравнения и неравенства для построения и исследования простейших математических моделей реальных ситуаций или прикладных задач;</w:t>
            </w:r>
          </w:p>
          <w:p w14:paraId="297C760D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 xml:space="preserve">уметь интерпретировать полученный при решении уравнения, неравенства или системы результат, оценивать его правдоподобие в контексте заданной реальной 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lastRenderedPageBreak/>
              <w:t>ситуации или прикладной задачи</w:t>
            </w:r>
          </w:p>
        </w:tc>
        <w:tc>
          <w:tcPr>
            <w:tcW w:w="0" w:type="auto"/>
          </w:tcPr>
          <w:p w14:paraId="26C9A11F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>Свободно оперировать понятиями: уравнение, неравенство, равносильные уравнения и неравенства, уравнение, являющееся следствием другого уравнения, уравнения, равносильные на множестве, равносильные преобразования уравнений;</w:t>
            </w:r>
          </w:p>
          <w:p w14:paraId="2036F848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 xml:space="preserve">решать разные виды уравнений и неравенств и их систем, в том числе некоторые уравнения 3-й и 4-й степеней, дробно-рациональные и </w:t>
            </w: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иррациональные;</w:t>
            </w:r>
          </w:p>
          <w:p w14:paraId="77DFA9B6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овладеть основными типами показательных, логарифмических, иррациональных, степенных уравнений и неравенств и стандартными методами их решений и применять их при решении задач;</w:t>
            </w:r>
          </w:p>
          <w:p w14:paraId="5A7E96DD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применять теорему Безу к решению уравнений;</w:t>
            </w:r>
          </w:p>
          <w:p w14:paraId="456E7DEB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применять теорему Виета для решения некоторых уравнений степени выше второй;</w:t>
            </w:r>
          </w:p>
          <w:p w14:paraId="3AE16DD9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понимать смысл теорем о равносильных и неравносильных преобразованиях уравнений и уметь их доказывать;</w:t>
            </w:r>
          </w:p>
          <w:p w14:paraId="753FF0A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владеть методами решения уравнений, неравенств и их систем, уметь выбирать метод решения и обосновывать свой выбор;</w:t>
            </w:r>
          </w:p>
          <w:p w14:paraId="30FF1F5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использовать метод интервалов для решения неравенств, в том числе дробно-рациональных и включающих в себя иррациональные выражения;</w:t>
            </w:r>
          </w:p>
          <w:p w14:paraId="46611D33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решать алгебраические уравнения и неравенства и их системы с параметрами алгебраическим и графическим методами;</w:t>
            </w:r>
          </w:p>
          <w:p w14:paraId="16A9FEE7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владеть разными методами доказательства неравенств;</w:t>
            </w:r>
          </w:p>
          <w:p w14:paraId="12A4A17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решать уравнения в целых числах;</w:t>
            </w:r>
          </w:p>
          <w:p w14:paraId="50D1FE08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изображать множества на плоскости, задаваемые уравнениями, неравенствами и их системами;</w:t>
            </w:r>
          </w:p>
          <w:p w14:paraId="230B6987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свободно использовать тождественные преобразования при решении уравнений и систем уравнений</w:t>
            </w:r>
          </w:p>
          <w:p w14:paraId="07DC13BF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20EE469A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70174EF8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составлять и решать уравнения, неравенства, их системы при решении задач других учебных предметов;</w:t>
            </w:r>
          </w:p>
          <w:p w14:paraId="493D75CE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 xml:space="preserve">выполнять оценку правдоподобия результатов, получаемых при решении различных уравнений, неравенств и их систем при решении задач других учебных </w:t>
            </w: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предметов;</w:t>
            </w:r>
          </w:p>
          <w:p w14:paraId="55DD4776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составлять и решать уравнения и неравенства с параметрами при решении задач других учебных предметов;</w:t>
            </w:r>
          </w:p>
          <w:p w14:paraId="250B5BBA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составлять уравнение, неравенство или их систему, описывающие реальную ситуацию или прикладную задачу, интерпретировать полученные результаты;</w:t>
            </w:r>
          </w:p>
          <w:p w14:paraId="3FCAAA97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 xml:space="preserve"> использовать программные средства при решении отдельных классов уравнений и неравенств</w:t>
            </w:r>
          </w:p>
        </w:tc>
        <w:tc>
          <w:tcPr>
            <w:tcW w:w="0" w:type="auto"/>
          </w:tcPr>
          <w:p w14:paraId="5CFF294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Достижение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зультатов ра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дела </w:t>
            </w:r>
            <w:r w:rsidRPr="008B018F">
              <w:rPr>
                <w:b w:val="0"/>
                <w:i/>
                <w:sz w:val="20"/>
                <w:szCs w:val="20"/>
                <w:lang w:val="en-US"/>
              </w:rPr>
              <w:t>II</w:t>
            </w:r>
            <w:r w:rsidRPr="008B018F">
              <w:rPr>
                <w:b w:val="0"/>
                <w:i/>
                <w:sz w:val="20"/>
                <w:szCs w:val="20"/>
              </w:rPr>
              <w:t>;</w:t>
            </w:r>
          </w:p>
          <w:p w14:paraId="43DFCBD5" w14:textId="77777777" w:rsidR="008B018F" w:rsidRPr="008B018F" w:rsidRDefault="008B018F" w:rsidP="002B3578">
            <w:pPr>
              <w:numPr>
                <w:ilvl w:val="0"/>
                <w:numId w:val="170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свободно определять тип и выбирать метод решения показательных и логарифмических уравнений и неравенств, иррациональных уравнений и неравенств, тригонометрических уравнений и неравенств, их систем;</w:t>
            </w:r>
          </w:p>
          <w:p w14:paraId="7B9B7CF2" w14:textId="77777777" w:rsidR="008B018F" w:rsidRPr="008B018F" w:rsidRDefault="008B018F" w:rsidP="002B3578">
            <w:pPr>
              <w:numPr>
                <w:ilvl w:val="0"/>
                <w:numId w:val="170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свободно решать системы линейных уравнений; </w:t>
            </w:r>
          </w:p>
          <w:p w14:paraId="17155690" w14:textId="77777777" w:rsidR="008B018F" w:rsidRPr="008B018F" w:rsidRDefault="008B018F" w:rsidP="002B3578">
            <w:pPr>
              <w:numPr>
                <w:ilvl w:val="0"/>
                <w:numId w:val="169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решать основные типы уравнений и неравенств с параметрами;</w:t>
            </w:r>
          </w:p>
          <w:p w14:paraId="28A69586" w14:textId="77777777" w:rsidR="008B018F" w:rsidRPr="008B018F" w:rsidRDefault="008B018F" w:rsidP="002B3578">
            <w:pPr>
              <w:numPr>
                <w:ilvl w:val="0"/>
                <w:numId w:val="169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 xml:space="preserve">применять при решении задач неравенства Коши — </w:t>
            </w:r>
            <w:proofErr w:type="spellStart"/>
            <w:r w:rsidRPr="008B018F">
              <w:rPr>
                <w:b w:val="0"/>
                <w:i/>
                <w:sz w:val="20"/>
                <w:szCs w:val="20"/>
              </w:rPr>
              <w:t>Буняковского</w:t>
            </w:r>
            <w:proofErr w:type="spellEnd"/>
            <w:r w:rsidRPr="008B018F">
              <w:rPr>
                <w:b w:val="0"/>
                <w:i/>
                <w:sz w:val="20"/>
                <w:szCs w:val="20"/>
              </w:rPr>
              <w:t>, Бернулли;</w:t>
            </w:r>
          </w:p>
          <w:p w14:paraId="19C30CE6" w14:textId="77777777" w:rsidR="008B018F" w:rsidRPr="008B018F" w:rsidRDefault="008B018F" w:rsidP="002B3578">
            <w:pPr>
              <w:numPr>
                <w:ilvl w:val="0"/>
                <w:numId w:val="169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иметь представление о неравенствах между </w:t>
            </w:r>
            <w:proofErr w:type="gramStart"/>
            <w:r w:rsidRPr="008B018F">
              <w:rPr>
                <w:b w:val="0"/>
                <w:i/>
                <w:sz w:val="20"/>
                <w:szCs w:val="20"/>
              </w:rPr>
              <w:t>средними</w:t>
            </w:r>
            <w:proofErr w:type="gramEnd"/>
            <w:r w:rsidRPr="008B018F">
              <w:rPr>
                <w:b w:val="0"/>
                <w:i/>
                <w:sz w:val="20"/>
                <w:szCs w:val="20"/>
              </w:rPr>
              <w:t xml:space="preserve"> степенными</w:t>
            </w:r>
          </w:p>
          <w:p w14:paraId="6AD29783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2C0B7321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</w:tc>
      </w:tr>
      <w:tr w:rsidR="008B018F" w:rsidRPr="008B018F" w14:paraId="6250877F" w14:textId="77777777" w:rsidTr="008B018F">
        <w:trPr>
          <w:gridBefore w:val="1"/>
        </w:trPr>
        <w:tc>
          <w:tcPr>
            <w:tcW w:w="0" w:type="auto"/>
          </w:tcPr>
          <w:p w14:paraId="66FACB1B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i/>
                <w:sz w:val="20"/>
                <w:szCs w:val="20"/>
              </w:rPr>
            </w:pPr>
            <w:r w:rsidRPr="008B018F">
              <w:rPr>
                <w:i/>
                <w:sz w:val="20"/>
                <w:szCs w:val="20"/>
              </w:rPr>
              <w:lastRenderedPageBreak/>
              <w:t>Функции</w:t>
            </w:r>
          </w:p>
        </w:tc>
        <w:tc>
          <w:tcPr>
            <w:tcW w:w="0" w:type="auto"/>
          </w:tcPr>
          <w:p w14:paraId="3E4EAD3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Оперировать на базовом уровне пон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тиями: завис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мость величин, функция, а</w:t>
            </w:r>
            <w:r w:rsidRPr="008B018F">
              <w:rPr>
                <w:b w:val="0"/>
                <w:sz w:val="20"/>
                <w:szCs w:val="20"/>
              </w:rPr>
              <w:t>р</w:t>
            </w:r>
            <w:r w:rsidRPr="008B018F">
              <w:rPr>
                <w:b w:val="0"/>
                <w:sz w:val="20"/>
                <w:szCs w:val="20"/>
              </w:rPr>
              <w:t>гумент и зн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чение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ции, область определения и множество значений функции, гр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фик зависим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сти, график функции, нули функции,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 xml:space="preserve">межутки </w:t>
            </w:r>
            <w:proofErr w:type="spellStart"/>
            <w:r w:rsidRPr="008B018F">
              <w:rPr>
                <w:b w:val="0"/>
                <w:sz w:val="20"/>
                <w:szCs w:val="20"/>
              </w:rPr>
              <w:t>зн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копостоянства</w:t>
            </w:r>
            <w:proofErr w:type="spellEnd"/>
            <w:r w:rsidRPr="008B018F">
              <w:rPr>
                <w:b w:val="0"/>
                <w:sz w:val="20"/>
                <w:szCs w:val="20"/>
              </w:rPr>
              <w:t>, возрастание на числовом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межутке, уб</w:t>
            </w:r>
            <w:r w:rsidRPr="008B018F">
              <w:rPr>
                <w:b w:val="0"/>
                <w:sz w:val="20"/>
                <w:szCs w:val="20"/>
              </w:rPr>
              <w:t>ы</w:t>
            </w:r>
            <w:r w:rsidRPr="008B018F">
              <w:rPr>
                <w:b w:val="0"/>
                <w:sz w:val="20"/>
                <w:szCs w:val="20"/>
              </w:rPr>
              <w:t>вание на чи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ловом пром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жутке, наибольшее и наименьшее значение функции на числовом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межутке, п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lastRenderedPageBreak/>
              <w:t>риодическая функция, п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риод;</w:t>
            </w:r>
          </w:p>
          <w:p w14:paraId="6B56F73B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оперировать на базовом уровне пон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тиями: прямая и обратная пропорци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нальность л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нейная, ква</w:t>
            </w:r>
            <w:r w:rsidRPr="008B018F">
              <w:rPr>
                <w:b w:val="0"/>
                <w:sz w:val="20"/>
                <w:szCs w:val="20"/>
              </w:rPr>
              <w:t>д</w:t>
            </w:r>
            <w:r w:rsidRPr="008B018F">
              <w:rPr>
                <w:b w:val="0"/>
                <w:sz w:val="20"/>
                <w:szCs w:val="20"/>
              </w:rPr>
              <w:t>ратичная, л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гарифмическая и показател</w:t>
            </w:r>
            <w:r w:rsidRPr="008B018F">
              <w:rPr>
                <w:b w:val="0"/>
                <w:sz w:val="20"/>
                <w:szCs w:val="20"/>
              </w:rPr>
              <w:t>ь</w:t>
            </w:r>
            <w:r w:rsidRPr="008B018F">
              <w:rPr>
                <w:b w:val="0"/>
                <w:sz w:val="20"/>
                <w:szCs w:val="20"/>
              </w:rPr>
              <w:t>ная функции, тригонометр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ческие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ции;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14:paraId="025788C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распознавать гр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фики элеме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тарных фун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ций: прямой и обратной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порциональн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сти, линейной, квадратичной, логарифмич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ской и показ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тельной фун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ций, тригон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метрических функций;</w:t>
            </w:r>
          </w:p>
          <w:p w14:paraId="7325DA08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соотносить граф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ки элемента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ных функций: прямой и 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б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ратной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порциональн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сти, линейной, квадратичной, логарифмич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ской и показ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тельной фун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ций, тригон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метрических функций с формулами, которыми они заданы;</w:t>
            </w:r>
          </w:p>
          <w:p w14:paraId="0E2A4C2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находить по гр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фику прибл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жённо знач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ния функции в заданных то</w:t>
            </w:r>
            <w:r w:rsidRPr="008B018F">
              <w:rPr>
                <w:b w:val="0"/>
                <w:sz w:val="20"/>
                <w:szCs w:val="20"/>
              </w:rPr>
              <w:t>ч</w:t>
            </w:r>
            <w:r w:rsidRPr="008B018F">
              <w:rPr>
                <w:b w:val="0"/>
                <w:sz w:val="20"/>
                <w:szCs w:val="20"/>
              </w:rPr>
              <w:t>ках;</w:t>
            </w:r>
          </w:p>
          <w:p w14:paraId="07B896FE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определять по гр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фику свойства функции (н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ли, промежу</w:t>
            </w:r>
            <w:r w:rsidRPr="008B018F">
              <w:rPr>
                <w:b w:val="0"/>
                <w:sz w:val="20"/>
                <w:szCs w:val="20"/>
              </w:rPr>
              <w:t>т</w:t>
            </w:r>
            <w:r w:rsidRPr="008B018F">
              <w:rPr>
                <w:b w:val="0"/>
                <w:sz w:val="20"/>
                <w:szCs w:val="20"/>
              </w:rPr>
              <w:t xml:space="preserve">ки </w:t>
            </w:r>
            <w:proofErr w:type="spellStart"/>
            <w:r w:rsidRPr="008B018F">
              <w:rPr>
                <w:b w:val="0"/>
                <w:sz w:val="20"/>
                <w:szCs w:val="20"/>
              </w:rPr>
              <w:t>знакопост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янства</w:t>
            </w:r>
            <w:proofErr w:type="spellEnd"/>
            <w:r w:rsidRPr="008B018F">
              <w:rPr>
                <w:b w:val="0"/>
                <w:sz w:val="20"/>
                <w:szCs w:val="20"/>
              </w:rPr>
              <w:t>, пром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lastRenderedPageBreak/>
              <w:t>жутки мон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тонности, наибольшие и наименьшие значения и т.п.);</w:t>
            </w:r>
          </w:p>
          <w:p w14:paraId="4F85366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строить эскиз гр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фика функции, удовлетвор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я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ющей прив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денному наб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ру условий (промежутки возрастания / убывания, зн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чение функции в заданной точке, точки экстремумов </w:t>
            </w:r>
            <w:r w:rsidRPr="008B018F">
              <w:rPr>
                <w:b w:val="0"/>
                <w:iCs/>
                <w:sz w:val="20"/>
                <w:szCs w:val="20"/>
                <w:lang w:eastAsia="ru-RU"/>
              </w:rPr>
              <w:t>и т.д</w:t>
            </w:r>
            <w:r w:rsidRPr="008B018F">
              <w:rPr>
                <w:b w:val="0"/>
                <w:sz w:val="20"/>
                <w:szCs w:val="20"/>
                <w:lang w:eastAsia="ru-RU"/>
              </w:rPr>
              <w:t>.).</w:t>
            </w:r>
          </w:p>
          <w:p w14:paraId="448627F3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69B77722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3E6235B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определять по гр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фикам сво</w:t>
            </w:r>
            <w:r w:rsidRPr="008B018F">
              <w:rPr>
                <w:b w:val="0"/>
                <w:sz w:val="20"/>
                <w:szCs w:val="20"/>
              </w:rPr>
              <w:t>й</w:t>
            </w:r>
            <w:r w:rsidRPr="008B018F">
              <w:rPr>
                <w:b w:val="0"/>
                <w:sz w:val="20"/>
                <w:szCs w:val="20"/>
              </w:rPr>
              <w:t>ства реальных процессов и зависимостей (наибольшие и наименьшие значения,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межутки во</w:t>
            </w:r>
            <w:r w:rsidRPr="008B018F">
              <w:rPr>
                <w:b w:val="0"/>
                <w:sz w:val="20"/>
                <w:szCs w:val="20"/>
              </w:rPr>
              <w:t>з</w:t>
            </w:r>
            <w:r w:rsidRPr="008B018F">
              <w:rPr>
                <w:b w:val="0"/>
                <w:sz w:val="20"/>
                <w:szCs w:val="20"/>
              </w:rPr>
              <w:t xml:space="preserve">растания и убывания, промежутки </w:t>
            </w:r>
            <w:proofErr w:type="spellStart"/>
            <w:r w:rsidRPr="008B018F">
              <w:rPr>
                <w:b w:val="0"/>
                <w:sz w:val="20"/>
                <w:szCs w:val="20"/>
              </w:rPr>
              <w:t>знакопостоя</w:t>
            </w:r>
            <w:r w:rsidRPr="008B018F">
              <w:rPr>
                <w:b w:val="0"/>
                <w:sz w:val="20"/>
                <w:szCs w:val="20"/>
              </w:rPr>
              <w:t>н</w:t>
            </w:r>
            <w:r w:rsidRPr="008B018F">
              <w:rPr>
                <w:b w:val="0"/>
                <w:sz w:val="20"/>
                <w:szCs w:val="20"/>
              </w:rPr>
              <w:t>ства</w:t>
            </w:r>
            <w:proofErr w:type="spellEnd"/>
            <w:r w:rsidRPr="008B018F">
              <w:rPr>
                <w:b w:val="0"/>
                <w:sz w:val="20"/>
                <w:szCs w:val="20"/>
              </w:rPr>
              <w:t xml:space="preserve"> и т.п.); </w:t>
            </w:r>
          </w:p>
          <w:p w14:paraId="58B433B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интерпретировать свойства в контексте ко</w:t>
            </w:r>
            <w:r w:rsidRPr="008B018F">
              <w:rPr>
                <w:b w:val="0"/>
                <w:sz w:val="20"/>
                <w:szCs w:val="20"/>
              </w:rPr>
              <w:t>н</w:t>
            </w:r>
            <w:r w:rsidRPr="008B018F">
              <w:rPr>
                <w:b w:val="0"/>
                <w:sz w:val="20"/>
                <w:szCs w:val="20"/>
              </w:rPr>
              <w:t>кретной пра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тической сит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ации</w:t>
            </w:r>
          </w:p>
        </w:tc>
        <w:tc>
          <w:tcPr>
            <w:tcW w:w="0" w:type="auto"/>
            <w:gridSpan w:val="2"/>
          </w:tcPr>
          <w:p w14:paraId="14315CE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Оперировать пон</w:t>
            </w:r>
            <w:r w:rsidRPr="008B018F">
              <w:rPr>
                <w:b w:val="0"/>
                <w:i/>
                <w:sz w:val="20"/>
                <w:szCs w:val="20"/>
              </w:rPr>
              <w:t>я</w:t>
            </w:r>
            <w:r w:rsidRPr="008B018F">
              <w:rPr>
                <w:b w:val="0"/>
                <w:i/>
                <w:sz w:val="20"/>
                <w:szCs w:val="20"/>
              </w:rPr>
              <w:t>тиями: завис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мость величин, функция, арг</w:t>
            </w:r>
            <w:r w:rsidRPr="008B018F">
              <w:rPr>
                <w:b w:val="0"/>
                <w:i/>
                <w:sz w:val="20"/>
                <w:szCs w:val="20"/>
              </w:rPr>
              <w:t>у</w:t>
            </w:r>
            <w:r w:rsidRPr="008B018F">
              <w:rPr>
                <w:b w:val="0"/>
                <w:i/>
                <w:sz w:val="20"/>
                <w:szCs w:val="20"/>
              </w:rPr>
              <w:t>мент и значение функции, о</w:t>
            </w:r>
            <w:r w:rsidRPr="008B018F">
              <w:rPr>
                <w:b w:val="0"/>
                <w:i/>
                <w:sz w:val="20"/>
                <w:szCs w:val="20"/>
              </w:rPr>
              <w:t>б</w:t>
            </w:r>
            <w:r w:rsidRPr="008B018F">
              <w:rPr>
                <w:b w:val="0"/>
                <w:i/>
                <w:sz w:val="20"/>
                <w:szCs w:val="20"/>
              </w:rPr>
              <w:t>ласть определ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ния и множество значений фун</w:t>
            </w:r>
            <w:r w:rsidRPr="008B018F">
              <w:rPr>
                <w:b w:val="0"/>
                <w:i/>
                <w:sz w:val="20"/>
                <w:szCs w:val="20"/>
              </w:rPr>
              <w:t>к</w:t>
            </w:r>
            <w:r w:rsidRPr="008B018F">
              <w:rPr>
                <w:b w:val="0"/>
                <w:i/>
                <w:sz w:val="20"/>
                <w:szCs w:val="20"/>
              </w:rPr>
              <w:t>ции, график з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висимости, гр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фик функции, н</w:t>
            </w:r>
            <w:r w:rsidRPr="008B018F">
              <w:rPr>
                <w:b w:val="0"/>
                <w:i/>
                <w:sz w:val="20"/>
                <w:szCs w:val="20"/>
              </w:rPr>
              <w:t>у</w:t>
            </w:r>
            <w:r w:rsidRPr="008B018F">
              <w:rPr>
                <w:b w:val="0"/>
                <w:i/>
                <w:sz w:val="20"/>
                <w:szCs w:val="20"/>
              </w:rPr>
              <w:t>ли функции, пр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 xml:space="preserve">межутки </w:t>
            </w:r>
            <w:proofErr w:type="spellStart"/>
            <w:r w:rsidRPr="008B018F">
              <w:rPr>
                <w:b w:val="0"/>
                <w:i/>
                <w:sz w:val="20"/>
                <w:szCs w:val="20"/>
              </w:rPr>
              <w:t>знак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постоянства</w:t>
            </w:r>
            <w:proofErr w:type="spellEnd"/>
            <w:r w:rsidRPr="008B018F">
              <w:rPr>
                <w:b w:val="0"/>
                <w:i/>
                <w:sz w:val="20"/>
                <w:szCs w:val="20"/>
              </w:rPr>
              <w:t>, возрастание на числовом пр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межутке, уб</w:t>
            </w:r>
            <w:r w:rsidRPr="008B018F">
              <w:rPr>
                <w:b w:val="0"/>
                <w:i/>
                <w:sz w:val="20"/>
                <w:szCs w:val="20"/>
              </w:rPr>
              <w:t>ы</w:t>
            </w:r>
            <w:r w:rsidRPr="008B018F">
              <w:rPr>
                <w:b w:val="0"/>
                <w:i/>
                <w:sz w:val="20"/>
                <w:szCs w:val="20"/>
              </w:rPr>
              <w:t>вание на числ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вом промежу</w:t>
            </w:r>
            <w:r w:rsidRPr="008B018F">
              <w:rPr>
                <w:b w:val="0"/>
                <w:i/>
                <w:sz w:val="20"/>
                <w:szCs w:val="20"/>
              </w:rPr>
              <w:t>т</w:t>
            </w:r>
            <w:r w:rsidRPr="008B018F">
              <w:rPr>
                <w:b w:val="0"/>
                <w:i/>
                <w:sz w:val="20"/>
                <w:szCs w:val="20"/>
              </w:rPr>
              <w:t>ке, наибольшее и наименьшее зн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чение функции на числовом пр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межутке, пери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дическая фун</w:t>
            </w:r>
            <w:r w:rsidRPr="008B018F">
              <w:rPr>
                <w:b w:val="0"/>
                <w:i/>
                <w:sz w:val="20"/>
                <w:szCs w:val="20"/>
              </w:rPr>
              <w:t>к</w:t>
            </w:r>
            <w:r w:rsidRPr="008B018F">
              <w:rPr>
                <w:b w:val="0"/>
                <w:i/>
                <w:sz w:val="20"/>
                <w:szCs w:val="20"/>
              </w:rPr>
              <w:t>ция, период, че</w:t>
            </w:r>
            <w:r w:rsidRPr="008B018F">
              <w:rPr>
                <w:b w:val="0"/>
                <w:i/>
                <w:sz w:val="20"/>
                <w:szCs w:val="20"/>
              </w:rPr>
              <w:t>т</w:t>
            </w:r>
            <w:r w:rsidRPr="008B018F">
              <w:rPr>
                <w:b w:val="0"/>
                <w:i/>
                <w:sz w:val="20"/>
                <w:szCs w:val="20"/>
              </w:rPr>
              <w:t>ная и нечетная функции;</w:t>
            </w:r>
          </w:p>
          <w:p w14:paraId="44C51CA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оперировать пон</w:t>
            </w:r>
            <w:r w:rsidRPr="008B018F">
              <w:rPr>
                <w:b w:val="0"/>
                <w:i/>
                <w:sz w:val="20"/>
                <w:szCs w:val="20"/>
              </w:rPr>
              <w:t>я</w:t>
            </w:r>
            <w:r w:rsidRPr="008B018F">
              <w:rPr>
                <w:b w:val="0"/>
                <w:i/>
                <w:sz w:val="20"/>
                <w:szCs w:val="20"/>
              </w:rPr>
              <w:t xml:space="preserve">тиями: прямая и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обратная пр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порционал</w:t>
            </w:r>
            <w:r w:rsidRPr="008B018F">
              <w:rPr>
                <w:b w:val="0"/>
                <w:i/>
                <w:sz w:val="20"/>
                <w:szCs w:val="20"/>
              </w:rPr>
              <w:t>ь</w:t>
            </w:r>
            <w:r w:rsidRPr="008B018F">
              <w:rPr>
                <w:b w:val="0"/>
                <w:i/>
                <w:sz w:val="20"/>
                <w:szCs w:val="20"/>
              </w:rPr>
              <w:t>ность, линейная, квадратичная, логарифмическая и показательная функции, триг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нометрические функции;</w:t>
            </w:r>
            <w:r w:rsidRPr="008B018F">
              <w:rPr>
                <w:b w:val="0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14:paraId="58E9D2C4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определять значение функции по значению аргумента при различных способах задания функции; </w:t>
            </w:r>
          </w:p>
          <w:p w14:paraId="1D4792B4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строить графики изученных функций;</w:t>
            </w:r>
          </w:p>
          <w:p w14:paraId="5DD3D3A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описывать по граф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ку и в просте</w:t>
            </w:r>
            <w:r w:rsidRPr="008B018F">
              <w:rPr>
                <w:b w:val="0"/>
                <w:i/>
                <w:sz w:val="20"/>
                <w:szCs w:val="20"/>
              </w:rPr>
              <w:t>й</w:t>
            </w:r>
            <w:r w:rsidRPr="008B018F">
              <w:rPr>
                <w:b w:val="0"/>
                <w:i/>
                <w:sz w:val="20"/>
                <w:szCs w:val="20"/>
              </w:rPr>
              <w:t>ших случаях по формуле повед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ние и свойства функций, нах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дить по графику функции наибольшие и наименьшие зн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чения;</w:t>
            </w:r>
          </w:p>
          <w:p w14:paraId="226B02A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строить эскиз гр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фика функции, удовлетворя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ю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щей приведенн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му набору усл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вий (промежу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т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ки возраст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ния/убывания, значение фун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 xml:space="preserve">ции в заданной точке, точки экстремумов, </w:t>
            </w:r>
            <w:r w:rsidRPr="008B018F">
              <w:rPr>
                <w:b w:val="0"/>
                <w:i/>
                <w:iCs/>
                <w:sz w:val="20"/>
                <w:szCs w:val="20"/>
                <w:lang w:eastAsia="ru-RU"/>
              </w:rPr>
              <w:t>асимптоты, н</w:t>
            </w:r>
            <w:r w:rsidRPr="008B018F">
              <w:rPr>
                <w:b w:val="0"/>
                <w:i/>
                <w:iCs/>
                <w:sz w:val="20"/>
                <w:szCs w:val="20"/>
                <w:lang w:eastAsia="ru-RU"/>
              </w:rPr>
              <w:t>у</w:t>
            </w:r>
            <w:r w:rsidRPr="008B018F">
              <w:rPr>
                <w:b w:val="0"/>
                <w:i/>
                <w:iCs/>
                <w:sz w:val="20"/>
                <w:szCs w:val="20"/>
                <w:lang w:eastAsia="ru-RU"/>
              </w:rPr>
              <w:t>ли функции и т.д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.);</w:t>
            </w:r>
          </w:p>
          <w:p w14:paraId="7E51DD3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решать уравнения, простейшие с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стемы уравн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ний, используя свойства фун</w:t>
            </w:r>
            <w:r w:rsidRPr="008B018F">
              <w:rPr>
                <w:b w:val="0"/>
                <w:i/>
                <w:sz w:val="20"/>
                <w:szCs w:val="20"/>
              </w:rPr>
              <w:t>к</w:t>
            </w:r>
            <w:r w:rsidRPr="008B018F">
              <w:rPr>
                <w:b w:val="0"/>
                <w:i/>
                <w:sz w:val="20"/>
                <w:szCs w:val="20"/>
              </w:rPr>
              <w:t>ций и их граф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ков.</w:t>
            </w:r>
          </w:p>
          <w:p w14:paraId="259F8BCD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74C2F9A2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учебных предметов:</w:t>
            </w:r>
          </w:p>
          <w:p w14:paraId="76EFA499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определять по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 xml:space="preserve">графикам и использовать для решения прикладных задач свойства реальных процессов и зависимостей (наибольшие и наименьшие значения, промежутки возрастания и убывания функции, промежутки </w:t>
            </w:r>
            <w:proofErr w:type="spellStart"/>
            <w:r w:rsidRPr="008B018F">
              <w:rPr>
                <w:b w:val="0"/>
                <w:i/>
                <w:sz w:val="20"/>
                <w:szCs w:val="20"/>
              </w:rPr>
              <w:t>знакопостоянства</w:t>
            </w:r>
            <w:proofErr w:type="spellEnd"/>
            <w:r w:rsidRPr="008B018F">
              <w:rPr>
                <w:b w:val="0"/>
                <w:i/>
                <w:sz w:val="20"/>
                <w:szCs w:val="20"/>
              </w:rPr>
              <w:t xml:space="preserve">, асимптоты, период и т.п.); </w:t>
            </w:r>
          </w:p>
          <w:p w14:paraId="628A7F63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интерпретировать свойства в контексте конкретной практической ситуации;</w:t>
            </w:r>
            <w:r w:rsidRPr="008B018F">
              <w:rPr>
                <w:b w:val="0"/>
                <w:i/>
                <w:sz w:val="20"/>
                <w:szCs w:val="20"/>
                <w:highlight w:val="red"/>
                <w:lang w:eastAsia="ru-RU"/>
              </w:rPr>
              <w:t xml:space="preserve"> </w:t>
            </w:r>
          </w:p>
          <w:p w14:paraId="7645D1E7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определять по графикам простейшие характеристики периодических процессов в биологии, экономике, музыке, радиосвязи и др. (амплитуда, период и т.п.)</w:t>
            </w:r>
          </w:p>
        </w:tc>
        <w:tc>
          <w:tcPr>
            <w:tcW w:w="0" w:type="auto"/>
          </w:tcPr>
          <w:p w14:paraId="6F927C0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proofErr w:type="gramStart"/>
            <w:r w:rsidRPr="008B018F">
              <w:rPr>
                <w:b w:val="0"/>
                <w:sz w:val="20"/>
                <w:szCs w:val="20"/>
              </w:rPr>
              <w:lastRenderedPageBreak/>
              <w:t>Владеть поняти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ми: завис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мость величин, функция, арг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мент и знач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ние функции, область опр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деления и множество зн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чений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ции, график з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висимости, график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ции, нули функции,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 xml:space="preserve">межутки </w:t>
            </w:r>
            <w:proofErr w:type="spellStart"/>
            <w:r w:rsidRPr="008B018F">
              <w:rPr>
                <w:b w:val="0"/>
                <w:sz w:val="20"/>
                <w:szCs w:val="20"/>
              </w:rPr>
              <w:t>зн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копостоянства</w:t>
            </w:r>
            <w:proofErr w:type="spellEnd"/>
            <w:r w:rsidRPr="008B018F">
              <w:rPr>
                <w:b w:val="0"/>
                <w:sz w:val="20"/>
                <w:szCs w:val="20"/>
              </w:rPr>
              <w:t>, возрастание на числовом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межутке, уб</w:t>
            </w:r>
            <w:r w:rsidRPr="008B018F">
              <w:rPr>
                <w:b w:val="0"/>
                <w:sz w:val="20"/>
                <w:szCs w:val="20"/>
              </w:rPr>
              <w:t>ы</w:t>
            </w:r>
            <w:r w:rsidRPr="008B018F">
              <w:rPr>
                <w:b w:val="0"/>
                <w:sz w:val="20"/>
                <w:szCs w:val="20"/>
              </w:rPr>
              <w:t>вание на чи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ловом пром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жутке, наибольшее и наименьшее значение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ции на числ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вом промежу</w:t>
            </w:r>
            <w:r w:rsidRPr="008B018F">
              <w:rPr>
                <w:b w:val="0"/>
                <w:sz w:val="20"/>
                <w:szCs w:val="20"/>
              </w:rPr>
              <w:t>т</w:t>
            </w:r>
            <w:r w:rsidRPr="008B018F">
              <w:rPr>
                <w:b w:val="0"/>
                <w:sz w:val="20"/>
                <w:szCs w:val="20"/>
              </w:rPr>
              <w:t>ке, периодич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 xml:space="preserve">ская функция, период, четная </w:t>
            </w:r>
            <w:r w:rsidRPr="008B018F">
              <w:rPr>
                <w:b w:val="0"/>
                <w:sz w:val="20"/>
                <w:szCs w:val="20"/>
              </w:rPr>
              <w:lastRenderedPageBreak/>
              <w:t>и нечетная функции; уметь применять эти понятия при решении задач;</w:t>
            </w:r>
            <w:proofErr w:type="gramEnd"/>
          </w:p>
          <w:p w14:paraId="61AE301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понятием степенная функция; стр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ить ее график и уметь прим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нять свойства степенной функции при решении задач;</w:t>
            </w:r>
          </w:p>
          <w:p w14:paraId="7277470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показательная функция, эк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понента; стр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ить их графики и уметь прим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нять свойства показательной функции при решении задач;</w:t>
            </w:r>
          </w:p>
          <w:p w14:paraId="64EBE61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понятием логарифмич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ская функция; строить ее гр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фик и уметь применять свойства лог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рифмической функции при решении задач;</w:t>
            </w:r>
          </w:p>
          <w:p w14:paraId="48E74D4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тригонометр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ческие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ции; строить их графики и уметь прим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нять свойства тригонометр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ческих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ций при реш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нии задач;</w:t>
            </w:r>
          </w:p>
          <w:p w14:paraId="6C8CBB3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понятием обратная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ция; применять это понятие при решении задач;</w:t>
            </w:r>
          </w:p>
          <w:p w14:paraId="6DF6203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шении задач свойства фун</w:t>
            </w:r>
            <w:r w:rsidRPr="008B018F">
              <w:rPr>
                <w:b w:val="0"/>
                <w:sz w:val="20"/>
                <w:szCs w:val="20"/>
              </w:rPr>
              <w:t>к</w:t>
            </w:r>
            <w:r w:rsidRPr="008B018F">
              <w:rPr>
                <w:b w:val="0"/>
                <w:sz w:val="20"/>
                <w:szCs w:val="20"/>
              </w:rPr>
              <w:t>ций: четность, периодичность, ограниче</w:t>
            </w:r>
            <w:r w:rsidRPr="008B018F">
              <w:rPr>
                <w:b w:val="0"/>
                <w:sz w:val="20"/>
                <w:szCs w:val="20"/>
              </w:rPr>
              <w:t>н</w:t>
            </w:r>
            <w:r w:rsidRPr="008B018F">
              <w:rPr>
                <w:b w:val="0"/>
                <w:sz w:val="20"/>
                <w:szCs w:val="20"/>
              </w:rPr>
              <w:t>ность;</w:t>
            </w:r>
          </w:p>
          <w:p w14:paraId="163DC61B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 xml:space="preserve">шении задач преобразования </w:t>
            </w:r>
            <w:r w:rsidRPr="008B018F">
              <w:rPr>
                <w:b w:val="0"/>
                <w:sz w:val="20"/>
                <w:szCs w:val="20"/>
              </w:rPr>
              <w:lastRenderedPageBreak/>
              <w:t>графиков функций;</w:t>
            </w:r>
          </w:p>
          <w:p w14:paraId="5AE5A63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числовая п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следовател</w:t>
            </w:r>
            <w:r w:rsidRPr="008B018F">
              <w:rPr>
                <w:b w:val="0"/>
                <w:sz w:val="20"/>
                <w:szCs w:val="20"/>
              </w:rPr>
              <w:t>ь</w:t>
            </w:r>
            <w:r w:rsidRPr="008B018F">
              <w:rPr>
                <w:b w:val="0"/>
                <w:sz w:val="20"/>
                <w:szCs w:val="20"/>
              </w:rPr>
              <w:t>ность, арифм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тическая и ге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метрическая прогрессия;</w:t>
            </w:r>
          </w:p>
          <w:p w14:paraId="3727675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применять при 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шении задач свойства и пр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знаки арифм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 xml:space="preserve">тической и геометрической прогрессий. </w:t>
            </w:r>
          </w:p>
          <w:p w14:paraId="7DB49E77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учебных предметов:</w:t>
            </w:r>
          </w:p>
          <w:p w14:paraId="153032F8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определять по графикам и использовать для решения прикладных задач свойства реальных процессов и зависимостей (наибольшие и наименьшие значения, промежутки возрастания и убывания функции, промежутки </w:t>
            </w:r>
            <w:proofErr w:type="spellStart"/>
            <w:r w:rsidRPr="008B018F">
              <w:rPr>
                <w:b w:val="0"/>
                <w:sz w:val="20"/>
                <w:szCs w:val="20"/>
              </w:rPr>
              <w:t>знакопостоянства</w:t>
            </w:r>
            <w:proofErr w:type="spellEnd"/>
            <w:r w:rsidRPr="008B018F">
              <w:rPr>
                <w:b w:val="0"/>
                <w:sz w:val="20"/>
                <w:szCs w:val="20"/>
              </w:rPr>
              <w:t xml:space="preserve">, асимптоты, точки перегиба, период и т.п.); </w:t>
            </w:r>
          </w:p>
          <w:p w14:paraId="752011C2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интерпретировать свойства в контексте конкретной практической ситуации</w:t>
            </w:r>
            <w:proofErr w:type="gramStart"/>
            <w:r w:rsidRPr="008B018F">
              <w:rPr>
                <w:b w:val="0"/>
                <w:sz w:val="20"/>
                <w:szCs w:val="20"/>
              </w:rPr>
              <w:t>;.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</w:t>
            </w:r>
            <w:proofErr w:type="gramEnd"/>
          </w:p>
          <w:p w14:paraId="6A562C1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определять по гр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фикам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стейшие хара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теристики п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риодических процессов в биологии, эк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номике, муз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ы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ке, радиосвязи и др. (амплит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у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да, период и т.п.)</w:t>
            </w:r>
          </w:p>
        </w:tc>
        <w:tc>
          <w:tcPr>
            <w:tcW w:w="0" w:type="auto"/>
          </w:tcPr>
          <w:p w14:paraId="06E789C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Достижение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зультатов ра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>дела II;</w:t>
            </w:r>
          </w:p>
          <w:p w14:paraId="7B9DCCC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понятием асимптоты и уметь его пр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менять при решении задач;</w:t>
            </w:r>
          </w:p>
          <w:p w14:paraId="6FC578DB" w14:textId="77777777" w:rsidR="008B018F" w:rsidRPr="008B018F" w:rsidRDefault="008B018F" w:rsidP="008B018F">
            <w:pPr>
              <w:spacing w:after="0" w:line="240" w:lineRule="auto"/>
              <w:ind w:left="360" w:hanging="360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методы решения пр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стейших ди</w:t>
            </w:r>
            <w:r w:rsidRPr="008B018F">
              <w:rPr>
                <w:b w:val="0"/>
                <w:i/>
                <w:sz w:val="20"/>
                <w:szCs w:val="20"/>
              </w:rPr>
              <w:t>ф</w:t>
            </w:r>
            <w:r w:rsidRPr="008B018F">
              <w:rPr>
                <w:b w:val="0"/>
                <w:i/>
                <w:sz w:val="20"/>
                <w:szCs w:val="20"/>
              </w:rPr>
              <w:t>ференциальных уравнений пе</w:t>
            </w:r>
            <w:r w:rsidRPr="008B018F">
              <w:rPr>
                <w:b w:val="0"/>
                <w:i/>
                <w:sz w:val="20"/>
                <w:szCs w:val="20"/>
              </w:rPr>
              <w:t>р</w:t>
            </w:r>
            <w:r w:rsidRPr="008B018F">
              <w:rPr>
                <w:b w:val="0"/>
                <w:i/>
                <w:sz w:val="20"/>
                <w:szCs w:val="20"/>
              </w:rPr>
              <w:t>вого и второго порядков</w:t>
            </w:r>
          </w:p>
          <w:p w14:paraId="05BA5AEE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593F0931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contextualSpacing/>
              <w:rPr>
                <w:b w:val="0"/>
                <w:i/>
                <w:sz w:val="20"/>
                <w:szCs w:val="20"/>
              </w:rPr>
            </w:pPr>
          </w:p>
        </w:tc>
      </w:tr>
      <w:tr w:rsidR="008B018F" w:rsidRPr="008B018F" w14:paraId="1E4F9184" w14:textId="77777777" w:rsidTr="008B018F">
        <w:trPr>
          <w:gridBefore w:val="1"/>
        </w:trPr>
        <w:tc>
          <w:tcPr>
            <w:tcW w:w="0" w:type="auto"/>
          </w:tcPr>
          <w:p w14:paraId="466B0627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i/>
                <w:sz w:val="20"/>
                <w:szCs w:val="20"/>
              </w:rPr>
            </w:pPr>
            <w:r w:rsidRPr="008B018F">
              <w:rPr>
                <w:i/>
                <w:sz w:val="20"/>
                <w:szCs w:val="20"/>
              </w:rPr>
              <w:lastRenderedPageBreak/>
              <w:t xml:space="preserve">Элементы </w:t>
            </w:r>
            <w:r w:rsidRPr="008B018F">
              <w:rPr>
                <w:i/>
                <w:sz w:val="20"/>
                <w:szCs w:val="20"/>
              </w:rPr>
              <w:lastRenderedPageBreak/>
              <w:t>математического анализа</w:t>
            </w:r>
          </w:p>
        </w:tc>
        <w:tc>
          <w:tcPr>
            <w:tcW w:w="0" w:type="auto"/>
          </w:tcPr>
          <w:p w14:paraId="12D7D90B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 xml:space="preserve">Оперировать на </w:t>
            </w: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базовом уровне пон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я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тиями: прои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з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водная фун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ции в точке, касательная к графику фун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ции, произво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д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ная функции; </w:t>
            </w:r>
          </w:p>
          <w:p w14:paraId="7DAE2A6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определять знач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ние произво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д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ной функции в точке по изо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б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ражению кас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тельной к гр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фику, пров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денной в этой точке;</w:t>
            </w:r>
          </w:p>
          <w:p w14:paraId="1D9E709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решать несложные задачи на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менение связи между пром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жутками мон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тонности и точками эк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тремума фун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ции, с одной стороны, и промежутками </w:t>
            </w:r>
            <w:proofErr w:type="spellStart"/>
            <w:r w:rsidRPr="008B018F">
              <w:rPr>
                <w:b w:val="0"/>
                <w:sz w:val="20"/>
                <w:szCs w:val="20"/>
                <w:lang w:eastAsia="ru-RU"/>
              </w:rPr>
              <w:t>знакопостоя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ства</w:t>
            </w:r>
            <w:proofErr w:type="spellEnd"/>
            <w:r w:rsidRPr="008B018F">
              <w:rPr>
                <w:b w:val="0"/>
                <w:sz w:val="20"/>
                <w:szCs w:val="20"/>
                <w:lang w:eastAsia="ru-RU"/>
              </w:rPr>
              <w:t xml:space="preserve"> и нулями производной этой функции – с другой.</w:t>
            </w:r>
          </w:p>
          <w:p w14:paraId="625308C8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2684C104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4DED808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B018F">
              <w:rPr>
                <w:b w:val="0"/>
                <w:sz w:val="20"/>
                <w:szCs w:val="20"/>
              </w:rPr>
              <w:t>пользуясь граф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ками, сравн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вать скорости возрастания (роста, пов</w:t>
            </w:r>
            <w:r w:rsidRPr="008B018F">
              <w:rPr>
                <w:b w:val="0"/>
                <w:sz w:val="20"/>
                <w:szCs w:val="20"/>
              </w:rPr>
              <w:t>ы</w:t>
            </w:r>
            <w:r w:rsidRPr="008B018F">
              <w:rPr>
                <w:b w:val="0"/>
                <w:sz w:val="20"/>
                <w:szCs w:val="20"/>
              </w:rPr>
              <w:t>шения, увел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чения и т.п.) или скорости убывания (п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дения, сниж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ния, уменьш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ния и т.п.) в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личин в реал</w:t>
            </w:r>
            <w:r w:rsidRPr="008B018F">
              <w:rPr>
                <w:b w:val="0"/>
                <w:sz w:val="20"/>
                <w:szCs w:val="20"/>
              </w:rPr>
              <w:t>ь</w:t>
            </w:r>
            <w:r w:rsidRPr="008B018F">
              <w:rPr>
                <w:b w:val="0"/>
                <w:sz w:val="20"/>
                <w:szCs w:val="20"/>
              </w:rPr>
              <w:t>ных процессах;</w:t>
            </w:r>
            <w:proofErr w:type="gramEnd"/>
          </w:p>
          <w:p w14:paraId="2B69BA1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соотносить граф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ки реальных процессов и зависимостей с их описани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ми, включа</w:t>
            </w:r>
            <w:r w:rsidRPr="008B018F">
              <w:rPr>
                <w:b w:val="0"/>
                <w:sz w:val="20"/>
                <w:szCs w:val="20"/>
              </w:rPr>
              <w:t>ю</w:t>
            </w:r>
            <w:r w:rsidRPr="008B018F">
              <w:rPr>
                <w:b w:val="0"/>
                <w:sz w:val="20"/>
                <w:szCs w:val="20"/>
              </w:rPr>
              <w:t>щими характ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lastRenderedPageBreak/>
              <w:t>ристики скор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сти изменения (быстрый рост, плавное пон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жение и т.п.);</w:t>
            </w:r>
          </w:p>
          <w:p w14:paraId="121459B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color w:val="00000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использовать гр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фики реальных процессов для решения н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сложных пр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кладных задач, в том числе определяя по графику ск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рость хода процесса</w:t>
            </w:r>
          </w:p>
        </w:tc>
        <w:tc>
          <w:tcPr>
            <w:tcW w:w="0" w:type="auto"/>
            <w:gridSpan w:val="2"/>
          </w:tcPr>
          <w:p w14:paraId="31C2DA7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lastRenderedPageBreak/>
              <w:t>Оперировать пон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я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lastRenderedPageBreak/>
              <w:t>тиями: прои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з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водная функции в точке, кас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тельная к граф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ку функции, пр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изводная фун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к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ции;</w:t>
            </w:r>
          </w:p>
          <w:p w14:paraId="1B449D7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вычислять произво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д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ную одночлена, многочлена, квадратного корня, произво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д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ную суммы функций;</w:t>
            </w:r>
          </w:p>
          <w:p w14:paraId="3258BC16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вычислять производные элементарных функций и их комбинаций, используя справочные материалы; </w:t>
            </w:r>
          </w:p>
          <w:p w14:paraId="11346F23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анализа.</w:t>
            </w:r>
          </w:p>
          <w:p w14:paraId="23984EB5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25104A0D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учебных предметов:</w:t>
            </w:r>
          </w:p>
          <w:p w14:paraId="7CF5957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решать прикладные задачи из биол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гии, физики, х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мии, экономики и других предм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тов, связанные с исследованием характеристик реальных проце</w:t>
            </w:r>
            <w:r w:rsidRPr="008B018F">
              <w:rPr>
                <w:b w:val="0"/>
                <w:i/>
                <w:sz w:val="20"/>
                <w:szCs w:val="20"/>
              </w:rPr>
              <w:t>с</w:t>
            </w:r>
            <w:r w:rsidRPr="008B018F">
              <w:rPr>
                <w:b w:val="0"/>
                <w:i/>
                <w:sz w:val="20"/>
                <w:szCs w:val="20"/>
              </w:rPr>
              <w:t>сов, нахожден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ем наибольших и наименьших зн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 xml:space="preserve">чений, скорости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и ускорения и т.п.;</w:t>
            </w:r>
          </w:p>
          <w:p w14:paraId="7473A74E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 интерпретировать полученные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зультаты</w:t>
            </w:r>
          </w:p>
        </w:tc>
        <w:tc>
          <w:tcPr>
            <w:tcW w:w="0" w:type="auto"/>
          </w:tcPr>
          <w:p w14:paraId="13E65AA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Владеть</w:t>
            </w:r>
            <w:r w:rsidRPr="008B018F">
              <w:rPr>
                <w:b w:val="0"/>
                <w:sz w:val="20"/>
                <w:szCs w:val="20"/>
              </w:rPr>
              <w:t xml:space="preserve"> понятием </w:t>
            </w:r>
            <w:r w:rsidRPr="008B018F">
              <w:rPr>
                <w:b w:val="0"/>
                <w:sz w:val="20"/>
                <w:szCs w:val="20"/>
              </w:rPr>
              <w:lastRenderedPageBreak/>
              <w:t>бесконечно убывающая геометрическая прогрессия и уметь прим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нять его при решении задач;</w:t>
            </w:r>
          </w:p>
          <w:p w14:paraId="0730106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применять для 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шения задач теорию</w:t>
            </w:r>
            <w:r w:rsidRPr="008B018F">
              <w:rPr>
                <w:b w:val="0"/>
                <w:sz w:val="20"/>
                <w:szCs w:val="20"/>
              </w:rPr>
              <w:t xml:space="preserve"> пред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лов;</w:t>
            </w:r>
          </w:p>
          <w:p w14:paraId="59F33768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бесконечно большие и бе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конечно малые числовые п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следовательн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сти и уметь сравнивать бесконечно большие и бе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конечно малые последовател</w:t>
            </w:r>
            <w:r w:rsidRPr="008B018F">
              <w:rPr>
                <w:b w:val="0"/>
                <w:sz w:val="20"/>
                <w:szCs w:val="20"/>
              </w:rPr>
              <w:t>ь</w:t>
            </w:r>
            <w:r w:rsidRPr="008B018F">
              <w:rPr>
                <w:b w:val="0"/>
                <w:sz w:val="20"/>
                <w:szCs w:val="20"/>
              </w:rPr>
              <w:t xml:space="preserve">ности; </w:t>
            </w:r>
          </w:p>
          <w:p w14:paraId="62A17CC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владеть понятиями: производная функции в то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ке, производная функции;</w:t>
            </w:r>
          </w:p>
          <w:p w14:paraId="683BC822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 xml:space="preserve">вычислять </w:t>
            </w:r>
            <w:r w:rsidRPr="008B018F">
              <w:rPr>
                <w:b w:val="0"/>
                <w:sz w:val="20"/>
                <w:szCs w:val="20"/>
              </w:rPr>
              <w:t xml:space="preserve">производные элементарных функций и их комбинаций; </w:t>
            </w:r>
          </w:p>
          <w:p w14:paraId="5879C041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исследовать функции на монотонность и экстремумы;</w:t>
            </w:r>
          </w:p>
          <w:p w14:paraId="51D159C6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строить графики и применять к решению задач, в том числе с параметром;</w:t>
            </w:r>
          </w:p>
          <w:p w14:paraId="676DEACD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понятием касательная к графику функции и уметь применять его при решении задач;</w:t>
            </w:r>
          </w:p>
          <w:p w14:paraId="7ED5AD8F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владеть понятиями первообразная функция, определенный интеграл; </w:t>
            </w:r>
          </w:p>
          <w:p w14:paraId="66704726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применять теорему </w:t>
            </w:r>
            <w:r w:rsidRPr="008B018F">
              <w:rPr>
                <w:b w:val="0"/>
                <w:sz w:val="20"/>
                <w:szCs w:val="20"/>
              </w:rPr>
              <w:lastRenderedPageBreak/>
              <w:t>Ньютона–Лейбница и ее следствия для решения задач.</w:t>
            </w:r>
          </w:p>
          <w:p w14:paraId="7C6674E9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01A0155F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учебных предметов:</w:t>
            </w:r>
          </w:p>
          <w:p w14:paraId="75608166" w14:textId="77777777" w:rsidR="008B018F" w:rsidRPr="008B018F" w:rsidRDefault="008B018F" w:rsidP="002B3578">
            <w:pPr>
              <w:numPr>
                <w:ilvl w:val="0"/>
                <w:numId w:val="168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решать прикладные задачи из биологии, физики, химии, экономики и других предметов, связанные с исследованием характеристик процессов;</w:t>
            </w:r>
          </w:p>
          <w:p w14:paraId="1251267C" w14:textId="77777777" w:rsidR="008B018F" w:rsidRPr="008B018F" w:rsidRDefault="008B018F" w:rsidP="002B3578">
            <w:pPr>
              <w:numPr>
                <w:ilvl w:val="0"/>
                <w:numId w:val="168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 интерпретировать полученные результаты</w:t>
            </w:r>
          </w:p>
        </w:tc>
        <w:tc>
          <w:tcPr>
            <w:tcW w:w="0" w:type="auto"/>
          </w:tcPr>
          <w:p w14:paraId="4E3E2ECD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 xml:space="preserve">Достижение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результатов раздела II;</w:t>
            </w:r>
          </w:p>
          <w:p w14:paraId="42963A73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свободно владеть стандартным аппаратом математического анализа для вычисления производных функции одной переменной;</w:t>
            </w:r>
          </w:p>
          <w:p w14:paraId="184D2EAA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свободно применять аппарат математического анализа для исследования функций и построения графиков, в том числе исследования на выпуклость;</w:t>
            </w:r>
          </w:p>
          <w:p w14:paraId="6403DDE9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оперировать понятием первообразной функции для решения задач;</w:t>
            </w:r>
          </w:p>
          <w:p w14:paraId="03652FA8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овладеть основными сведениями об интеграле Ньютона–Лейбница и его простейших применениях;</w:t>
            </w:r>
          </w:p>
          <w:p w14:paraId="5BE1E4BF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оперировать в стандартных ситуациях производными высших порядков;</w:t>
            </w:r>
          </w:p>
          <w:p w14:paraId="04114D61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уметь применять при решении задач свойства непрерывных функций;</w:t>
            </w:r>
          </w:p>
          <w:p w14:paraId="26D23B7C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уметь применять при решении задач теоремы Вейерштрасса; </w:t>
            </w:r>
          </w:p>
          <w:p w14:paraId="6A40D531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уметь выполнять приближенные вычисления (методы решения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уравнений, вычисления определенного интеграла);</w:t>
            </w:r>
          </w:p>
          <w:p w14:paraId="543FAE23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уметь применять приложение производной и определенного интеграла к решению задач естествознания;</w:t>
            </w:r>
          </w:p>
          <w:p w14:paraId="2A085FCA" w14:textId="77777777" w:rsidR="008B018F" w:rsidRPr="008B018F" w:rsidRDefault="008B018F" w:rsidP="002B3578">
            <w:pPr>
              <w:numPr>
                <w:ilvl w:val="0"/>
                <w:numId w:val="171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понятиями вторая производная, выпуклость графика функции и уметь исследовать функцию на выпуклость</w:t>
            </w:r>
          </w:p>
        </w:tc>
      </w:tr>
      <w:tr w:rsidR="008B018F" w:rsidRPr="008B018F" w14:paraId="53117B12" w14:textId="77777777" w:rsidTr="008B018F">
        <w:trPr>
          <w:gridBefore w:val="1"/>
        </w:trPr>
        <w:tc>
          <w:tcPr>
            <w:tcW w:w="0" w:type="auto"/>
          </w:tcPr>
          <w:p w14:paraId="6D8E3337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i/>
                <w:sz w:val="20"/>
                <w:szCs w:val="20"/>
              </w:rPr>
            </w:pPr>
            <w:r w:rsidRPr="008B018F">
              <w:rPr>
                <w:i/>
                <w:sz w:val="20"/>
                <w:szCs w:val="20"/>
              </w:rPr>
              <w:lastRenderedPageBreak/>
              <w:t>Статистика и теория вероятностей, логика и комбинаторика</w:t>
            </w:r>
          </w:p>
          <w:p w14:paraId="034FC304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25F911A6" w14:textId="77777777" w:rsidR="008B018F" w:rsidRPr="008B018F" w:rsidRDefault="008B018F" w:rsidP="008B018F">
            <w:pPr>
              <w:keepNext/>
              <w:keepLines/>
              <w:spacing w:after="0" w:line="240" w:lineRule="auto"/>
              <w:ind w:left="357" w:hanging="357"/>
              <w:outlineLvl w:val="8"/>
              <w:rPr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Оперировать на базовом уровне осно</w:t>
            </w:r>
            <w:r w:rsidRPr="008B018F">
              <w:rPr>
                <w:b w:val="0"/>
                <w:sz w:val="20"/>
                <w:szCs w:val="20"/>
              </w:rPr>
              <w:t>в</w:t>
            </w:r>
            <w:r w:rsidRPr="008B018F">
              <w:rPr>
                <w:b w:val="0"/>
                <w:sz w:val="20"/>
                <w:szCs w:val="20"/>
              </w:rPr>
              <w:t>ными опис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тельными х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рактеристик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ми числового набора: сре</w:t>
            </w:r>
            <w:r w:rsidRPr="008B018F">
              <w:rPr>
                <w:b w:val="0"/>
                <w:sz w:val="20"/>
                <w:szCs w:val="20"/>
              </w:rPr>
              <w:t>д</w:t>
            </w:r>
            <w:r w:rsidRPr="008B018F">
              <w:rPr>
                <w:b w:val="0"/>
                <w:sz w:val="20"/>
                <w:szCs w:val="20"/>
              </w:rPr>
              <w:t>нее арифмет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ческое, меди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на, наибольшее и наименьшее значения;</w:t>
            </w:r>
          </w:p>
          <w:p w14:paraId="5F26D2B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оперировать на базовом уровне пон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тиями: частота и вероятность события, сл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чайный выбор, опыты с ра</w:t>
            </w:r>
            <w:r w:rsidRPr="008B018F">
              <w:rPr>
                <w:b w:val="0"/>
                <w:sz w:val="20"/>
                <w:szCs w:val="20"/>
              </w:rPr>
              <w:t>в</w:t>
            </w:r>
            <w:r w:rsidRPr="008B018F">
              <w:rPr>
                <w:b w:val="0"/>
                <w:sz w:val="20"/>
                <w:szCs w:val="20"/>
              </w:rPr>
              <w:t>новозможными элементарн</w:t>
            </w:r>
            <w:r w:rsidRPr="008B018F">
              <w:rPr>
                <w:b w:val="0"/>
                <w:sz w:val="20"/>
                <w:szCs w:val="20"/>
              </w:rPr>
              <w:t>ы</w:t>
            </w:r>
            <w:r w:rsidRPr="008B018F">
              <w:rPr>
                <w:b w:val="0"/>
                <w:sz w:val="20"/>
                <w:szCs w:val="20"/>
              </w:rPr>
              <w:t>ми событиями;</w:t>
            </w:r>
          </w:p>
          <w:p w14:paraId="6F6DA26B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вычислять вероятности событий на основе подсчета числа исходов. </w:t>
            </w:r>
          </w:p>
          <w:p w14:paraId="5BFCE612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10131C7B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В повседневной жизни и при изучении других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предметов:</w:t>
            </w:r>
          </w:p>
          <w:p w14:paraId="4838494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оценивать и сра</w:t>
            </w:r>
            <w:r w:rsidRPr="008B018F">
              <w:rPr>
                <w:b w:val="0"/>
                <w:sz w:val="20"/>
                <w:szCs w:val="20"/>
              </w:rPr>
              <w:t>в</w:t>
            </w:r>
            <w:r w:rsidRPr="008B018F">
              <w:rPr>
                <w:b w:val="0"/>
                <w:sz w:val="20"/>
                <w:szCs w:val="20"/>
              </w:rPr>
              <w:t>нивать в пр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стых случаях вероятности событий в р</w:t>
            </w:r>
            <w:r w:rsidRPr="008B018F">
              <w:rPr>
                <w:b w:val="0"/>
                <w:sz w:val="20"/>
                <w:szCs w:val="20"/>
              </w:rPr>
              <w:t>е</w:t>
            </w:r>
            <w:r w:rsidRPr="008B018F">
              <w:rPr>
                <w:b w:val="0"/>
                <w:sz w:val="20"/>
                <w:szCs w:val="20"/>
              </w:rPr>
              <w:t>альной жизни;</w:t>
            </w:r>
          </w:p>
          <w:p w14:paraId="326074F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читать, сопоста</w:t>
            </w:r>
            <w:r w:rsidRPr="008B018F">
              <w:rPr>
                <w:b w:val="0"/>
                <w:sz w:val="20"/>
                <w:szCs w:val="20"/>
              </w:rPr>
              <w:t>в</w:t>
            </w:r>
            <w:r w:rsidRPr="008B018F">
              <w:rPr>
                <w:b w:val="0"/>
                <w:sz w:val="20"/>
                <w:szCs w:val="20"/>
              </w:rPr>
              <w:t>лять, сравн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вать, инте</w:t>
            </w:r>
            <w:r w:rsidRPr="008B018F">
              <w:rPr>
                <w:b w:val="0"/>
                <w:sz w:val="20"/>
                <w:szCs w:val="20"/>
              </w:rPr>
              <w:t>р</w:t>
            </w:r>
            <w:r w:rsidRPr="008B018F">
              <w:rPr>
                <w:b w:val="0"/>
                <w:sz w:val="20"/>
                <w:szCs w:val="20"/>
              </w:rPr>
              <w:t>претировать в простых сл</w:t>
            </w:r>
            <w:r w:rsidRPr="008B018F">
              <w:rPr>
                <w:b w:val="0"/>
                <w:sz w:val="20"/>
                <w:szCs w:val="20"/>
              </w:rPr>
              <w:t>у</w:t>
            </w:r>
            <w:r w:rsidRPr="008B018F">
              <w:rPr>
                <w:b w:val="0"/>
                <w:sz w:val="20"/>
                <w:szCs w:val="20"/>
              </w:rPr>
              <w:t>чаях реальные данные, пре</w:t>
            </w:r>
            <w:r w:rsidRPr="008B018F">
              <w:rPr>
                <w:b w:val="0"/>
                <w:sz w:val="20"/>
                <w:szCs w:val="20"/>
              </w:rPr>
              <w:t>д</w:t>
            </w:r>
            <w:r w:rsidRPr="008B018F">
              <w:rPr>
                <w:b w:val="0"/>
                <w:sz w:val="20"/>
                <w:szCs w:val="20"/>
              </w:rPr>
              <w:t>ставленные в виде таблиц, диаграмм, гр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фиков</w:t>
            </w:r>
          </w:p>
        </w:tc>
        <w:tc>
          <w:tcPr>
            <w:tcW w:w="0" w:type="auto"/>
            <w:gridSpan w:val="2"/>
          </w:tcPr>
          <w:p w14:paraId="39744D2C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jc w:val="both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 xml:space="preserve">Иметь представление о дискретных и непрерывных случайных величинах и распределениях, о независимости случайных величин; </w:t>
            </w:r>
          </w:p>
          <w:p w14:paraId="3DC16D39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jc w:val="both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 математическом ожидании и дисперсии случайных величин;</w:t>
            </w:r>
          </w:p>
          <w:p w14:paraId="4087EE3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jc w:val="both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 нормальном распределении и примерах нормально распределенных случайных величин;</w:t>
            </w:r>
          </w:p>
          <w:p w14:paraId="39C9700B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понимать суть зак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на больших чисел и выборочного метода измер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ния вероятн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стей;</w:t>
            </w:r>
          </w:p>
          <w:p w14:paraId="7FDC303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 xml:space="preserve">ние об условной вероятности и о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полной вероя</w:t>
            </w:r>
            <w:r w:rsidRPr="008B018F">
              <w:rPr>
                <w:b w:val="0"/>
                <w:i/>
                <w:sz w:val="20"/>
                <w:szCs w:val="20"/>
              </w:rPr>
              <w:t>т</w:t>
            </w:r>
            <w:r w:rsidRPr="008B018F">
              <w:rPr>
                <w:b w:val="0"/>
                <w:i/>
                <w:sz w:val="20"/>
                <w:szCs w:val="20"/>
              </w:rPr>
              <w:t>ности, прим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нять их в реш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нии задач;</w:t>
            </w:r>
          </w:p>
          <w:p w14:paraId="3D3255C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 xml:space="preserve">ние о важных частных видах распределений и применять их в решении задач; </w:t>
            </w:r>
          </w:p>
          <w:p w14:paraId="4F112B6D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 корреляции случайных величин, о линейной регрессии.</w:t>
            </w:r>
          </w:p>
          <w:p w14:paraId="60BBCBAA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1F811526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361504DC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вычислять или оценивать вероятности событий в реальной жизни;</w:t>
            </w:r>
          </w:p>
          <w:p w14:paraId="5F682C49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выбирать подходящие методы представления и обработки данных;</w:t>
            </w:r>
          </w:p>
          <w:p w14:paraId="3A77C77C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уметь решать несложные задачи на применение закона больших чисел в социологии, страховании, здравоохранении, обеспечении безопасности населения в чрезвычайных ситуациях</w:t>
            </w:r>
          </w:p>
        </w:tc>
        <w:tc>
          <w:tcPr>
            <w:tcW w:w="0" w:type="auto"/>
          </w:tcPr>
          <w:p w14:paraId="202CA728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>Оперировать о</w:t>
            </w:r>
            <w:r w:rsidRPr="008B018F">
              <w:rPr>
                <w:b w:val="0"/>
                <w:sz w:val="20"/>
                <w:szCs w:val="20"/>
              </w:rPr>
              <w:t>с</w:t>
            </w:r>
            <w:r w:rsidRPr="008B018F">
              <w:rPr>
                <w:b w:val="0"/>
                <w:sz w:val="20"/>
                <w:szCs w:val="20"/>
              </w:rPr>
              <w:t>новными оп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сательными х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рактеристик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ми числового набора, пон</w:t>
            </w:r>
            <w:r w:rsidRPr="008B018F">
              <w:rPr>
                <w:b w:val="0"/>
                <w:sz w:val="20"/>
                <w:szCs w:val="20"/>
              </w:rPr>
              <w:t>я</w:t>
            </w:r>
            <w:r w:rsidRPr="008B018F">
              <w:rPr>
                <w:b w:val="0"/>
                <w:sz w:val="20"/>
                <w:szCs w:val="20"/>
              </w:rPr>
              <w:t>тием генерал</w:t>
            </w:r>
            <w:r w:rsidRPr="008B018F">
              <w:rPr>
                <w:b w:val="0"/>
                <w:sz w:val="20"/>
                <w:szCs w:val="20"/>
              </w:rPr>
              <w:t>ь</w:t>
            </w:r>
            <w:r w:rsidRPr="008B018F">
              <w:rPr>
                <w:b w:val="0"/>
                <w:sz w:val="20"/>
                <w:szCs w:val="20"/>
              </w:rPr>
              <w:t>ная совоку</w:t>
            </w:r>
            <w:r w:rsidRPr="008B018F">
              <w:rPr>
                <w:b w:val="0"/>
                <w:sz w:val="20"/>
                <w:szCs w:val="20"/>
              </w:rPr>
              <w:t>п</w:t>
            </w:r>
            <w:r w:rsidRPr="008B018F">
              <w:rPr>
                <w:b w:val="0"/>
                <w:sz w:val="20"/>
                <w:szCs w:val="20"/>
              </w:rPr>
              <w:t>ность и выбо</w:t>
            </w:r>
            <w:r w:rsidRPr="008B018F">
              <w:rPr>
                <w:b w:val="0"/>
                <w:sz w:val="20"/>
                <w:szCs w:val="20"/>
              </w:rPr>
              <w:t>р</w:t>
            </w:r>
            <w:r w:rsidRPr="008B018F">
              <w:rPr>
                <w:b w:val="0"/>
                <w:sz w:val="20"/>
                <w:szCs w:val="20"/>
              </w:rPr>
              <w:t>кой из нее;</w:t>
            </w:r>
          </w:p>
          <w:p w14:paraId="6C156B77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оперировать понятиями: частота и вероятность события, сумма и произведение вероятностей, вычислять вероятности событий на основе подсчета числа исходов; </w:t>
            </w:r>
          </w:p>
          <w:p w14:paraId="0CC8AE71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основными понятиями комбинаторики и уметь их применять при решении задач;</w:t>
            </w:r>
          </w:p>
          <w:p w14:paraId="09D8E26C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представление об основах теории вероятностей;</w:t>
            </w:r>
          </w:p>
          <w:p w14:paraId="6072F3A4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>иметь представление о дискретных и непрерывных случайных величинах и распределениях, о независимости случайных величин;</w:t>
            </w:r>
          </w:p>
          <w:p w14:paraId="34F9D37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представление о математическом ожидании и дисперсии случайных величин;</w:t>
            </w:r>
          </w:p>
          <w:p w14:paraId="6F31490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представление о совместных распределениях случайных величин;</w:t>
            </w:r>
          </w:p>
          <w:p w14:paraId="50CA729F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понимать суть закона больших чисел и выборочного метода измерения вероятностей;</w:t>
            </w:r>
          </w:p>
          <w:p w14:paraId="019C0DB7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представление о нормальном распределении и примерах нормально распределенных случайных величин;</w:t>
            </w:r>
          </w:p>
          <w:p w14:paraId="5AC6D1B0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иметь представление о корреляции случайных величин. </w:t>
            </w:r>
          </w:p>
          <w:p w14:paraId="18672D39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493EB24E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054B48EF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вычислять или оценивать вероятности событий в реальной жизни;</w:t>
            </w:r>
          </w:p>
          <w:p w14:paraId="3439B033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 xml:space="preserve">выбирать методы подходящего </w:t>
            </w: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представления и обработки данных</w:t>
            </w:r>
          </w:p>
        </w:tc>
        <w:tc>
          <w:tcPr>
            <w:tcW w:w="0" w:type="auto"/>
          </w:tcPr>
          <w:p w14:paraId="242950E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Достижение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зультатов ра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дела </w:t>
            </w:r>
            <w:r w:rsidRPr="008B018F">
              <w:rPr>
                <w:b w:val="0"/>
                <w:i/>
                <w:sz w:val="20"/>
                <w:szCs w:val="20"/>
                <w:lang w:val="en-US"/>
              </w:rPr>
              <w:t>II</w:t>
            </w:r>
            <w:r w:rsidRPr="008B018F">
              <w:rPr>
                <w:b w:val="0"/>
                <w:i/>
                <w:sz w:val="20"/>
                <w:szCs w:val="20"/>
              </w:rPr>
              <w:t>;</w:t>
            </w:r>
          </w:p>
          <w:p w14:paraId="601230A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ние о це</w:t>
            </w:r>
            <w:r w:rsidRPr="008B018F">
              <w:rPr>
                <w:b w:val="0"/>
                <w:i/>
                <w:sz w:val="20"/>
                <w:szCs w:val="20"/>
              </w:rPr>
              <w:t>н</w:t>
            </w:r>
            <w:r w:rsidRPr="008B018F">
              <w:rPr>
                <w:b w:val="0"/>
                <w:i/>
                <w:sz w:val="20"/>
                <w:szCs w:val="20"/>
              </w:rPr>
              <w:t>тральной пр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дельной те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реме;</w:t>
            </w:r>
          </w:p>
          <w:p w14:paraId="34E10BA6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ние о выборо</w:t>
            </w:r>
            <w:r w:rsidRPr="008B018F">
              <w:rPr>
                <w:b w:val="0"/>
                <w:i/>
                <w:sz w:val="20"/>
                <w:szCs w:val="20"/>
              </w:rPr>
              <w:t>ч</w:t>
            </w:r>
            <w:r w:rsidRPr="008B018F">
              <w:rPr>
                <w:b w:val="0"/>
                <w:i/>
                <w:sz w:val="20"/>
                <w:szCs w:val="20"/>
              </w:rPr>
              <w:t>ном коэффиц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енте коррел</w:t>
            </w:r>
            <w:r w:rsidRPr="008B018F">
              <w:rPr>
                <w:b w:val="0"/>
                <w:i/>
                <w:sz w:val="20"/>
                <w:szCs w:val="20"/>
              </w:rPr>
              <w:t>я</w:t>
            </w:r>
            <w:r w:rsidRPr="008B018F">
              <w:rPr>
                <w:b w:val="0"/>
                <w:i/>
                <w:sz w:val="20"/>
                <w:szCs w:val="20"/>
              </w:rPr>
              <w:t>ции и линейной регрессии;</w:t>
            </w:r>
          </w:p>
          <w:p w14:paraId="3888B3C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ние о стат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стических г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потезах и пр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верке стат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стической г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потезы, о статистике критерия и ее уровне знач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мости;</w:t>
            </w:r>
          </w:p>
          <w:p w14:paraId="6F649B6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ние о связи э</w:t>
            </w:r>
            <w:r w:rsidRPr="008B018F">
              <w:rPr>
                <w:b w:val="0"/>
                <w:i/>
                <w:sz w:val="20"/>
                <w:szCs w:val="20"/>
              </w:rPr>
              <w:t>м</w:t>
            </w:r>
            <w:r w:rsidRPr="008B018F">
              <w:rPr>
                <w:b w:val="0"/>
                <w:i/>
                <w:sz w:val="20"/>
                <w:szCs w:val="20"/>
              </w:rPr>
              <w:t>пирических и теоретических распределений;</w:t>
            </w:r>
          </w:p>
          <w:p w14:paraId="01AB73C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ние о кодир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вании, двои</w:t>
            </w:r>
            <w:r w:rsidRPr="008B018F">
              <w:rPr>
                <w:b w:val="0"/>
                <w:i/>
                <w:sz w:val="20"/>
                <w:szCs w:val="20"/>
              </w:rPr>
              <w:t>ч</w:t>
            </w:r>
            <w:r w:rsidRPr="008B018F">
              <w:rPr>
                <w:b w:val="0"/>
                <w:i/>
                <w:sz w:val="20"/>
                <w:szCs w:val="20"/>
              </w:rPr>
              <w:t>ной записи, двоичном дер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ве;</w:t>
            </w:r>
          </w:p>
          <w:p w14:paraId="298632C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основными понятиями  теории графов (граф, верш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на, ребро, ст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пень вершины, путь в графе) и уметь прим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нять их при решении задач;</w:t>
            </w:r>
          </w:p>
          <w:p w14:paraId="1C57A636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ние о деревьях и уметь пр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менять при решении задач;</w:t>
            </w:r>
          </w:p>
          <w:p w14:paraId="699037E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понятием связность и уметь прим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нять комп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ненты связн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сти при реш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нии задач;</w:t>
            </w:r>
          </w:p>
          <w:p w14:paraId="5CBCEA3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уметь осущест</w:t>
            </w:r>
            <w:r w:rsidRPr="008B018F">
              <w:rPr>
                <w:b w:val="0"/>
                <w:i/>
                <w:sz w:val="20"/>
                <w:szCs w:val="20"/>
              </w:rPr>
              <w:t>в</w:t>
            </w:r>
            <w:r w:rsidRPr="008B018F">
              <w:rPr>
                <w:b w:val="0"/>
                <w:i/>
                <w:sz w:val="20"/>
                <w:szCs w:val="20"/>
              </w:rPr>
              <w:t>лять пути по ребрам, обходы ребер и вершин графа;</w:t>
            </w:r>
          </w:p>
          <w:p w14:paraId="5672F9C7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 xml:space="preserve">ние об </w:t>
            </w:r>
            <w:proofErr w:type="spellStart"/>
            <w:r w:rsidRPr="008B018F">
              <w:rPr>
                <w:b w:val="0"/>
                <w:i/>
                <w:sz w:val="20"/>
                <w:szCs w:val="20"/>
              </w:rPr>
              <w:t>эйлер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вом</w:t>
            </w:r>
            <w:proofErr w:type="spellEnd"/>
            <w:r w:rsidRPr="008B018F">
              <w:rPr>
                <w:b w:val="0"/>
                <w:i/>
                <w:sz w:val="20"/>
                <w:szCs w:val="20"/>
              </w:rPr>
              <w:t xml:space="preserve"> и гамил</w:t>
            </w:r>
            <w:r w:rsidRPr="008B018F">
              <w:rPr>
                <w:b w:val="0"/>
                <w:i/>
                <w:sz w:val="20"/>
                <w:szCs w:val="20"/>
              </w:rPr>
              <w:t>ь</w:t>
            </w:r>
            <w:r w:rsidRPr="008B018F">
              <w:rPr>
                <w:b w:val="0"/>
                <w:i/>
                <w:sz w:val="20"/>
                <w:szCs w:val="20"/>
              </w:rPr>
              <w:t>тоновом пути, иметь пре</w:t>
            </w:r>
            <w:r w:rsidRPr="008B018F">
              <w:rPr>
                <w:b w:val="0"/>
                <w:i/>
                <w:sz w:val="20"/>
                <w:szCs w:val="20"/>
              </w:rPr>
              <w:t>д</w:t>
            </w:r>
            <w:r w:rsidRPr="008B018F">
              <w:rPr>
                <w:b w:val="0"/>
                <w:i/>
                <w:sz w:val="20"/>
                <w:szCs w:val="20"/>
              </w:rPr>
              <w:t>ставление о трудности з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дачи нахожд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ния гамильт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нова пути;</w:t>
            </w:r>
          </w:p>
          <w:p w14:paraId="13E53C69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владеть понятиями конечные и счетные множества и уметь их применять при решении задач; </w:t>
            </w:r>
          </w:p>
          <w:p w14:paraId="5C4B37F3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уметь применять метод математической индукции;</w:t>
            </w:r>
          </w:p>
          <w:p w14:paraId="4CAE3AC5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уметь применять принцип Дирихле при решении задач</w:t>
            </w:r>
          </w:p>
        </w:tc>
      </w:tr>
      <w:tr w:rsidR="008B018F" w:rsidRPr="008B018F" w14:paraId="4D0802E8" w14:textId="77777777" w:rsidTr="008B018F">
        <w:trPr>
          <w:gridBefore w:val="1"/>
        </w:trPr>
        <w:tc>
          <w:tcPr>
            <w:tcW w:w="0" w:type="auto"/>
          </w:tcPr>
          <w:p w14:paraId="60AB43C5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8B018F">
              <w:rPr>
                <w:bCs/>
                <w:i/>
                <w:sz w:val="20"/>
                <w:szCs w:val="20"/>
              </w:rPr>
              <w:lastRenderedPageBreak/>
              <w:t>Текстовые задачи</w:t>
            </w:r>
          </w:p>
        </w:tc>
        <w:tc>
          <w:tcPr>
            <w:tcW w:w="0" w:type="auto"/>
          </w:tcPr>
          <w:p w14:paraId="2553BB6D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Решать несложные текстовые з</w:t>
            </w:r>
            <w:r w:rsidRPr="008B018F">
              <w:rPr>
                <w:b w:val="0"/>
                <w:sz w:val="20"/>
                <w:szCs w:val="20"/>
              </w:rPr>
              <w:t>а</w:t>
            </w:r>
            <w:r w:rsidRPr="008B018F">
              <w:rPr>
                <w:b w:val="0"/>
                <w:sz w:val="20"/>
                <w:szCs w:val="20"/>
              </w:rPr>
              <w:t>дачи разных типов;</w:t>
            </w:r>
          </w:p>
          <w:p w14:paraId="184A1CCA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</w:rPr>
              <w:t xml:space="preserve">анализировать условие задачи, при необходимости строить для ее решения математическую модель; </w:t>
            </w:r>
          </w:p>
          <w:p w14:paraId="6E3F4334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</w:rPr>
              <w:t>понимать и использовать для решения задачи информацию, представленную в виде текстовой и символьной записи, схем, таблиц, диаграмм, графиков, рисунков;</w:t>
            </w:r>
          </w:p>
          <w:p w14:paraId="0C020938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</w:rPr>
              <w:t>действовать по алгоритму, содержащемуся в условии задачи;</w:t>
            </w:r>
          </w:p>
          <w:p w14:paraId="45286F67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</w:rPr>
              <w:t xml:space="preserve">использовать </w:t>
            </w:r>
            <w:proofErr w:type="gramStart"/>
            <w:r w:rsidRPr="008B018F">
              <w:rPr>
                <w:b w:val="0"/>
                <w:color w:val="000000"/>
                <w:sz w:val="20"/>
                <w:szCs w:val="20"/>
              </w:rPr>
              <w:t>логические рассуждения</w:t>
            </w:r>
            <w:proofErr w:type="gramEnd"/>
            <w:r w:rsidRPr="008B018F">
              <w:rPr>
                <w:b w:val="0"/>
                <w:color w:val="000000"/>
                <w:sz w:val="20"/>
                <w:szCs w:val="20"/>
              </w:rPr>
              <w:t xml:space="preserve"> при решении задачи;</w:t>
            </w:r>
          </w:p>
          <w:p w14:paraId="3B4695E4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работать с избыточными условиями, выбирая из всей информации, данные, необходимые для решения задачи;</w:t>
            </w:r>
          </w:p>
          <w:p w14:paraId="1DF10CA5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осуществлять несложный перебор возможных решений, выбирая из них </w:t>
            </w:r>
            <w:proofErr w:type="gramStart"/>
            <w:r w:rsidRPr="008B018F">
              <w:rPr>
                <w:b w:val="0"/>
                <w:sz w:val="20"/>
                <w:szCs w:val="20"/>
              </w:rPr>
              <w:t>оптимальное</w:t>
            </w:r>
            <w:proofErr w:type="gramEnd"/>
            <w:r w:rsidRPr="008B018F">
              <w:rPr>
                <w:b w:val="0"/>
                <w:sz w:val="20"/>
                <w:szCs w:val="20"/>
              </w:rPr>
              <w:t xml:space="preserve"> по критериям, сформулированным в условии;</w:t>
            </w:r>
          </w:p>
          <w:p w14:paraId="437ECDFD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</w:rPr>
              <w:lastRenderedPageBreak/>
              <w:t>анализировать и интерпретировать полученные решения в контексте условия задачи, выбирать решения, не противоречащие контексту;</w:t>
            </w:r>
          </w:p>
          <w:p w14:paraId="72B137A7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решать задачи на расчет стоим</w:t>
            </w:r>
            <w:r w:rsidRPr="008B018F">
              <w:rPr>
                <w:b w:val="0"/>
                <w:sz w:val="20"/>
                <w:szCs w:val="20"/>
              </w:rPr>
              <w:t>о</w:t>
            </w:r>
            <w:r w:rsidRPr="008B018F">
              <w:rPr>
                <w:b w:val="0"/>
                <w:sz w:val="20"/>
                <w:szCs w:val="20"/>
              </w:rPr>
              <w:t>сти покупок, услуг, поездок и т.п.;</w:t>
            </w:r>
          </w:p>
          <w:p w14:paraId="13B0EC38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</w:rPr>
              <w:t>решать несложные задачи, связа</w:t>
            </w:r>
            <w:r w:rsidRPr="008B018F">
              <w:rPr>
                <w:b w:val="0"/>
                <w:sz w:val="20"/>
                <w:szCs w:val="20"/>
              </w:rPr>
              <w:t>н</w:t>
            </w:r>
            <w:r w:rsidRPr="008B018F">
              <w:rPr>
                <w:b w:val="0"/>
                <w:sz w:val="20"/>
                <w:szCs w:val="20"/>
              </w:rPr>
              <w:t>ные с долевым участием во владении фи</w:t>
            </w:r>
            <w:r w:rsidRPr="008B018F">
              <w:rPr>
                <w:b w:val="0"/>
                <w:sz w:val="20"/>
                <w:szCs w:val="20"/>
              </w:rPr>
              <w:t>р</w:t>
            </w:r>
            <w:r w:rsidRPr="008B018F">
              <w:rPr>
                <w:b w:val="0"/>
                <w:sz w:val="20"/>
                <w:szCs w:val="20"/>
              </w:rPr>
              <w:t>мой, предпр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ятием, недв</w:t>
            </w:r>
            <w:r w:rsidRPr="008B018F">
              <w:rPr>
                <w:b w:val="0"/>
                <w:sz w:val="20"/>
                <w:szCs w:val="20"/>
              </w:rPr>
              <w:t>и</w:t>
            </w:r>
            <w:r w:rsidRPr="008B018F">
              <w:rPr>
                <w:b w:val="0"/>
                <w:sz w:val="20"/>
                <w:szCs w:val="20"/>
              </w:rPr>
              <w:t>жимостью;</w:t>
            </w:r>
          </w:p>
          <w:p w14:paraId="0562DF36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решать задачи на простые пр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центы (сист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мы скидок, комиссии) и на вычисление сложных пр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центов в ра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з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личных схемах вкладов, кр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дитов и ип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тек;</w:t>
            </w:r>
          </w:p>
          <w:p w14:paraId="3D19DD4E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решать практич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ские задачи, требующие использования отрицательных чисел: на определение температуры, на определ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ние положения на </w:t>
            </w:r>
            <w:proofErr w:type="spellStart"/>
            <w:r w:rsidRPr="008B018F">
              <w:rPr>
                <w:b w:val="0"/>
                <w:sz w:val="20"/>
                <w:szCs w:val="20"/>
                <w:lang w:eastAsia="ru-RU"/>
              </w:rPr>
              <w:t>временнóй</w:t>
            </w:r>
            <w:proofErr w:type="spellEnd"/>
            <w:r w:rsidRPr="008B018F">
              <w:rPr>
                <w:b w:val="0"/>
                <w:sz w:val="20"/>
                <w:szCs w:val="20"/>
                <w:lang w:eastAsia="ru-RU"/>
              </w:rPr>
              <w:t xml:space="preserve"> оси (до нашей эры и после), на движение денежных средств (пр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ход/расход), на определение глуб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ны/высоты и т.п.;</w:t>
            </w:r>
          </w:p>
          <w:p w14:paraId="244BC62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использовать пон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я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тие масштаба 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lastRenderedPageBreak/>
              <w:t>для нахожд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ния расстояний и длин на ка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тах, планах местности, планах пом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щений, в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ы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кройках, при работе на ко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м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 xml:space="preserve">пьютере и т.п. </w:t>
            </w:r>
          </w:p>
          <w:p w14:paraId="09FD0D87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4BFC9B3B" w14:textId="77777777" w:rsidR="008B018F" w:rsidRPr="008B018F" w:rsidRDefault="008B018F" w:rsidP="002B3578">
            <w:pPr>
              <w:numPr>
                <w:ilvl w:val="0"/>
                <w:numId w:val="167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решать несложные практические задачи, возникающие в ситуациях повседневной жизни</w:t>
            </w:r>
          </w:p>
        </w:tc>
        <w:tc>
          <w:tcPr>
            <w:tcW w:w="0" w:type="auto"/>
            <w:gridSpan w:val="2"/>
          </w:tcPr>
          <w:p w14:paraId="34DC0033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Решать задачи разных типов, в том числе задачи повышенной трудности;</w:t>
            </w:r>
          </w:p>
          <w:p w14:paraId="77006F3A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выбирать оптимальный метод решения задачи, рассматривая различные методы;</w:t>
            </w:r>
          </w:p>
          <w:p w14:paraId="66B807F1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строить модель решения задачи, проводить доказательные рассуждения;</w:t>
            </w:r>
          </w:p>
          <w:p w14:paraId="3D159CC4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решать задачи, требующие перебора вариантов, проверки условий, выбора оптимального результата;</w:t>
            </w:r>
          </w:p>
          <w:p w14:paraId="012BDA7B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color w:val="000000"/>
                <w:sz w:val="20"/>
                <w:szCs w:val="20"/>
              </w:rPr>
              <w:t>анализировать и интерпретировать результаты в контексте условия задачи, выбирать решения, не противоречащие контексту;</w:t>
            </w:r>
            <w:r w:rsidRPr="008B018F">
              <w:rPr>
                <w:b w:val="0"/>
                <w:i/>
                <w:sz w:val="20"/>
                <w:szCs w:val="20"/>
              </w:rPr>
              <w:t xml:space="preserve">  </w:t>
            </w:r>
          </w:p>
          <w:p w14:paraId="0A695AE8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переводить при решении задачи информацию из одной формы в другую, используя при необходимости схемы, таблицы, графики, диаграммы;</w:t>
            </w:r>
          </w:p>
          <w:p w14:paraId="06D12EEF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22022BBB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485456CC" w14:textId="77777777" w:rsidR="008B018F" w:rsidRPr="008B018F" w:rsidRDefault="008B018F" w:rsidP="002B3578">
            <w:pPr>
              <w:numPr>
                <w:ilvl w:val="0"/>
                <w:numId w:val="162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решать практические задачи и задачи из других предметов</w:t>
            </w:r>
          </w:p>
        </w:tc>
        <w:tc>
          <w:tcPr>
            <w:tcW w:w="0" w:type="auto"/>
          </w:tcPr>
          <w:p w14:paraId="6692B898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Решать разные задачи повышенной трудности;</w:t>
            </w:r>
          </w:p>
          <w:p w14:paraId="25C097B5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анализировать условие задачи, выбирать оптимальный метод решения задачи, рассматривая различные методы;</w:t>
            </w:r>
          </w:p>
          <w:p w14:paraId="6888B13A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строить модель решения задачи, проводить доказательные рассуждения при решении задачи;</w:t>
            </w:r>
          </w:p>
          <w:p w14:paraId="5F03D9EE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решать задачи, требующие перебора вариантов, проверки условий, выбора оптимального результата;</w:t>
            </w:r>
          </w:p>
          <w:p w14:paraId="31CC73D3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</w:rPr>
              <w:t>анализировать и интерпретировать полученные решения в контексте условия задачи, выбирать решения, не противоречащие контексту;</w:t>
            </w:r>
            <w:r w:rsidRPr="008B018F">
              <w:rPr>
                <w:b w:val="0"/>
                <w:sz w:val="20"/>
                <w:szCs w:val="20"/>
              </w:rPr>
              <w:t xml:space="preserve">  </w:t>
            </w:r>
          </w:p>
          <w:p w14:paraId="0B8442DE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переводить при решении задачи информацию из одной формы записи в другую, используя при необходимости схемы, таблицы, графики, диаграммы.</w:t>
            </w:r>
          </w:p>
          <w:p w14:paraId="6C05F0A0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3AED09E2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В повседневной жизни и при изучении других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предметов:</w:t>
            </w:r>
          </w:p>
          <w:p w14:paraId="32A10256" w14:textId="77777777" w:rsidR="008B018F" w:rsidRPr="008B018F" w:rsidRDefault="008B018F" w:rsidP="002B3578">
            <w:pPr>
              <w:numPr>
                <w:ilvl w:val="0"/>
                <w:numId w:val="167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решать практические задачи и задачи из других предметов</w:t>
            </w:r>
          </w:p>
        </w:tc>
        <w:tc>
          <w:tcPr>
            <w:tcW w:w="0" w:type="auto"/>
          </w:tcPr>
          <w:p w14:paraId="65E371E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Достижение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зультатов ра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дела </w:t>
            </w:r>
            <w:r w:rsidRPr="008B018F">
              <w:rPr>
                <w:b w:val="0"/>
                <w:i/>
                <w:sz w:val="20"/>
                <w:szCs w:val="20"/>
                <w:lang w:val="en-US"/>
              </w:rPr>
              <w:t>II</w:t>
            </w:r>
          </w:p>
          <w:p w14:paraId="6195DB3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</w:tc>
      </w:tr>
      <w:tr w:rsidR="008B018F" w:rsidRPr="008B018F" w14:paraId="5A630155" w14:textId="77777777" w:rsidTr="008B018F">
        <w:trPr>
          <w:gridBefore w:val="1"/>
        </w:trPr>
        <w:tc>
          <w:tcPr>
            <w:tcW w:w="0" w:type="auto"/>
          </w:tcPr>
          <w:p w14:paraId="47645905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i/>
                <w:sz w:val="20"/>
                <w:szCs w:val="20"/>
              </w:rPr>
            </w:pPr>
            <w:r w:rsidRPr="008B018F">
              <w:rPr>
                <w:i/>
                <w:sz w:val="20"/>
                <w:szCs w:val="20"/>
              </w:rPr>
              <w:lastRenderedPageBreak/>
              <w:t>Геометрия</w:t>
            </w:r>
          </w:p>
        </w:tc>
        <w:tc>
          <w:tcPr>
            <w:tcW w:w="0" w:type="auto"/>
          </w:tcPr>
          <w:p w14:paraId="6FB7ED6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Оперировать на базовом уровне пон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я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тиями: точка, прямая, пло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кость в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странстве, п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раллельность и перпендик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у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лярность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я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мых и плоск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стей;</w:t>
            </w:r>
          </w:p>
          <w:p w14:paraId="7E1A96E6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распознавать 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новные виды многогранн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ков (призма, пирамида, прямоугол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ь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ный паралл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лепипед, куб);</w:t>
            </w:r>
          </w:p>
          <w:p w14:paraId="5D1BEEB6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изображать изуч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емые фигуры от руки и с применением простых че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тежных 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струментов;</w:t>
            </w:r>
          </w:p>
          <w:p w14:paraId="13A1B162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делать (выносные) плоские че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тежи из рису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ков простых объемных ф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гур: вид све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ху, сбоку, сн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зу</w:t>
            </w:r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>;</w:t>
            </w:r>
          </w:p>
          <w:p w14:paraId="3D1EBA58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извлекать инфо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мацию о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странственных </w:t>
            </w: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геометрич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ских фигурах, представле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ную на черт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жах и рису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ках;</w:t>
            </w:r>
          </w:p>
          <w:p w14:paraId="5EDF8F38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применять теорему Пифагора при вычислении элементов ст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реометрич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ских фигур;</w:t>
            </w:r>
          </w:p>
          <w:p w14:paraId="41863B9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находить объемы и площади п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верхностей простейших многогранн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ков с примен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нием формул;</w:t>
            </w:r>
          </w:p>
          <w:p w14:paraId="55A937C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распознавать о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с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новные виды тел вращения (конус, ц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color w:val="000000"/>
                <w:sz w:val="20"/>
                <w:szCs w:val="20"/>
                <w:lang w:eastAsia="ru-RU"/>
              </w:rPr>
              <w:t>линдр, сфера и шар);</w:t>
            </w:r>
          </w:p>
          <w:p w14:paraId="57CD5C94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находить объемы и площади п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верхностей простейших многогранн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ков и тел вр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щения с пр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менением формул.</w:t>
            </w:r>
          </w:p>
          <w:p w14:paraId="7C6575B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</w:p>
          <w:p w14:paraId="5B614F5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В повседневной жизни и при изучении др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у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гих предметов:</w:t>
            </w:r>
          </w:p>
          <w:p w14:paraId="3F2E55A9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соотносить 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б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страктные геометрич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ские понятия и факты с реал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ь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ными жизне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ными объект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ми и ситуац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ями;</w:t>
            </w:r>
          </w:p>
          <w:p w14:paraId="6F991B0B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использовать сво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й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ства простра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ственных ге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метрических фигур для 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шения тип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вых задач практического содержания;</w:t>
            </w:r>
          </w:p>
          <w:p w14:paraId="5FAF6F5A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соотносить площ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ди поверхн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стей тел од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наковой фо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мы различного размера;</w:t>
            </w:r>
          </w:p>
          <w:p w14:paraId="684FC15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соотносить объемы сосудов од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и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наковой фо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мы различного размера;</w:t>
            </w:r>
          </w:p>
          <w:p w14:paraId="56B9D55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оценивать форму правильного многогранника после спилов, срезов и т.п. (определять количество вершин, ребер и граней пол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у</w:t>
            </w:r>
            <w:r w:rsidRPr="008B018F">
              <w:rPr>
                <w:b w:val="0"/>
                <w:sz w:val="20"/>
                <w:szCs w:val="20"/>
                <w:lang w:eastAsia="ru-RU"/>
              </w:rPr>
              <w:t>ченных мног</w:t>
            </w:r>
            <w:r w:rsidRPr="008B018F">
              <w:rPr>
                <w:b w:val="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гранников) </w:t>
            </w:r>
          </w:p>
        </w:tc>
        <w:tc>
          <w:tcPr>
            <w:tcW w:w="0" w:type="auto"/>
            <w:gridSpan w:val="2"/>
          </w:tcPr>
          <w:p w14:paraId="323957A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lastRenderedPageBreak/>
              <w:t>Оперировать пон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я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тиями: точка, прямая, пло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с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кость в пр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странстве, п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а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раллельность и перпендикуля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р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ность прямых и плоскостей;</w:t>
            </w:r>
          </w:p>
          <w:p w14:paraId="5CE533C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применять для реш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ния задач ге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метрические факты, если условия примен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ния заданы в я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в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ной форме;</w:t>
            </w:r>
          </w:p>
          <w:p w14:paraId="5FFF5DE2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решать задачи на нахождение ге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метрических в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е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личин по обра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з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цам или алг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ритмам;</w:t>
            </w:r>
          </w:p>
          <w:p w14:paraId="62C1A11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делать (выносные) плоские чертежи из рисунков об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ъ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емных фигур, в том числе рис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вать вид сверху, сбоку, строить сечения мног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гранников;</w:t>
            </w:r>
          </w:p>
          <w:p w14:paraId="394D97BE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извлекать, инте</w:t>
            </w:r>
            <w:r w:rsidRPr="008B018F">
              <w:rPr>
                <w:b w:val="0"/>
                <w:i/>
                <w:sz w:val="20"/>
                <w:szCs w:val="20"/>
              </w:rPr>
              <w:t>р</w:t>
            </w:r>
            <w:r w:rsidRPr="008B018F">
              <w:rPr>
                <w:b w:val="0"/>
                <w:i/>
                <w:sz w:val="20"/>
                <w:szCs w:val="20"/>
              </w:rPr>
              <w:t>претировать и преобразовывать информацию о геометрических фигурах, пре</w:t>
            </w:r>
            <w:r w:rsidRPr="008B018F">
              <w:rPr>
                <w:b w:val="0"/>
                <w:i/>
                <w:sz w:val="20"/>
                <w:szCs w:val="20"/>
              </w:rPr>
              <w:t>д</w:t>
            </w:r>
            <w:r w:rsidRPr="008B018F">
              <w:rPr>
                <w:b w:val="0"/>
                <w:i/>
                <w:sz w:val="20"/>
                <w:szCs w:val="20"/>
              </w:rPr>
              <w:t xml:space="preserve">ставленную на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чертежах;</w:t>
            </w:r>
          </w:p>
          <w:p w14:paraId="70C32A30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геоме</w:t>
            </w:r>
            <w:r w:rsidRPr="008B018F">
              <w:rPr>
                <w:b w:val="0"/>
                <w:i/>
                <w:sz w:val="20"/>
                <w:szCs w:val="20"/>
              </w:rPr>
              <w:t>т</w:t>
            </w:r>
            <w:r w:rsidRPr="008B018F">
              <w:rPr>
                <w:b w:val="0"/>
                <w:i/>
                <w:sz w:val="20"/>
                <w:szCs w:val="20"/>
              </w:rPr>
              <w:t>рические факты для решения з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дач, в том числе предполагающих несколько шагов решения; </w:t>
            </w:r>
          </w:p>
          <w:p w14:paraId="0A366F4C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описывать взаимное расположение прямых и плоск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стей в пр</w:t>
            </w:r>
            <w:r w:rsidRPr="008B018F">
              <w:rPr>
                <w:b w:val="0"/>
                <w:i/>
                <w:sz w:val="20"/>
                <w:szCs w:val="20"/>
              </w:rPr>
              <w:t>о</w:t>
            </w:r>
            <w:r w:rsidRPr="008B018F">
              <w:rPr>
                <w:b w:val="0"/>
                <w:i/>
                <w:sz w:val="20"/>
                <w:szCs w:val="20"/>
              </w:rPr>
              <w:t>странстве;</w:t>
            </w:r>
          </w:p>
          <w:p w14:paraId="655873D3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формулировать свойства и пр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знаки фигур;</w:t>
            </w:r>
          </w:p>
          <w:p w14:paraId="0D604EDB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доказывать геоме</w:t>
            </w:r>
            <w:r w:rsidRPr="008B018F">
              <w:rPr>
                <w:b w:val="0"/>
                <w:i/>
                <w:sz w:val="20"/>
                <w:szCs w:val="20"/>
              </w:rPr>
              <w:t>т</w:t>
            </w:r>
            <w:r w:rsidRPr="008B018F">
              <w:rPr>
                <w:b w:val="0"/>
                <w:i/>
                <w:sz w:val="20"/>
                <w:szCs w:val="20"/>
              </w:rPr>
              <w:t>рические утве</w:t>
            </w:r>
            <w:r w:rsidRPr="008B018F">
              <w:rPr>
                <w:b w:val="0"/>
                <w:i/>
                <w:sz w:val="20"/>
                <w:szCs w:val="20"/>
              </w:rPr>
              <w:t>р</w:t>
            </w:r>
            <w:r w:rsidRPr="008B018F">
              <w:rPr>
                <w:b w:val="0"/>
                <w:i/>
                <w:sz w:val="20"/>
                <w:szCs w:val="20"/>
              </w:rPr>
              <w:t>ждения</w:t>
            </w:r>
            <w:r w:rsidRPr="008B018F">
              <w:rPr>
                <w:b w:val="0"/>
                <w:i/>
                <w:color w:val="FF0000"/>
                <w:sz w:val="20"/>
                <w:szCs w:val="20"/>
              </w:rPr>
              <w:t>;</w:t>
            </w:r>
          </w:p>
          <w:p w14:paraId="42BDDBEF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стандар</w:t>
            </w:r>
            <w:r w:rsidRPr="008B018F">
              <w:rPr>
                <w:b w:val="0"/>
                <w:i/>
                <w:sz w:val="20"/>
                <w:szCs w:val="20"/>
              </w:rPr>
              <w:t>т</w:t>
            </w:r>
            <w:r w:rsidRPr="008B018F">
              <w:rPr>
                <w:b w:val="0"/>
                <w:i/>
                <w:sz w:val="20"/>
                <w:szCs w:val="20"/>
              </w:rPr>
              <w:t>ной классифик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цией простра</w:t>
            </w:r>
            <w:r w:rsidRPr="008B018F">
              <w:rPr>
                <w:b w:val="0"/>
                <w:i/>
                <w:sz w:val="20"/>
                <w:szCs w:val="20"/>
              </w:rPr>
              <w:t>н</w:t>
            </w:r>
            <w:r w:rsidRPr="008B018F">
              <w:rPr>
                <w:b w:val="0"/>
                <w:i/>
                <w:sz w:val="20"/>
                <w:szCs w:val="20"/>
              </w:rPr>
              <w:t>ственных фигур (пирамиды, призмы, паралл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 xml:space="preserve">лепипеды); </w:t>
            </w:r>
          </w:p>
          <w:p w14:paraId="08AB3865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находить объемы и площади повер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х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ностей геоме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т</w:t>
            </w:r>
            <w:r w:rsidRPr="008B018F">
              <w:rPr>
                <w:b w:val="0"/>
                <w:i/>
                <w:sz w:val="20"/>
                <w:szCs w:val="20"/>
                <w:lang w:eastAsia="ru-RU"/>
              </w:rPr>
              <w:t>рических тел с применением формул;</w:t>
            </w:r>
          </w:p>
          <w:p w14:paraId="2B9F22A1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>вычислять рассто</w:t>
            </w:r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>я</w:t>
            </w:r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>ния и углы в пр</w:t>
            </w:r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>о</w:t>
            </w:r>
            <w:r w:rsidRPr="008B018F">
              <w:rPr>
                <w:b w:val="0"/>
                <w:i/>
                <w:iCs/>
                <w:color w:val="000000"/>
                <w:sz w:val="20"/>
                <w:szCs w:val="20"/>
                <w:lang w:eastAsia="ru-RU"/>
              </w:rPr>
              <w:t>странстве</w:t>
            </w:r>
            <w:r w:rsidRPr="008B018F">
              <w:rPr>
                <w:b w:val="0"/>
                <w:i/>
                <w:iCs/>
                <w:color w:val="FF0000"/>
                <w:sz w:val="20"/>
                <w:szCs w:val="20"/>
                <w:lang w:eastAsia="ru-RU"/>
              </w:rPr>
              <w:t>.</w:t>
            </w:r>
          </w:p>
          <w:p w14:paraId="13004D36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  <w:p w14:paraId="0D9ED87A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21E37B37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использовать сво</w:t>
            </w:r>
            <w:r w:rsidRPr="008B018F">
              <w:rPr>
                <w:b w:val="0"/>
                <w:i/>
                <w:sz w:val="20"/>
                <w:szCs w:val="20"/>
              </w:rPr>
              <w:t>й</w:t>
            </w:r>
            <w:r w:rsidRPr="008B018F">
              <w:rPr>
                <w:b w:val="0"/>
                <w:i/>
                <w:sz w:val="20"/>
                <w:szCs w:val="20"/>
              </w:rPr>
              <w:t>ства геометр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ческих фигур для решения задач практического характера и з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дач из других о</w:t>
            </w:r>
            <w:r w:rsidRPr="008B018F">
              <w:rPr>
                <w:b w:val="0"/>
                <w:i/>
                <w:sz w:val="20"/>
                <w:szCs w:val="20"/>
              </w:rPr>
              <w:t>б</w:t>
            </w:r>
            <w:r w:rsidRPr="008B018F">
              <w:rPr>
                <w:b w:val="0"/>
                <w:i/>
                <w:sz w:val="20"/>
                <w:szCs w:val="20"/>
              </w:rPr>
              <w:t xml:space="preserve">ластей знаний </w:t>
            </w:r>
          </w:p>
        </w:tc>
        <w:tc>
          <w:tcPr>
            <w:tcW w:w="0" w:type="auto"/>
            <w:shd w:val="clear" w:color="auto" w:fill="auto"/>
          </w:tcPr>
          <w:p w14:paraId="2EFABDFB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lastRenderedPageBreak/>
              <w:t>Владеть геометрическими понятиями при решении задач и проведении математических рассуждений;</w:t>
            </w:r>
          </w:p>
          <w:p w14:paraId="64570738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самостоятельно формулировать определения геометрических фигур, выдвигать гипотезы о новых свойствах и признаках геометрических фигур и обосновывать или опровергать их, обобщать или конкретизировать результаты на новых классах фигур, проводить в несложных случаях классификацию фигур по различным основаниям;</w:t>
            </w:r>
          </w:p>
          <w:p w14:paraId="79BCE2A8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исследовать чертежи, включая </w:t>
            </w:r>
            <w:r w:rsidRPr="008B018F">
              <w:rPr>
                <w:b w:val="0"/>
                <w:sz w:val="20"/>
                <w:szCs w:val="20"/>
              </w:rPr>
              <w:lastRenderedPageBreak/>
              <w:t>комбинации фигур, извлекать, интерпретировать и преобразовывать информацию, представленную на чертежах;</w:t>
            </w:r>
          </w:p>
          <w:p w14:paraId="5E5035C6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решать задачи геометрического содержания, в том числе в ситуациях, когда алгоритм решения не следует явно из условия, выполнять необходимые для решения задачи дополнительные построения, исследовать возможность применения теорем и формул для решения задач;</w:t>
            </w:r>
          </w:p>
          <w:p w14:paraId="462BD8C0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уметь формулировать и доказывать геометрические утверждения;</w:t>
            </w:r>
          </w:p>
          <w:p w14:paraId="1B272634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стереометрии: призма, параллелепипед, пирамида, тетраэдр;</w:t>
            </w:r>
          </w:p>
          <w:p w14:paraId="47F1544F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представления об аксиомах стереометрии и следствиях из них и уметь применять их при решении задач;</w:t>
            </w:r>
          </w:p>
          <w:p w14:paraId="103C361D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уметь строить сечения многогранников с использованием различных методов, в том числе и метода следов;</w:t>
            </w:r>
          </w:p>
          <w:p w14:paraId="70F4C116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 xml:space="preserve">иметь представление о </w:t>
            </w:r>
            <w:proofErr w:type="gramStart"/>
            <w:r w:rsidRPr="008B018F">
              <w:rPr>
                <w:b w:val="0"/>
                <w:sz w:val="20"/>
                <w:szCs w:val="20"/>
              </w:rPr>
              <w:t>скрещивающихся</w:t>
            </w:r>
            <w:proofErr w:type="gramEnd"/>
            <w:r w:rsidRPr="008B018F">
              <w:rPr>
                <w:b w:val="0"/>
                <w:sz w:val="20"/>
                <w:szCs w:val="20"/>
              </w:rPr>
              <w:t xml:space="preserve"> прямых в пространстве и уметь находить угол и расстояние между ними;</w:t>
            </w:r>
          </w:p>
          <w:p w14:paraId="78A05EED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применять теоремы о параллельности прямых и плоскостей в пространстве при решении задач;</w:t>
            </w:r>
          </w:p>
          <w:p w14:paraId="3B66A6B4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уметь применять параллельное проектирование для изображения фигур;</w:t>
            </w:r>
          </w:p>
          <w:p w14:paraId="6C1623ED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уметь применять перпендикулярности прямой и плоскости при решении задач;</w:t>
            </w:r>
          </w:p>
          <w:p w14:paraId="286D2174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ортогональное проектирование, наклонные и их проекции, уметь применять теорему о трех перпендикулярах при решении задач;</w:t>
            </w:r>
          </w:p>
          <w:p w14:paraId="7DA91769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расстояние между фигурами в пространстве, общий перпендикуляр двух скрещивающихся прямых и уметь применять их при решении задач;</w:t>
            </w:r>
          </w:p>
          <w:p w14:paraId="5AF400CB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владеть понятием угол между прямой </w:t>
            </w:r>
            <w:r w:rsidRPr="008B018F">
              <w:rPr>
                <w:b w:val="0"/>
                <w:sz w:val="20"/>
                <w:szCs w:val="20"/>
              </w:rPr>
              <w:lastRenderedPageBreak/>
              <w:t>и плоскостью и уметь применять его при решении задач;</w:t>
            </w:r>
          </w:p>
          <w:p w14:paraId="5DCF4A14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двугранный угол, угол между плоскостями, перпендикулярные плоскости и уметь применять их при решении задач;</w:t>
            </w:r>
          </w:p>
          <w:p w14:paraId="7459D567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призма, параллелепипед и применять свойства параллелепипеда при решении задач;</w:t>
            </w:r>
          </w:p>
          <w:p w14:paraId="355CBF17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понятием прямоугольный параллелепипед и применять его при решении задач;</w:t>
            </w:r>
          </w:p>
          <w:p w14:paraId="421B93C5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пирамида, виды пирамид, элементы правильной пирамиды и уметь применять их при решении задач;</w:t>
            </w:r>
          </w:p>
          <w:p w14:paraId="3700D22C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представление о теореме Эйлера,</w:t>
            </w:r>
            <w:r w:rsidRPr="008B018F">
              <w:rPr>
                <w:b w:val="0"/>
                <w:i/>
                <w:sz w:val="20"/>
                <w:szCs w:val="20"/>
              </w:rPr>
              <w:t xml:space="preserve"> </w:t>
            </w:r>
            <w:r w:rsidRPr="008B018F">
              <w:rPr>
                <w:b w:val="0"/>
                <w:sz w:val="20"/>
                <w:szCs w:val="20"/>
              </w:rPr>
              <w:t xml:space="preserve">правильных многогранниках; </w:t>
            </w:r>
          </w:p>
          <w:p w14:paraId="358BA126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понятием площади поверхностей многогранников и уметь применять его при решении задач;</w:t>
            </w:r>
          </w:p>
          <w:p w14:paraId="48B20D5D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владеть </w:t>
            </w:r>
            <w:r w:rsidRPr="008B018F">
              <w:rPr>
                <w:b w:val="0"/>
                <w:sz w:val="20"/>
                <w:szCs w:val="20"/>
              </w:rPr>
              <w:lastRenderedPageBreak/>
              <w:t>понятиями тела вращения (цилиндр, конус, шар и сфера), их сечения и уметь применять их при решении задач;</w:t>
            </w:r>
          </w:p>
          <w:p w14:paraId="71B78B77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владеть понятиями касательные прямые и плоскости и уметь применять </w:t>
            </w:r>
            <w:proofErr w:type="gramStart"/>
            <w:r w:rsidRPr="008B018F">
              <w:rPr>
                <w:b w:val="0"/>
                <w:sz w:val="20"/>
                <w:szCs w:val="20"/>
              </w:rPr>
              <w:t>из</w:t>
            </w:r>
            <w:proofErr w:type="gramEnd"/>
            <w:r w:rsidRPr="008B018F">
              <w:rPr>
                <w:b w:val="0"/>
                <w:sz w:val="20"/>
                <w:szCs w:val="20"/>
              </w:rPr>
              <w:t xml:space="preserve"> </w:t>
            </w:r>
            <w:proofErr w:type="gramStart"/>
            <w:r w:rsidRPr="008B018F">
              <w:rPr>
                <w:b w:val="0"/>
                <w:sz w:val="20"/>
                <w:szCs w:val="20"/>
              </w:rPr>
              <w:t>при</w:t>
            </w:r>
            <w:proofErr w:type="gramEnd"/>
            <w:r w:rsidRPr="008B018F">
              <w:rPr>
                <w:b w:val="0"/>
                <w:sz w:val="20"/>
                <w:szCs w:val="20"/>
              </w:rPr>
              <w:t xml:space="preserve"> решении задач;</w:t>
            </w:r>
          </w:p>
          <w:p w14:paraId="296E368A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представления о вписанных и описанных сферах и уметь применять их при решении задач;</w:t>
            </w:r>
          </w:p>
          <w:p w14:paraId="042F0B9A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владеть понятиями объем, объемы многогранников, тел вращения и применять их при решении задач;</w:t>
            </w:r>
          </w:p>
          <w:p w14:paraId="1BDCC0A7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представление о развертке цилиндра и конуса, площади поверхности цилиндра и конуса, уметь применять их при решении задач;</w:t>
            </w:r>
          </w:p>
          <w:p w14:paraId="7ED798DC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представление о площади сферы и уметь применять его при решении задач;</w:t>
            </w:r>
          </w:p>
          <w:p w14:paraId="30103A17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уметь решать задачи на комбинации многогранников и тел вращения;</w:t>
            </w:r>
          </w:p>
          <w:p w14:paraId="79915C18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иметь </w:t>
            </w:r>
            <w:r w:rsidRPr="008B018F">
              <w:rPr>
                <w:b w:val="0"/>
                <w:sz w:val="20"/>
                <w:szCs w:val="20"/>
              </w:rPr>
              <w:lastRenderedPageBreak/>
              <w:t>представление о подобии в пространстве и уметь решать задачи на отношение объемов и площадей поверхностей подобных фигур.</w:t>
            </w:r>
          </w:p>
          <w:p w14:paraId="5886F975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 повседневной жизни и при изучении других предметов:</w:t>
            </w:r>
          </w:p>
          <w:p w14:paraId="4D1CD758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jc w:val="both"/>
              <w:rPr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дисциплин, исследовать полученные модели и интерпретировать результат</w:t>
            </w:r>
          </w:p>
        </w:tc>
        <w:tc>
          <w:tcPr>
            <w:tcW w:w="0" w:type="auto"/>
          </w:tcPr>
          <w:p w14:paraId="667E1CA3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Иметь представление об аксиоматическом методе;</w:t>
            </w:r>
          </w:p>
          <w:p w14:paraId="0F1D98F9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понятием геометрические места точек в пространстве и уметь применять их для решения задач;</w:t>
            </w:r>
          </w:p>
          <w:p w14:paraId="7D823051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уметь применять для решения задач свойства плоских и двугранных углов, трехгранного угла, теоремы косинусов и синусов для трехгранного угла;  </w:t>
            </w:r>
          </w:p>
          <w:p w14:paraId="0684858C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владеть понятием перпендикулярное сечение призмы и уметь применять его при решении задач; </w:t>
            </w:r>
          </w:p>
          <w:p w14:paraId="2503F18D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BFBFBF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иметь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представление о двойственности правильных многогранников;</w:t>
            </w:r>
            <w:r w:rsidRPr="008B018F">
              <w:rPr>
                <w:b w:val="0"/>
                <w:i/>
                <w:color w:val="BFBFBF"/>
                <w:sz w:val="20"/>
                <w:szCs w:val="20"/>
              </w:rPr>
              <w:t xml:space="preserve"> </w:t>
            </w:r>
          </w:p>
          <w:p w14:paraId="23566FB6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BFBFBF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владеть понятиями центральное и параллельное проектирование и применять их при построении сечений многогранников методом проекций;</w:t>
            </w:r>
          </w:p>
          <w:p w14:paraId="46086984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 развертке многогранника и кратчайшем пути на поверхности многогранника;</w:t>
            </w:r>
          </w:p>
          <w:p w14:paraId="4BC4C2F8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иметь представление о конических сечениях; </w:t>
            </w:r>
          </w:p>
          <w:p w14:paraId="56789203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 касающихся сферах и комбинации тел вращения и уметь применять их при решении задач;</w:t>
            </w:r>
          </w:p>
          <w:p w14:paraId="6A8668D6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при решении задач формулу расстояния от точки до плоскости;</w:t>
            </w:r>
          </w:p>
          <w:p w14:paraId="4170BB39" w14:textId="77777777" w:rsidR="008B018F" w:rsidRPr="008B018F" w:rsidRDefault="008B018F" w:rsidP="002B3578">
            <w:pPr>
              <w:numPr>
                <w:ilvl w:val="0"/>
                <w:numId w:val="160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владеть разными способами задания </w:t>
            </w:r>
            <w:proofErr w:type="gramStart"/>
            <w:r w:rsidRPr="008B018F">
              <w:rPr>
                <w:b w:val="0"/>
                <w:i/>
                <w:sz w:val="20"/>
                <w:szCs w:val="20"/>
              </w:rPr>
              <w:t>прямой</w:t>
            </w:r>
            <w:proofErr w:type="gramEnd"/>
            <w:r w:rsidRPr="008B018F">
              <w:rPr>
                <w:b w:val="0"/>
                <w:i/>
                <w:sz w:val="20"/>
                <w:szCs w:val="20"/>
              </w:rPr>
              <w:t xml:space="preserve"> уравнениями и уметь применять при решении задач;</w:t>
            </w:r>
          </w:p>
          <w:p w14:paraId="1CCB5F9D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применять при решении задач и доказательстве теорем векторный метод и метод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 xml:space="preserve">координат; </w:t>
            </w:r>
          </w:p>
          <w:p w14:paraId="411FBEB6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об аксиомах объема, применять формулы объемов прямоугольного параллелепипеда, призмы и пирамиды, тетраэдра при решении задач;</w:t>
            </w:r>
          </w:p>
          <w:p w14:paraId="79E41A30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теоремы об отношениях объемов при решении задач;</w:t>
            </w:r>
          </w:p>
          <w:p w14:paraId="3ECDADFB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применять интеграл для вычисления объемов и поверхностей тел вращения, вычисления площади сферического пояса и объема шарового слоя; </w:t>
            </w:r>
          </w:p>
          <w:p w14:paraId="73984A7A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 движениях в пространстве: параллельном переносе, симметрии относительно плоскости, центральной симметрии, повороте относительно прямой, винтовой симметрии, уметь применять их при решении задач;</w:t>
            </w:r>
          </w:p>
          <w:p w14:paraId="346E116C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представление о площади ортогональной проекции;</w:t>
            </w:r>
          </w:p>
          <w:p w14:paraId="7D9F33AC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иметь представление о трехгранном и многогранном угле и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применять свойства плоских углов многогранного угла при решении задач;</w:t>
            </w:r>
          </w:p>
          <w:p w14:paraId="5F8E4CB6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иметь представления о преобразовании подобия, гомотетии и уметь применять их при решении задач;</w:t>
            </w:r>
          </w:p>
          <w:p w14:paraId="7121CC70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 уметь решать задачи на плоскости методами стереометрии;</w:t>
            </w:r>
          </w:p>
          <w:p w14:paraId="38ACDB3A" w14:textId="77777777" w:rsidR="008B018F" w:rsidRPr="008B018F" w:rsidRDefault="008B018F" w:rsidP="002B3578">
            <w:pPr>
              <w:numPr>
                <w:ilvl w:val="0"/>
                <w:numId w:val="166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D9D9D9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уметь применять формулы объемов при решении задач</w:t>
            </w:r>
          </w:p>
        </w:tc>
      </w:tr>
      <w:tr w:rsidR="008B018F" w:rsidRPr="008B018F" w14:paraId="5B0DE9B0" w14:textId="77777777" w:rsidTr="008B018F">
        <w:trPr>
          <w:gridBefore w:val="1"/>
        </w:trPr>
        <w:tc>
          <w:tcPr>
            <w:tcW w:w="0" w:type="auto"/>
          </w:tcPr>
          <w:p w14:paraId="2336FBBD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i/>
                <w:sz w:val="20"/>
                <w:szCs w:val="20"/>
              </w:rPr>
            </w:pPr>
            <w:r w:rsidRPr="008B018F">
              <w:rPr>
                <w:i/>
                <w:sz w:val="20"/>
                <w:szCs w:val="20"/>
              </w:rPr>
              <w:lastRenderedPageBreak/>
              <w:t>Векторы и координаты в пространстве</w:t>
            </w:r>
          </w:p>
        </w:tc>
        <w:tc>
          <w:tcPr>
            <w:tcW w:w="0" w:type="auto"/>
          </w:tcPr>
          <w:p w14:paraId="0F643DAE" w14:textId="77777777" w:rsidR="008B018F" w:rsidRPr="008B018F" w:rsidRDefault="008B018F" w:rsidP="002B3578">
            <w:pPr>
              <w:numPr>
                <w:ilvl w:val="0"/>
                <w:numId w:val="163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proofErr w:type="gramStart"/>
            <w:r w:rsidRPr="008B018F">
              <w:rPr>
                <w:b w:val="0"/>
                <w:sz w:val="20"/>
                <w:szCs w:val="20"/>
                <w:lang w:eastAsia="ru-RU"/>
              </w:rPr>
              <w:t>Оперировать на базовом уровне понятием декартовы</w:t>
            </w:r>
            <w:proofErr w:type="gramEnd"/>
            <w:r w:rsidRPr="008B018F">
              <w:rPr>
                <w:b w:val="0"/>
                <w:sz w:val="20"/>
                <w:szCs w:val="20"/>
                <w:lang w:eastAsia="ru-RU"/>
              </w:rPr>
              <w:t xml:space="preserve"> координаты в пространстве</w:t>
            </w:r>
            <w:r w:rsidRPr="008B018F">
              <w:rPr>
                <w:b w:val="0"/>
                <w:color w:val="FF0000"/>
                <w:sz w:val="20"/>
                <w:szCs w:val="20"/>
                <w:lang w:eastAsia="ru-RU"/>
              </w:rPr>
              <w:t>;</w:t>
            </w:r>
            <w:r w:rsidRPr="008B018F">
              <w:rPr>
                <w:b w:val="0"/>
                <w:sz w:val="20"/>
                <w:szCs w:val="20"/>
                <w:lang w:eastAsia="ru-RU"/>
              </w:rPr>
              <w:t xml:space="preserve"> </w:t>
            </w:r>
          </w:p>
          <w:p w14:paraId="139F02A6" w14:textId="77777777" w:rsidR="008B018F" w:rsidRPr="008B018F" w:rsidRDefault="008B018F" w:rsidP="002B3578">
            <w:pPr>
              <w:numPr>
                <w:ilvl w:val="0"/>
                <w:numId w:val="163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находить координаты вершин куба и прямоугольного параллелепипеда</w:t>
            </w:r>
          </w:p>
        </w:tc>
        <w:tc>
          <w:tcPr>
            <w:tcW w:w="0" w:type="auto"/>
            <w:gridSpan w:val="2"/>
          </w:tcPr>
          <w:p w14:paraId="563543E4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proofErr w:type="gramStart"/>
            <w:r w:rsidRPr="008B018F">
              <w:rPr>
                <w:b w:val="0"/>
                <w:i/>
                <w:sz w:val="20"/>
                <w:szCs w:val="20"/>
              </w:rPr>
              <w:t>Оперировать понятиями декартовы</w:t>
            </w:r>
            <w:proofErr w:type="gramEnd"/>
            <w:r w:rsidRPr="008B018F">
              <w:rPr>
                <w:b w:val="0"/>
                <w:i/>
                <w:sz w:val="20"/>
                <w:szCs w:val="20"/>
              </w:rPr>
              <w:t xml:space="preserve"> координаты в пространстве, вектор, модуль вектора, равенство векторов, координаты вектора, угол между векторами, скалярное произведение векторов, коллинеарные векторы;</w:t>
            </w:r>
          </w:p>
          <w:p w14:paraId="547A5466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находить расстояние между двумя точками, сумму векторов и произведение вектора на число, угол между векторами,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скалярное произведение, раскладывать вектор по двум неколлинеарным векторам;</w:t>
            </w:r>
          </w:p>
          <w:p w14:paraId="7404AD56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задавать плоскость уравнением в декартовой системе координат;</w:t>
            </w:r>
          </w:p>
          <w:p w14:paraId="727AA5BD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решать простейшие задачи введением векторного базиса</w:t>
            </w:r>
          </w:p>
        </w:tc>
        <w:tc>
          <w:tcPr>
            <w:tcW w:w="0" w:type="auto"/>
          </w:tcPr>
          <w:p w14:paraId="66353A45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lastRenderedPageBreak/>
              <w:t>Владеть понятиями векторы и их координаты;</w:t>
            </w:r>
          </w:p>
          <w:p w14:paraId="23095796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уметь выполнять операции над векторами;</w:t>
            </w:r>
          </w:p>
          <w:p w14:paraId="3871EC43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использовать скалярное произведение векторов при решении задач;</w:t>
            </w:r>
          </w:p>
          <w:p w14:paraId="058186DB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применять уравнение плоскости, формулу расстояния между точками, уравнение сферы при решении задач;</w:t>
            </w:r>
          </w:p>
          <w:p w14:paraId="551F4218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применять векторы и метод координат в пространстве при решении </w:t>
            </w:r>
            <w:r w:rsidRPr="008B018F">
              <w:rPr>
                <w:b w:val="0"/>
                <w:sz w:val="20"/>
                <w:szCs w:val="20"/>
              </w:rPr>
              <w:lastRenderedPageBreak/>
              <w:t xml:space="preserve">задач </w:t>
            </w:r>
          </w:p>
          <w:p w14:paraId="2B3777F3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sz w:val="20"/>
                <w:szCs w:val="20"/>
              </w:rPr>
            </w:pPr>
          </w:p>
        </w:tc>
        <w:tc>
          <w:tcPr>
            <w:tcW w:w="0" w:type="auto"/>
          </w:tcPr>
          <w:p w14:paraId="0A0167F8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Достижение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зультатов ра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дела </w:t>
            </w:r>
            <w:r w:rsidRPr="008B018F">
              <w:rPr>
                <w:b w:val="0"/>
                <w:i/>
                <w:sz w:val="20"/>
                <w:szCs w:val="20"/>
                <w:lang w:val="en-US"/>
              </w:rPr>
              <w:t>II</w:t>
            </w:r>
            <w:r w:rsidRPr="008B018F">
              <w:rPr>
                <w:b w:val="0"/>
                <w:i/>
                <w:sz w:val="20"/>
                <w:szCs w:val="20"/>
              </w:rPr>
              <w:t>;</w:t>
            </w:r>
          </w:p>
          <w:p w14:paraId="72FE3B87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находить объем параллелепипеда и тетраэдра, заданных координатами своих вершин;</w:t>
            </w:r>
          </w:p>
          <w:p w14:paraId="1E3EB137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задавать </w:t>
            </w:r>
            <w:proofErr w:type="gramStart"/>
            <w:r w:rsidRPr="008B018F">
              <w:rPr>
                <w:b w:val="0"/>
                <w:i/>
                <w:sz w:val="20"/>
                <w:szCs w:val="20"/>
              </w:rPr>
              <w:t>прямую</w:t>
            </w:r>
            <w:proofErr w:type="gramEnd"/>
            <w:r w:rsidRPr="008B018F">
              <w:rPr>
                <w:b w:val="0"/>
                <w:i/>
                <w:sz w:val="20"/>
                <w:szCs w:val="20"/>
              </w:rPr>
              <w:t xml:space="preserve"> в пространстве;</w:t>
            </w:r>
          </w:p>
          <w:p w14:paraId="66215887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находить расстояние от точки до плоскости в системе координат;</w:t>
            </w:r>
          </w:p>
          <w:p w14:paraId="284E332C" w14:textId="77777777" w:rsidR="008B018F" w:rsidRPr="008B018F" w:rsidRDefault="008B018F" w:rsidP="002B3578">
            <w:pPr>
              <w:numPr>
                <w:ilvl w:val="0"/>
                <w:numId w:val="165"/>
              </w:numPr>
              <w:suppressAutoHyphens/>
              <w:spacing w:after="0" w:line="240" w:lineRule="auto"/>
              <w:ind w:left="357" w:hanging="357"/>
              <w:contextualSpacing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proofErr w:type="gramStart"/>
            <w:r w:rsidRPr="008B018F">
              <w:rPr>
                <w:b w:val="0"/>
                <w:i/>
                <w:sz w:val="20"/>
                <w:szCs w:val="20"/>
              </w:rPr>
              <w:t>находить расстояние между скрещивающимися прямыми, заданными в системе координат</w:t>
            </w:r>
            <w:proofErr w:type="gramEnd"/>
          </w:p>
        </w:tc>
      </w:tr>
      <w:tr w:rsidR="008B018F" w:rsidRPr="008B018F" w14:paraId="26EC7021" w14:textId="77777777" w:rsidTr="008B018F">
        <w:trPr>
          <w:gridBefore w:val="1"/>
        </w:trPr>
        <w:tc>
          <w:tcPr>
            <w:tcW w:w="0" w:type="auto"/>
          </w:tcPr>
          <w:p w14:paraId="3FCAE273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8B018F">
              <w:rPr>
                <w:bCs/>
                <w:i/>
                <w:sz w:val="20"/>
                <w:szCs w:val="20"/>
              </w:rPr>
              <w:lastRenderedPageBreak/>
              <w:t>История математики</w:t>
            </w:r>
          </w:p>
          <w:p w14:paraId="655E23A0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0" w:type="auto"/>
          </w:tcPr>
          <w:p w14:paraId="6789A6C3" w14:textId="77777777" w:rsidR="008B018F" w:rsidRPr="008B018F" w:rsidRDefault="008B018F" w:rsidP="002B3578">
            <w:pPr>
              <w:numPr>
                <w:ilvl w:val="0"/>
                <w:numId w:val="164"/>
              </w:numPr>
              <w:tabs>
                <w:tab w:val="left" w:pos="34"/>
              </w:tabs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Описывать отдельные выдающиеся результаты, полученные в ходе развития математики как науки;</w:t>
            </w:r>
          </w:p>
          <w:p w14:paraId="26CF676D" w14:textId="77777777" w:rsidR="008B018F" w:rsidRPr="008B018F" w:rsidRDefault="008B018F" w:rsidP="002B3578">
            <w:pPr>
              <w:numPr>
                <w:ilvl w:val="0"/>
                <w:numId w:val="164"/>
              </w:numPr>
              <w:tabs>
                <w:tab w:val="left" w:pos="34"/>
              </w:tabs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знать примеры математических открытий и их авторов в связи с отечественной и всемирной историей;</w:t>
            </w:r>
          </w:p>
          <w:p w14:paraId="7DBF793D" w14:textId="77777777" w:rsidR="008B018F" w:rsidRPr="008B018F" w:rsidRDefault="008B018F" w:rsidP="002B3578">
            <w:pPr>
              <w:numPr>
                <w:ilvl w:val="0"/>
                <w:numId w:val="164"/>
              </w:numPr>
              <w:tabs>
                <w:tab w:val="left" w:pos="34"/>
              </w:tabs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понимать роль математики в развитии России</w:t>
            </w:r>
          </w:p>
        </w:tc>
        <w:tc>
          <w:tcPr>
            <w:tcW w:w="0" w:type="auto"/>
            <w:gridSpan w:val="2"/>
          </w:tcPr>
          <w:p w14:paraId="359B25A7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Представлять вклад выдающихся математиков в развитие математики и иных научных областей;</w:t>
            </w:r>
          </w:p>
          <w:p w14:paraId="1C004153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понимать роль математики в развитии России</w:t>
            </w:r>
          </w:p>
        </w:tc>
        <w:tc>
          <w:tcPr>
            <w:tcW w:w="0" w:type="auto"/>
          </w:tcPr>
          <w:p w14:paraId="50D6D5D5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Иметь представление о вкладе выдающихся математиков в развитие науки;</w:t>
            </w:r>
          </w:p>
          <w:p w14:paraId="5CD62D8F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>понимать роль математики в развитии России</w:t>
            </w:r>
          </w:p>
        </w:tc>
        <w:tc>
          <w:tcPr>
            <w:tcW w:w="0" w:type="auto"/>
          </w:tcPr>
          <w:p w14:paraId="1F9EB758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 w:val="0"/>
                <w:i/>
                <w:sz w:val="20"/>
                <w:szCs w:val="20"/>
                <w:lang w:val="en-US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Достижение результатов раздела </w:t>
            </w:r>
            <w:r w:rsidRPr="008B018F">
              <w:rPr>
                <w:b w:val="0"/>
                <w:i/>
                <w:sz w:val="20"/>
                <w:szCs w:val="20"/>
                <w:lang w:val="en-US"/>
              </w:rPr>
              <w:t>II</w:t>
            </w:r>
          </w:p>
        </w:tc>
      </w:tr>
      <w:tr w:rsidR="008B018F" w:rsidRPr="008B018F" w14:paraId="31962A9A" w14:textId="77777777" w:rsidTr="008B018F">
        <w:trPr>
          <w:gridBefore w:val="1"/>
        </w:trPr>
        <w:tc>
          <w:tcPr>
            <w:tcW w:w="0" w:type="auto"/>
          </w:tcPr>
          <w:p w14:paraId="57966E90" w14:textId="77777777" w:rsidR="008B018F" w:rsidRPr="008B018F" w:rsidRDefault="008B018F" w:rsidP="008B018F">
            <w:pPr>
              <w:suppressAutoHyphens/>
              <w:spacing w:after="0" w:line="240" w:lineRule="auto"/>
              <w:rPr>
                <w:bCs/>
                <w:i/>
                <w:sz w:val="20"/>
                <w:szCs w:val="20"/>
              </w:rPr>
            </w:pPr>
            <w:r w:rsidRPr="008B018F">
              <w:rPr>
                <w:bCs/>
                <w:i/>
                <w:sz w:val="20"/>
                <w:szCs w:val="20"/>
              </w:rPr>
              <w:t>Методы математики</w:t>
            </w:r>
          </w:p>
        </w:tc>
        <w:tc>
          <w:tcPr>
            <w:tcW w:w="0" w:type="auto"/>
          </w:tcPr>
          <w:p w14:paraId="411C7C94" w14:textId="77777777" w:rsidR="008B018F" w:rsidRPr="008B018F" w:rsidRDefault="008B018F" w:rsidP="002B3578">
            <w:pPr>
              <w:numPr>
                <w:ilvl w:val="0"/>
                <w:numId w:val="164"/>
              </w:numPr>
              <w:tabs>
                <w:tab w:val="left" w:pos="34"/>
              </w:tabs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Применять известные методы при решении стандартных математических задач;</w:t>
            </w:r>
          </w:p>
          <w:p w14:paraId="7CE413AD" w14:textId="77777777" w:rsidR="008B018F" w:rsidRPr="008B018F" w:rsidRDefault="008B018F" w:rsidP="002B3578">
            <w:pPr>
              <w:numPr>
                <w:ilvl w:val="0"/>
                <w:numId w:val="164"/>
              </w:numPr>
              <w:tabs>
                <w:tab w:val="left" w:pos="34"/>
              </w:tabs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  <w:lang w:eastAsia="ru-RU"/>
              </w:rPr>
              <w:t>замечать и характеризовать математические закономерности в окружающей действительности;</w:t>
            </w:r>
          </w:p>
          <w:p w14:paraId="54D3D2DA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z w:val="20"/>
                <w:szCs w:val="20"/>
              </w:rPr>
              <w:t xml:space="preserve">приводить примеры математических закономерностей в природе, в </w:t>
            </w:r>
            <w:r w:rsidRPr="008B018F">
              <w:rPr>
                <w:b w:val="0"/>
                <w:sz w:val="20"/>
                <w:szCs w:val="20"/>
              </w:rPr>
              <w:lastRenderedPageBreak/>
              <w:t>том числе характеризующих красоту и совершенство окружающего мира и произведений искусства</w:t>
            </w:r>
          </w:p>
        </w:tc>
        <w:tc>
          <w:tcPr>
            <w:tcW w:w="0" w:type="auto"/>
            <w:gridSpan w:val="2"/>
          </w:tcPr>
          <w:p w14:paraId="5D4CCA8A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Использовать основные методы доказательства, проводить доказательство и выполнять опровержение;</w:t>
            </w:r>
          </w:p>
          <w:p w14:paraId="6602E5B3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основные методы решения математических задач;</w:t>
            </w:r>
          </w:p>
          <w:p w14:paraId="1832EE81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 xml:space="preserve">на основе математических закономерностей в природе характеризовать красоту и совершенство окружающего мира и произведений </w:t>
            </w:r>
            <w:r w:rsidRPr="008B018F">
              <w:rPr>
                <w:b w:val="0"/>
                <w:i/>
                <w:sz w:val="20"/>
                <w:szCs w:val="20"/>
              </w:rPr>
              <w:lastRenderedPageBreak/>
              <w:t>искусства;</w:t>
            </w:r>
          </w:p>
          <w:p w14:paraId="74F4829B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простейшие программные средства и электронно-коммуникационные системы при решении математических задач</w:t>
            </w:r>
          </w:p>
        </w:tc>
        <w:tc>
          <w:tcPr>
            <w:tcW w:w="0" w:type="auto"/>
          </w:tcPr>
          <w:p w14:paraId="634379E7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pacing w:val="-2"/>
                <w:sz w:val="20"/>
                <w:szCs w:val="20"/>
                <w:lang w:eastAsia="ru-RU"/>
              </w:rPr>
            </w:pPr>
            <w:r w:rsidRPr="008B018F">
              <w:rPr>
                <w:b w:val="0"/>
                <w:spacing w:val="-2"/>
                <w:sz w:val="20"/>
                <w:szCs w:val="20"/>
              </w:rPr>
              <w:lastRenderedPageBreak/>
              <w:t>Использовать основные методы доказательства, проводить доказательство и выполнять опровержение;</w:t>
            </w:r>
          </w:p>
          <w:p w14:paraId="2EA88E07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pacing w:val="-2"/>
                <w:sz w:val="20"/>
                <w:szCs w:val="20"/>
                <w:lang w:eastAsia="ru-RU"/>
              </w:rPr>
            </w:pPr>
            <w:r w:rsidRPr="008B018F">
              <w:rPr>
                <w:b w:val="0"/>
                <w:spacing w:val="-2"/>
                <w:sz w:val="20"/>
                <w:szCs w:val="20"/>
              </w:rPr>
              <w:t>применять основные методы решения математических задач;</w:t>
            </w:r>
          </w:p>
          <w:p w14:paraId="135D66BB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pacing w:val="-2"/>
                <w:sz w:val="20"/>
                <w:szCs w:val="20"/>
                <w:lang w:eastAsia="ru-RU"/>
              </w:rPr>
            </w:pPr>
            <w:r w:rsidRPr="008B018F">
              <w:rPr>
                <w:b w:val="0"/>
                <w:spacing w:val="-2"/>
                <w:sz w:val="20"/>
                <w:szCs w:val="20"/>
              </w:rPr>
              <w:t xml:space="preserve">на основе математических закономерностей в природе характеризовать красоту и совершенство окружающего мира и </w:t>
            </w:r>
            <w:r w:rsidRPr="008B018F">
              <w:rPr>
                <w:b w:val="0"/>
                <w:spacing w:val="-2"/>
                <w:sz w:val="20"/>
                <w:szCs w:val="20"/>
              </w:rPr>
              <w:lastRenderedPageBreak/>
              <w:t>произведений искусства;</w:t>
            </w:r>
          </w:p>
          <w:p w14:paraId="013AD2A7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pacing w:val="-2"/>
                <w:sz w:val="20"/>
                <w:szCs w:val="20"/>
                <w:lang w:eastAsia="ru-RU"/>
              </w:rPr>
            </w:pPr>
            <w:r w:rsidRPr="008B018F">
              <w:rPr>
                <w:b w:val="0"/>
                <w:spacing w:val="-2"/>
                <w:sz w:val="20"/>
                <w:szCs w:val="20"/>
              </w:rPr>
              <w:t>применять простейшие программные средства и электронно-коммуникационные системы при решении математических задач;</w:t>
            </w:r>
          </w:p>
          <w:p w14:paraId="48B0056B" w14:textId="77777777" w:rsidR="008B018F" w:rsidRPr="008B018F" w:rsidRDefault="008B018F" w:rsidP="002B3578">
            <w:pPr>
              <w:numPr>
                <w:ilvl w:val="0"/>
                <w:numId w:val="164"/>
              </w:numPr>
              <w:suppressAutoHyphens/>
              <w:spacing w:after="0" w:line="240" w:lineRule="auto"/>
              <w:ind w:left="357" w:hanging="357"/>
              <w:jc w:val="both"/>
              <w:rPr>
                <w:rFonts w:eastAsia="Times New Roman"/>
                <w:b w:val="0"/>
                <w:i/>
                <w:iCs/>
                <w:color w:val="404040"/>
                <w:sz w:val="20"/>
                <w:szCs w:val="20"/>
                <w:lang w:eastAsia="ru-RU"/>
              </w:rPr>
            </w:pPr>
            <w:r w:rsidRPr="008B018F">
              <w:rPr>
                <w:b w:val="0"/>
                <w:spacing w:val="-2"/>
                <w:sz w:val="20"/>
                <w:szCs w:val="20"/>
              </w:rPr>
              <w:t>пользоваться прикладными программами и программами символьных вычислений для исследования математических объектов</w:t>
            </w:r>
          </w:p>
        </w:tc>
        <w:tc>
          <w:tcPr>
            <w:tcW w:w="0" w:type="auto"/>
          </w:tcPr>
          <w:p w14:paraId="23CCAEEB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lastRenderedPageBreak/>
              <w:t>Достижение р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зультатов ра</w:t>
            </w:r>
            <w:r w:rsidRPr="008B018F">
              <w:rPr>
                <w:b w:val="0"/>
                <w:i/>
                <w:sz w:val="20"/>
                <w:szCs w:val="20"/>
              </w:rPr>
              <w:t>з</w:t>
            </w:r>
            <w:r w:rsidRPr="008B018F">
              <w:rPr>
                <w:b w:val="0"/>
                <w:i/>
                <w:sz w:val="20"/>
                <w:szCs w:val="20"/>
              </w:rPr>
              <w:t xml:space="preserve">дела </w:t>
            </w:r>
            <w:r w:rsidRPr="008B018F">
              <w:rPr>
                <w:b w:val="0"/>
                <w:i/>
                <w:sz w:val="20"/>
                <w:szCs w:val="20"/>
                <w:lang w:val="en-US"/>
              </w:rPr>
              <w:t>II</w:t>
            </w:r>
            <w:r w:rsidRPr="008B018F">
              <w:rPr>
                <w:b w:val="0"/>
                <w:i/>
                <w:sz w:val="20"/>
                <w:szCs w:val="20"/>
              </w:rPr>
              <w:t>;</w:t>
            </w:r>
          </w:p>
          <w:p w14:paraId="7E5F3287" w14:textId="77777777" w:rsidR="008B018F" w:rsidRPr="008B018F" w:rsidRDefault="008B018F" w:rsidP="008B018F">
            <w:pPr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  <w:r w:rsidRPr="008B018F">
              <w:rPr>
                <w:b w:val="0"/>
                <w:i/>
                <w:sz w:val="20"/>
                <w:szCs w:val="20"/>
              </w:rPr>
              <w:t>применять мат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матические знания к иссл</w:t>
            </w:r>
            <w:r w:rsidRPr="008B018F">
              <w:rPr>
                <w:b w:val="0"/>
                <w:i/>
                <w:sz w:val="20"/>
                <w:szCs w:val="20"/>
              </w:rPr>
              <w:t>е</w:t>
            </w:r>
            <w:r w:rsidRPr="008B018F">
              <w:rPr>
                <w:b w:val="0"/>
                <w:i/>
                <w:sz w:val="20"/>
                <w:szCs w:val="20"/>
              </w:rPr>
              <w:t>дованию окр</w:t>
            </w:r>
            <w:r w:rsidRPr="008B018F">
              <w:rPr>
                <w:b w:val="0"/>
                <w:i/>
                <w:sz w:val="20"/>
                <w:szCs w:val="20"/>
              </w:rPr>
              <w:t>у</w:t>
            </w:r>
            <w:r w:rsidRPr="008B018F">
              <w:rPr>
                <w:b w:val="0"/>
                <w:i/>
                <w:sz w:val="20"/>
                <w:szCs w:val="20"/>
              </w:rPr>
              <w:t>жающего мира (моделирование физических процессов, з</w:t>
            </w:r>
            <w:r w:rsidRPr="008B018F">
              <w:rPr>
                <w:b w:val="0"/>
                <w:i/>
                <w:sz w:val="20"/>
                <w:szCs w:val="20"/>
              </w:rPr>
              <w:t>а</w:t>
            </w:r>
            <w:r w:rsidRPr="008B018F">
              <w:rPr>
                <w:b w:val="0"/>
                <w:i/>
                <w:sz w:val="20"/>
                <w:szCs w:val="20"/>
              </w:rPr>
              <w:t>дачи эконом</w:t>
            </w:r>
            <w:r w:rsidRPr="008B018F">
              <w:rPr>
                <w:b w:val="0"/>
                <w:i/>
                <w:sz w:val="20"/>
                <w:szCs w:val="20"/>
              </w:rPr>
              <w:t>и</w:t>
            </w:r>
            <w:r w:rsidRPr="008B018F">
              <w:rPr>
                <w:b w:val="0"/>
                <w:i/>
                <w:sz w:val="20"/>
                <w:szCs w:val="20"/>
              </w:rPr>
              <w:t>ки)</w:t>
            </w:r>
          </w:p>
          <w:p w14:paraId="252257FC" w14:textId="77777777" w:rsidR="008B018F" w:rsidRPr="008B018F" w:rsidRDefault="008B018F" w:rsidP="008B018F">
            <w:pPr>
              <w:suppressAutoHyphens/>
              <w:spacing w:after="0" w:line="240" w:lineRule="auto"/>
              <w:ind w:left="357" w:hanging="357"/>
              <w:rPr>
                <w:b w:val="0"/>
                <w:i/>
                <w:sz w:val="20"/>
                <w:szCs w:val="20"/>
              </w:rPr>
            </w:pPr>
          </w:p>
        </w:tc>
      </w:tr>
    </w:tbl>
    <w:p w14:paraId="02B7431A" w14:textId="77777777" w:rsidR="008B018F" w:rsidRPr="008B018F" w:rsidRDefault="008B018F" w:rsidP="008B018F">
      <w:pPr>
        <w:rPr>
          <w:lang w:eastAsia="ru-RU" w:bidi="ru-RU"/>
        </w:rPr>
      </w:pPr>
    </w:p>
    <w:p w14:paraId="77D3B59D" w14:textId="77777777" w:rsidR="008B018F" w:rsidRPr="008B018F" w:rsidRDefault="008B018F" w:rsidP="008B018F">
      <w:pPr>
        <w:keepNext/>
        <w:keepLines/>
        <w:suppressAutoHyphens/>
        <w:spacing w:after="0" w:line="240" w:lineRule="auto"/>
        <w:ind w:firstLine="709"/>
        <w:jc w:val="both"/>
        <w:outlineLvl w:val="3"/>
        <w:rPr>
          <w:rFonts w:eastAsia="Times New Roman"/>
          <w:iCs/>
          <w:szCs w:val="24"/>
        </w:rPr>
      </w:pPr>
      <w:bookmarkStart w:id="35" w:name="_Toc453968158"/>
      <w:r w:rsidRPr="008B018F">
        <w:rPr>
          <w:rFonts w:eastAsia="Times New Roman"/>
          <w:iCs/>
          <w:szCs w:val="24"/>
        </w:rPr>
        <w:t>Информатика</w:t>
      </w:r>
      <w:bookmarkEnd w:id="35"/>
    </w:p>
    <w:p w14:paraId="5089DA8B" w14:textId="77777777" w:rsidR="008B018F" w:rsidRPr="008B018F" w:rsidRDefault="008B018F" w:rsidP="008B018F">
      <w:pPr>
        <w:suppressAutoHyphens/>
        <w:spacing w:after="0" w:line="240" w:lineRule="auto"/>
        <w:ind w:firstLine="709"/>
        <w:jc w:val="both"/>
        <w:rPr>
          <w:rFonts w:eastAsia="Times New Roman"/>
          <w:b w:val="0"/>
          <w:bCs/>
          <w:szCs w:val="24"/>
        </w:rPr>
      </w:pPr>
      <w:r w:rsidRPr="008B018F">
        <w:rPr>
          <w:rFonts w:eastAsia="Times New Roman"/>
          <w:b w:val="0"/>
          <w:bCs/>
          <w:szCs w:val="24"/>
        </w:rPr>
        <w:t>В результате изучения учебного предмета «Информатика» на уровне среднего общего образования:</w:t>
      </w:r>
    </w:p>
    <w:p w14:paraId="5391EECC" w14:textId="77777777" w:rsidR="008B018F" w:rsidRPr="008B018F" w:rsidRDefault="008B018F" w:rsidP="008B018F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8B018F">
        <w:rPr>
          <w:rFonts w:eastAsia="Times New Roman"/>
          <w:b w:val="0"/>
          <w:bCs/>
          <w:szCs w:val="24"/>
        </w:rPr>
        <w:t xml:space="preserve">Выпускник </w:t>
      </w:r>
      <w:r w:rsidRPr="008B018F">
        <w:rPr>
          <w:rFonts w:eastAsia="Times New Roman"/>
          <w:szCs w:val="24"/>
        </w:rPr>
        <w:t>на базовом уровне научится:</w:t>
      </w:r>
    </w:p>
    <w:p w14:paraId="2082DBF5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определять информационный объем графических и звуковых данных при заданных условиях дискретизации;</w:t>
      </w:r>
    </w:p>
    <w:p w14:paraId="573D034B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строить логическое выражение по заданной таблице истинности; решать несложные логические уравнения;</w:t>
      </w:r>
    </w:p>
    <w:p w14:paraId="5AB4446A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находить оптимальный путь во взвешенном графе;</w:t>
      </w:r>
    </w:p>
    <w:p w14:paraId="50B16D20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определять результат выполнения алгоритма при заданных исходных данных; узнавать изученные алгоритмы обработки чисел и числовых последовательностей; создавать на их основе несложные программы анализа данных; читать и понимать несложные программы, написанные на выбранном для изучения универсальном алгоритмическом языке высокого уровня;</w:t>
      </w:r>
    </w:p>
    <w:p w14:paraId="41B43D91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выполнять пошагово (с использованием компьютера или вручную) несложные алгоритмы управления исполнителями и анализа числовых и текстовых данных;</w:t>
      </w:r>
    </w:p>
    <w:p w14:paraId="3AAAAE74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конструкций;</w:t>
      </w:r>
    </w:p>
    <w:p w14:paraId="40F37C9F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готовые прикладные компьютерные программы в соответствии с типом решаемых задач и по выбранной специализации;</w:t>
      </w:r>
    </w:p>
    <w:p w14:paraId="5800A97D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понимать и использовать основные понятия, связанные со сложностью вычислений (время работы, размер используемой памяти); </w:t>
      </w:r>
    </w:p>
    <w:p w14:paraId="2C73166C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компьютерно-математические модели для анализа соответствующих объектов и процессов, в том числе оценивать числовые параметры моделируемых объектов и процессов, а также интерпретировать результаты, получаемые в ходе моделирования реальных процессов; представлять результаты математического моделирования в наглядном виде, готовить полученные данные для публикации;</w:t>
      </w:r>
    </w:p>
    <w:p w14:paraId="56300A4B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аргументировать выбор программного обеспечения и технических средств ИКТ для решения профессиональных и учебных задач, используя знания о принципах </w:t>
      </w:r>
      <w:r w:rsidRPr="008B018F">
        <w:rPr>
          <w:b w:val="0"/>
          <w:szCs w:val="24"/>
          <w:u w:color="000000"/>
          <w:bdr w:val="nil"/>
          <w:lang w:eastAsia="ru-RU"/>
        </w:rPr>
        <w:lastRenderedPageBreak/>
        <w:t>построения персонального компьютера и классификации его программного обеспечения;</w:t>
      </w:r>
    </w:p>
    <w:p w14:paraId="0C07D004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электронные таблицы для выполнения учебных заданий из различных предметных областей;</w:t>
      </w:r>
    </w:p>
    <w:p w14:paraId="22C3EB18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использовать табличные (реляционные) базы данных, в частности составлять запросы в </w:t>
      </w: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базах</w:t>
      </w:r>
      <w:proofErr w:type="gramEnd"/>
      <w:r w:rsidRPr="008B018F">
        <w:rPr>
          <w:b w:val="0"/>
          <w:szCs w:val="24"/>
          <w:u w:color="000000"/>
          <w:bdr w:val="nil"/>
          <w:lang w:eastAsia="ru-RU"/>
        </w:rPr>
        <w:t xml:space="preserve"> данных (в том числе вычисляемые запросы), выполнять сортировку и поиск записей в БД; описывать базы данных и средства доступа к ним; наполнять разработанную базу данных;</w:t>
      </w:r>
    </w:p>
    <w:p w14:paraId="511EAFB1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создавать структурированные текстовые документы и демонстрационные материалы с использованием возможностей современных программных средств; </w:t>
      </w:r>
    </w:p>
    <w:p w14:paraId="2146E714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применять антивирусные программы для обеспечения стабильной работы технических средств ИКТ; </w:t>
      </w:r>
    </w:p>
    <w:p w14:paraId="381BB292" w14:textId="77777777" w:rsidR="008B018F" w:rsidRPr="008B018F" w:rsidRDefault="008B018F" w:rsidP="002B3578">
      <w:pPr>
        <w:pStyle w:val="a7"/>
        <w:numPr>
          <w:ilvl w:val="0"/>
          <w:numId w:val="17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соблюдать санитарно-гигиенические требования при работе за персональным компьютером в соответствии с нормами </w:t>
      </w: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действующих</w:t>
      </w:r>
      <w:proofErr w:type="gramEnd"/>
      <w:r w:rsidRPr="008B018F">
        <w:rPr>
          <w:b w:val="0"/>
          <w:szCs w:val="24"/>
          <w:u w:color="000000"/>
          <w:bdr w:val="nil"/>
          <w:lang w:eastAsia="ru-RU"/>
        </w:rPr>
        <w:t xml:space="preserve"> СанПиН.</w:t>
      </w:r>
    </w:p>
    <w:p w14:paraId="6E31AAA8" w14:textId="77777777" w:rsidR="008B018F" w:rsidRPr="008B018F" w:rsidRDefault="008B018F" w:rsidP="008B018F">
      <w:pPr>
        <w:suppressAutoHyphens/>
        <w:spacing w:after="0" w:line="240" w:lineRule="auto"/>
        <w:jc w:val="both"/>
        <w:rPr>
          <w:rFonts w:eastAsia="Times New Roman"/>
          <w:szCs w:val="24"/>
        </w:rPr>
      </w:pPr>
      <w:r w:rsidRPr="008B018F">
        <w:rPr>
          <w:rFonts w:eastAsia="Times New Roman"/>
          <w:b w:val="0"/>
          <w:bCs/>
          <w:szCs w:val="24"/>
        </w:rPr>
        <w:t xml:space="preserve">Выпускник </w:t>
      </w:r>
      <w:r w:rsidRPr="008B018F">
        <w:rPr>
          <w:rFonts w:eastAsia="Times New Roman"/>
          <w:szCs w:val="24"/>
        </w:rPr>
        <w:t>на базовом уровне получит возможность научиться:</w:t>
      </w:r>
    </w:p>
    <w:p w14:paraId="026CD8AF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выполнять эквивалентные преобразования логических выражений, используя законы алгебры логики, в том числе и при составлении поисковых запросов; </w:t>
      </w:r>
    </w:p>
    <w:p w14:paraId="24C1698C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переводить заданное натуральное число из двоичной записи в </w:t>
      </w:r>
      <w:proofErr w:type="gramStart"/>
      <w:r w:rsidRPr="008B018F">
        <w:rPr>
          <w:b w:val="0"/>
          <w:iCs/>
          <w:szCs w:val="24"/>
          <w:u w:color="000000"/>
          <w:bdr w:val="nil"/>
          <w:lang w:eastAsia="ru-RU"/>
        </w:rPr>
        <w:t>восьмеричную</w:t>
      </w:r>
      <w:proofErr w:type="gramEnd"/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 и шестнадцатеричную и обратно; сравнивать, складывать и вычитать числа, записанные в двоичной, восьмеричной и шестнадцатеричной системах счисления; </w:t>
      </w:r>
    </w:p>
    <w:p w14:paraId="2AFAEDA4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знания о графах, деревьях и списках при описании реальных объектов и процессов;</w:t>
      </w:r>
    </w:p>
    <w:p w14:paraId="777B6585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с</w:t>
      </w:r>
      <w:r w:rsidRPr="008B018F">
        <w:rPr>
          <w:rFonts w:eastAsia="Times New Roman"/>
          <w:b w:val="0"/>
          <w:iCs/>
          <w:szCs w:val="24"/>
          <w:u w:color="000000"/>
          <w:bdr w:val="nil"/>
          <w:lang w:eastAsia="ru-RU"/>
        </w:rPr>
        <w:t xml:space="preserve">троить неравномерные коды, допускающие однозначное декодирование сообщений, используя условие </w:t>
      </w:r>
      <w:proofErr w:type="spellStart"/>
      <w:r w:rsidRPr="008B018F">
        <w:rPr>
          <w:rFonts w:eastAsia="Times New Roman"/>
          <w:b w:val="0"/>
          <w:iCs/>
          <w:szCs w:val="24"/>
          <w:u w:color="000000"/>
          <w:bdr w:val="nil"/>
          <w:lang w:eastAsia="ru-RU"/>
        </w:rPr>
        <w:t>Фано</w:t>
      </w:r>
      <w:proofErr w:type="spellEnd"/>
      <w:r w:rsidRPr="008B018F">
        <w:rPr>
          <w:rFonts w:eastAsia="Times New Roman"/>
          <w:b w:val="0"/>
          <w:iCs/>
          <w:szCs w:val="24"/>
          <w:u w:color="000000"/>
          <w:bdr w:val="nil"/>
          <w:lang w:eastAsia="ru-RU"/>
        </w:rPr>
        <w:t xml:space="preserve">; </w:t>
      </w: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знания о кодах, которые позволяют обнаруживать ошибки при передаче данных, а также о помехоустойчивых кодах</w:t>
      </w:r>
      <w:proofErr w:type="gramStart"/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 ;</w:t>
      </w:r>
      <w:proofErr w:type="gramEnd"/>
    </w:p>
    <w:p w14:paraId="53F2A151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понимать важность дискретизации данных; использовать знания о постановках задач поиска и сортировки; их роли при решении задач анализа данных;</w:t>
      </w:r>
    </w:p>
    <w:p w14:paraId="1E237FF6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использовать навыки и опыт разработки программ в выбранной среде программирования, включая тестирование и отладку программ; использовать основные управляющие конструкции последовательного программирования и библиотеки прикладных программ; выполнять созданные программы; </w:t>
      </w:r>
    </w:p>
    <w:p w14:paraId="52F0CA8C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разрабатывать и использовать компьютерно-математические модели; оценивать числовые параметры моделируемых объектов и процессов; интерпретировать результаты, получаемые в ходе моделирования реальных процессов; анализировать готовые модели на предмет соответствия реальному объекту или процессу;</w:t>
      </w:r>
    </w:p>
    <w:p w14:paraId="7A972FF4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применять базы данных и справочные системы при решении задач, возникающих в ходе учебной деятельности и вне ее; создавать учебные многотабличные базы данных; </w:t>
      </w:r>
    </w:p>
    <w:p w14:paraId="15178E57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классифицировать программное обеспечение в соответствии с кругом выполняемых задач;</w:t>
      </w:r>
    </w:p>
    <w:p w14:paraId="43BC6C42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понимать основные принципы устройства современного компьютера и мобильных электронных устройств; использовать правила безопасной и экономичной работы с компьютерами и мобильными устройствами; </w:t>
      </w:r>
    </w:p>
    <w:p w14:paraId="2E91F2D9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понимать общие принципы разработки и функционирования интерне</w:t>
      </w:r>
      <w:proofErr w:type="gramStart"/>
      <w:r w:rsidRPr="008B018F">
        <w:rPr>
          <w:b w:val="0"/>
          <w:iCs/>
          <w:szCs w:val="24"/>
          <w:u w:color="000000"/>
          <w:bdr w:val="nil"/>
          <w:lang w:eastAsia="ru-RU"/>
        </w:rPr>
        <w:t>т-</w:t>
      </w:r>
      <w:proofErr w:type="gramEnd"/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 приложений; создавать веб-страницы; использовать принципы обеспечения информационной безопасности, способы и средства обеспечения надежного функционирования средств ИКТ;</w:t>
      </w:r>
    </w:p>
    <w:p w14:paraId="301E44A0" w14:textId="77777777" w:rsidR="008B018F" w:rsidRPr="008B018F" w:rsidRDefault="008B018F" w:rsidP="002B3578">
      <w:pPr>
        <w:pStyle w:val="a7"/>
        <w:numPr>
          <w:ilvl w:val="0"/>
          <w:numId w:val="173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критически оценивать информацию, полученную из сети Интернет.</w:t>
      </w:r>
    </w:p>
    <w:p w14:paraId="4ABC41D3" w14:textId="77777777" w:rsidR="008B018F" w:rsidRPr="008B018F" w:rsidRDefault="008B018F" w:rsidP="008B018F">
      <w:pPr>
        <w:suppressAutoHyphens/>
        <w:spacing w:after="0" w:line="240" w:lineRule="auto"/>
        <w:jc w:val="both"/>
        <w:rPr>
          <w:b w:val="0"/>
          <w:szCs w:val="24"/>
        </w:rPr>
      </w:pPr>
      <w:r w:rsidRPr="008B018F">
        <w:rPr>
          <w:rFonts w:eastAsia="Times New Roman"/>
          <w:b w:val="0"/>
          <w:bCs/>
          <w:szCs w:val="24"/>
        </w:rPr>
        <w:t>Выпускник</w:t>
      </w:r>
      <w:r w:rsidRPr="008B018F">
        <w:rPr>
          <w:rFonts w:eastAsia="Times New Roman"/>
          <w:szCs w:val="24"/>
        </w:rPr>
        <w:t xml:space="preserve"> на углубленном уровне научится:</w:t>
      </w:r>
    </w:p>
    <w:p w14:paraId="33361C03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 xml:space="preserve">кодировать и декодировать тексты по заданной кодовой таблице; строить неравномерные коды, допускающие однозначное декодирование сообщений, используя условие </w:t>
      </w:r>
      <w:proofErr w:type="spellStart"/>
      <w:r w:rsidRPr="008B018F">
        <w:rPr>
          <w:b w:val="0"/>
          <w:szCs w:val="24"/>
          <w:u w:color="000000"/>
          <w:bdr w:val="nil"/>
          <w:lang w:eastAsia="ru-RU"/>
        </w:rPr>
        <w:t>Фано</w:t>
      </w:r>
      <w:proofErr w:type="spellEnd"/>
      <w:r w:rsidRPr="008B018F">
        <w:rPr>
          <w:b w:val="0"/>
          <w:szCs w:val="24"/>
          <w:u w:color="000000"/>
          <w:bdr w:val="nil"/>
          <w:lang w:eastAsia="ru-RU"/>
        </w:rPr>
        <w:t xml:space="preserve">; понимать задачи построения кода, обеспечивающего по </w:t>
      </w:r>
      <w:r w:rsidRPr="008B018F">
        <w:rPr>
          <w:b w:val="0"/>
          <w:szCs w:val="24"/>
          <w:u w:color="000000"/>
          <w:bdr w:val="nil"/>
          <w:lang w:eastAsia="ru-RU"/>
        </w:rPr>
        <w:lastRenderedPageBreak/>
        <w:t>возможности меньшую среднюю длину сообщения при известной частоте символов, и кода, допускающего диагностику ошибок;</w:t>
      </w:r>
      <w:proofErr w:type="gramEnd"/>
    </w:p>
    <w:p w14:paraId="3DDD6932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строить логические выражения с помощью операций дизъюнкции, конъюнкции, отрицания, импликации, </w:t>
      </w:r>
      <w:proofErr w:type="spellStart"/>
      <w:r w:rsidRPr="008B018F">
        <w:rPr>
          <w:b w:val="0"/>
          <w:szCs w:val="24"/>
          <w:u w:color="000000"/>
          <w:bdr w:val="nil"/>
          <w:lang w:eastAsia="ru-RU"/>
        </w:rPr>
        <w:t>эквиваленции</w:t>
      </w:r>
      <w:proofErr w:type="spellEnd"/>
      <w:r w:rsidRPr="008B018F">
        <w:rPr>
          <w:b w:val="0"/>
          <w:szCs w:val="24"/>
          <w:u w:color="000000"/>
          <w:bdr w:val="nil"/>
          <w:lang w:eastAsia="ru-RU"/>
        </w:rPr>
        <w:t>; выполнять эквивалентные преобразования этих выражений, используя законы алгебры логики (в частности, свойства дизъюнкции, конъюнкции, правила де Моргана, связь импликации с дизъюнкцией);</w:t>
      </w:r>
    </w:p>
    <w:p w14:paraId="72196F4A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строить таблицу истинности заданного логического выражения; строить логическое выражение в дизъюнктивной нормальной форме по заданной таблице истинности; определять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высказываний; исследовать область истинности высказывания, содержащего переменные; решать логические уравнения;</w:t>
      </w:r>
      <w:proofErr w:type="gramEnd"/>
    </w:p>
    <w:p w14:paraId="54CF58B3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строить дерево игры по заданному алгоритму; строить и обосновывать выигрышную стратегию игры;</w:t>
      </w:r>
    </w:p>
    <w:p w14:paraId="318ABDBE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записывать натуральные числа в системе счисления с данным основанием; использовать при решении задач свойства позиционной записи числа, в частности признак делимости числа на основани</w:t>
      </w: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е</w:t>
      </w:r>
      <w:proofErr w:type="gramEnd"/>
      <w:r w:rsidRPr="008B018F">
        <w:rPr>
          <w:b w:val="0"/>
          <w:szCs w:val="24"/>
          <w:u w:color="000000"/>
          <w:bdr w:val="nil"/>
          <w:lang w:eastAsia="ru-RU"/>
        </w:rPr>
        <w:t xml:space="preserve"> системы счисления;</w:t>
      </w:r>
    </w:p>
    <w:p w14:paraId="329DFF63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color w:val="000000"/>
          <w:szCs w:val="24"/>
          <w:u w:color="000000"/>
          <w:bdr w:val="nil"/>
          <w:lang w:eastAsia="ru-RU"/>
        </w:rPr>
        <w:t>записывать действительные числа в  экспоненциальной форме; применять знания о представлении чисел в памяти компьютера</w:t>
      </w:r>
      <w:r w:rsidRPr="008B018F">
        <w:rPr>
          <w:b w:val="0"/>
          <w:szCs w:val="24"/>
          <w:u w:color="000000"/>
          <w:bdr w:val="nil"/>
          <w:lang w:eastAsia="ru-RU"/>
        </w:rPr>
        <w:t>;</w:t>
      </w:r>
    </w:p>
    <w:p w14:paraId="725B38E0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описывать графы с помощью матриц смежности с указанием длин ребер (весовых матриц); решать алгоритмические задачи, связанные с анализом графов,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вершинами;</w:t>
      </w:r>
    </w:p>
    <w:p w14:paraId="30A1E741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формализовать понятие «алгоритм» с помощью одной из универсальных моделей вычислений (машина Тьюринга, машина Поста и др.); понимать содержание тезиса Черча–Тьюринга;</w:t>
      </w:r>
    </w:p>
    <w:p w14:paraId="4E318872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понимать и использовать основные понятия, связанные со сложностью вычислений (время работы и размер используемой памяти при заданных исходных данных; асимптотическая сложность алгоритма в зависимости от размера исходных данных); определять сложность изучаемых в курсе базовых алгоритмов;</w:t>
      </w:r>
    </w:p>
    <w:p w14:paraId="5D4C6377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анализировать предложенный алгоритм, </w:t>
      </w: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например</w:t>
      </w:r>
      <w:proofErr w:type="gramEnd"/>
      <w:r w:rsidRPr="008B018F">
        <w:rPr>
          <w:b w:val="0"/>
          <w:szCs w:val="24"/>
          <w:u w:color="000000"/>
          <w:bdr w:val="nil"/>
          <w:lang w:eastAsia="ru-RU"/>
        </w:rPr>
        <w:t xml:space="preserve"> определять, какие результаты возможны при заданном множестве исходных значений и при каких исходных значениях возможно получение указанных результатов;</w:t>
      </w:r>
    </w:p>
    <w:p w14:paraId="5690B534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создавать, анализировать и реализовывать в виде программ базовые алгоритмы, связанные с анализом элементарных функций (в том числе приближенных вычислений), записью чисел в позиционной системе счисления, делимостью целых чисел; линейной обработкой последовательностей и массивов чисел (в том числе алгоритмы сортировки), анализом строк, а также рекурсивные алгоритмы; </w:t>
      </w:r>
    </w:p>
    <w:p w14:paraId="08847817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применять метод сохранения промежуточных результатов (метод динамического программирования) для создания полиномиальных (не переборных) алгоритмов решения различных задач; примеры: поиск минимального пути в ориентированном ациклическом графе, подсчет количества путей;</w:t>
      </w:r>
    </w:p>
    <w:p w14:paraId="5CFFC8EB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создавать собственные алгоритмы для решения прикладных задач на основе изученных алгоритмов и методов;</w:t>
      </w:r>
    </w:p>
    <w:p w14:paraId="5BCBD2E9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применять при решении задач структуры данных: списки, словари, деревья, очереди; применять при составлении алгоритмов базовые операции со структурами данных;</w:t>
      </w:r>
    </w:p>
    <w:p w14:paraId="356711EE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основные понятия, конструкции и структуры данных последовательного программирования, а также правила записи этих конструкций и структур в выбранном для изучения языке программирования;</w:t>
      </w:r>
    </w:p>
    <w:p w14:paraId="4E27B6C5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использовать в программах данные различных типов; применять стандартные и собственные подпрограммы для обработки символьных строк; выполнять обработку </w:t>
      </w:r>
      <w:r w:rsidRPr="008B018F">
        <w:rPr>
          <w:b w:val="0"/>
          <w:szCs w:val="24"/>
          <w:u w:color="000000"/>
          <w:bdr w:val="nil"/>
          <w:lang w:eastAsia="ru-RU"/>
        </w:rPr>
        <w:lastRenderedPageBreak/>
        <w:t>данных, хранящихся в виде массивов различной размерности; выбирать тип цикла в зависимости от решаемой подзадачи; составлять циклы с использованием заранее определенного инварианта цикла; выполнять базовые операции с текстовыми и двоичными файлами; выделять подзадачи, решение которых необходимо для решения поставленной задачи в полном объеме; реализовывать решения подзадач в виде подпрограмм, связывать подпрограммы в единую программу; использовать модульный принцип построения программ; использовать библиотеки стандартных подпрограмм;</w:t>
      </w:r>
    </w:p>
    <w:p w14:paraId="649B7F34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применять алгоритмы поиска и сортировки при решении типовых задач;</w:t>
      </w:r>
    </w:p>
    <w:p w14:paraId="3C6BCD5A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выполнять объектно-ориентированный анализ задачи: выделять объекты, описывать на формальном языке их свойства и методы; реализовывать объектно-ориентированный подход для решения задач средней сложности на выбранном языке программирования;</w:t>
      </w:r>
    </w:p>
    <w:p w14:paraId="0EB1B8E9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выполнять отладку и тестирование программ в выбранной среде программирования; использовать при разработке программ стандартные библиотеки языка программирования и внешние библиотеки программ; создавать многокомпонентные программные продукты в среде программирования; </w:t>
      </w:r>
    </w:p>
    <w:p w14:paraId="530F737F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инсталлировать и деинсталлировать программные средства, необходимые для решения учебных задач по выбранной специализации;</w:t>
      </w:r>
    </w:p>
    <w:p w14:paraId="12CEB977" w14:textId="440C3C55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пользоваться навыками формализации задачи; создавать описания программ, инструкции по их использованию и отчеты по выполненным проектным работам; </w:t>
      </w:r>
    </w:p>
    <w:p w14:paraId="1FADB40B" w14:textId="581CF214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разрабатывать и использовать компьютерно-математические модели; анализировать соответствие модели реальному объекту или процессу; проводить эксперименты и статистическую обработку данных с помощью компьютера; интерпретировать результаты, получаемые в ходе моделирования реальных процессов; оценивать числовые параметры моделируемых объектов и процессов;</w:t>
      </w:r>
    </w:p>
    <w:p w14:paraId="65E0CB1B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понимать основные принципы устройства и функционирования современных стационарных и мобильных компьютеров; выбирать конфигурацию компьютера в соответствии с решаемыми задачами;</w:t>
      </w:r>
    </w:p>
    <w:p w14:paraId="7BDCC517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понимать назначение, а также основные принципы устройства и работы современных операционных систем; знать виды и назначение системного программного обеспечения;</w:t>
      </w:r>
    </w:p>
    <w:p w14:paraId="5F81EDFA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владеть принципами организац</w:t>
      </w: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ии ие</w:t>
      </w:r>
      <w:proofErr w:type="gramEnd"/>
      <w:r w:rsidRPr="008B018F">
        <w:rPr>
          <w:b w:val="0"/>
          <w:szCs w:val="24"/>
          <w:u w:color="000000"/>
          <w:bdr w:val="nil"/>
          <w:lang w:eastAsia="ru-RU"/>
        </w:rPr>
        <w:t>рархических файловых систем и именования файлов; использовать шаблоны для описания группы файлов;</w:t>
      </w:r>
    </w:p>
    <w:p w14:paraId="16937BF2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на практике общие правила проведения исследовательского проекта (постановка задачи, выбор методов исследования, подготовка исходных данных, проведение исследования, формулировка выводов, подготовка отчета); планировать и выполнять небольшие исследовательские проекты;</w:t>
      </w:r>
    </w:p>
    <w:p w14:paraId="3306AA83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графиков и диаграмм; </w:t>
      </w:r>
    </w:p>
    <w:p w14:paraId="21C834E4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владеть основными сведениями о табличных (реляционных) базах данных, их структуре, средствах создания и работы, в том числе выполнять отбор строк таблицы, удовлетворяющих определенному условию; описывать базы данных и средства доступа к ним; наполнять разработанную базу данных;</w:t>
      </w:r>
    </w:p>
    <w:p w14:paraId="18A1C561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компьютерные сети для обмена данными при решении прикладных задач;</w:t>
      </w:r>
    </w:p>
    <w:p w14:paraId="111DD6B5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организовывать на базовом уровне сетевое взаимодействие (настраивать работу протоколов сети TCP/IP и определять маску сети);</w:t>
      </w:r>
    </w:p>
    <w:p w14:paraId="40C2A7A2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понимать структуру доменных имен; принципы IP-адресации узлов сети;</w:t>
      </w:r>
    </w:p>
    <w:p w14:paraId="06A5CF71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lastRenderedPageBreak/>
        <w:t xml:space="preserve">представлять общие принципы разработки и функционирования </w:t>
      </w: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интернет-приложений</w:t>
      </w:r>
      <w:proofErr w:type="gramEnd"/>
      <w:r w:rsidRPr="008B018F">
        <w:rPr>
          <w:b w:val="0"/>
          <w:szCs w:val="24"/>
          <w:u w:color="000000"/>
          <w:bdr w:val="nil"/>
          <w:lang w:eastAsia="ru-RU"/>
        </w:rPr>
        <w:t xml:space="preserve"> (сайты, блоги и др.);</w:t>
      </w:r>
    </w:p>
    <w:p w14:paraId="2213D082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применять на практике принципы обеспечения информационной безопасности, способы и средства обеспечения надежного функционирования средств ИКТ; соблюдать при работе в сети нормы информационной этики и права (в том числе авторские права);</w:t>
      </w:r>
    </w:p>
    <w:p w14:paraId="6D32D661" w14:textId="77777777" w:rsidR="008B018F" w:rsidRPr="008B018F" w:rsidRDefault="008B018F" w:rsidP="002B3578">
      <w:pPr>
        <w:pStyle w:val="a7"/>
        <w:numPr>
          <w:ilvl w:val="0"/>
          <w:numId w:val="174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проектировать собственное автоматизированное место; следовать основам безопасной и экономичной работы с компьютерами и мобильными устройствами; соблюдать санитарно-гигиенические требования при работе за персональным компьютером в соответствии с нормами </w:t>
      </w: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действующих</w:t>
      </w:r>
      <w:proofErr w:type="gramEnd"/>
      <w:r w:rsidRPr="008B018F">
        <w:rPr>
          <w:b w:val="0"/>
          <w:szCs w:val="24"/>
          <w:u w:color="000000"/>
          <w:bdr w:val="nil"/>
          <w:lang w:eastAsia="ru-RU"/>
        </w:rPr>
        <w:t xml:space="preserve"> СанПиН.</w:t>
      </w:r>
    </w:p>
    <w:p w14:paraId="74ADE1CC" w14:textId="77777777" w:rsidR="008B018F" w:rsidRPr="008B018F" w:rsidRDefault="008B018F" w:rsidP="008B018F">
      <w:pPr>
        <w:suppressAutoHyphens/>
        <w:spacing w:after="0" w:line="240" w:lineRule="auto"/>
        <w:jc w:val="both"/>
        <w:rPr>
          <w:b w:val="0"/>
          <w:szCs w:val="24"/>
        </w:rPr>
      </w:pPr>
      <w:r w:rsidRPr="008B018F">
        <w:rPr>
          <w:rFonts w:eastAsia="Times New Roman"/>
          <w:b w:val="0"/>
          <w:bCs/>
          <w:szCs w:val="24"/>
        </w:rPr>
        <w:t>Выпускник</w:t>
      </w:r>
      <w:r w:rsidRPr="008B018F">
        <w:rPr>
          <w:rFonts w:eastAsia="Times New Roman"/>
          <w:szCs w:val="24"/>
        </w:rPr>
        <w:t xml:space="preserve"> на углубленном уровне получит возможность научиться:</w:t>
      </w:r>
    </w:p>
    <w:p w14:paraId="4DBC54EE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применять коды, исправляющие ошибки, возникшие при передаче информации; определять пропускную способность и помехозащищенность канала связи, искажение информации при передаче по каналам связи, а также использовать алгоритмы сжатия данных (алгоритм LZW и др.);</w:t>
      </w:r>
    </w:p>
    <w:p w14:paraId="4D13182F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графы, деревья, списки при описании объектов и процессов окружающего мира; использовать префиксные деревья и другие виды деревьев при решении алгоритмических задач, в том числе при анализе кодов;</w:t>
      </w:r>
    </w:p>
    <w:p w14:paraId="7093A83A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знания о методе «разделяй и властвуй»;</w:t>
      </w:r>
    </w:p>
    <w:p w14:paraId="6BA99B26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приводить примеры различных алгоритмов решения одной задачи, которые имеют различную сложность; использовать понятие переборного алгоритма; </w:t>
      </w:r>
    </w:p>
    <w:p w14:paraId="64B1F82A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понятие универсального алгоритма и приводить примеры алгоритмически неразрешимых проблем;</w:t>
      </w:r>
    </w:p>
    <w:p w14:paraId="1A8A4ABD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второй язык программирования; сравнивать преимущества и недостатки двух языков программирования;</w:t>
      </w:r>
    </w:p>
    <w:p w14:paraId="4661E237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создавать программы для учебных или проектных задач средней сложности; </w:t>
      </w:r>
    </w:p>
    <w:p w14:paraId="3430429B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использовать информационно-коммуникационные технологии при моделировании и анализе процессов и явлений в соответствии с выбранным профилем; </w:t>
      </w:r>
    </w:p>
    <w:p w14:paraId="3A77F9FE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осознанно подходить к выбору </w:t>
      </w:r>
      <w:proofErr w:type="gramStart"/>
      <w:r w:rsidRPr="008B018F">
        <w:rPr>
          <w:b w:val="0"/>
          <w:iCs/>
          <w:szCs w:val="24"/>
          <w:u w:color="000000"/>
          <w:bdr w:val="nil"/>
          <w:lang w:eastAsia="ru-RU"/>
        </w:rPr>
        <w:t>ИКТ-средств</w:t>
      </w:r>
      <w:proofErr w:type="gramEnd"/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 и программного обеспечения для решения задач, возникающих в ходе учебы и вне ее, для своих учебных и иных целей;</w:t>
      </w:r>
    </w:p>
    <w:p w14:paraId="27BE5C44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проводить (в несложных случаях) верификацию (проверку надежности и согласованности) исходных данных и </w:t>
      </w:r>
      <w:proofErr w:type="spellStart"/>
      <w:r w:rsidRPr="008B018F">
        <w:rPr>
          <w:b w:val="0"/>
          <w:iCs/>
          <w:szCs w:val="24"/>
          <w:u w:color="000000"/>
          <w:bdr w:val="nil"/>
          <w:lang w:eastAsia="ru-RU"/>
        </w:rPr>
        <w:t>валидацию</w:t>
      </w:r>
      <w:proofErr w:type="spellEnd"/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 (проверку достоверности) результатов натурных и компьютерных экспериментов;</w:t>
      </w:r>
    </w:p>
    <w:p w14:paraId="4CE6721F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пакеты программ и сервисы обработки и представления данных, в том числе – статистической обработки;</w:t>
      </w:r>
    </w:p>
    <w:p w14:paraId="3FB4EBCC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использовать методы машинного обучения при анализе данных; использовать представление о проблеме хранения и обработки больших данных; </w:t>
      </w:r>
    </w:p>
    <w:p w14:paraId="1AC6D777" w14:textId="77777777" w:rsidR="008B018F" w:rsidRPr="008B018F" w:rsidRDefault="008B018F" w:rsidP="002B3578">
      <w:pPr>
        <w:pStyle w:val="a7"/>
        <w:numPr>
          <w:ilvl w:val="0"/>
          <w:numId w:val="17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создавать многотабличные базы данных; работе с базами данных и справочными системами с помощью веб-интерфейса.</w:t>
      </w:r>
    </w:p>
    <w:p w14:paraId="5944A85A" w14:textId="77777777" w:rsidR="008B018F" w:rsidRPr="008B018F" w:rsidRDefault="008B018F" w:rsidP="008B018F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</w:p>
    <w:p w14:paraId="39FB6069" w14:textId="739A3037" w:rsidR="008B018F" w:rsidRPr="008B018F" w:rsidRDefault="008B018F" w:rsidP="008B018F">
      <w:pPr>
        <w:keepNext/>
        <w:keepLines/>
        <w:suppressAutoHyphens/>
        <w:spacing w:after="0" w:line="240" w:lineRule="auto"/>
        <w:jc w:val="both"/>
        <w:outlineLvl w:val="3"/>
        <w:rPr>
          <w:rFonts w:eastAsia="Times New Roman"/>
          <w:iCs/>
          <w:szCs w:val="24"/>
        </w:rPr>
      </w:pPr>
      <w:bookmarkStart w:id="36" w:name="_Toc434850682"/>
      <w:bookmarkStart w:id="37" w:name="_Toc435412686"/>
      <w:bookmarkStart w:id="38" w:name="_Toc453968159"/>
      <w:r w:rsidRPr="008B018F">
        <w:rPr>
          <w:rFonts w:eastAsia="Times New Roman"/>
          <w:iCs/>
          <w:szCs w:val="24"/>
        </w:rPr>
        <w:t>Физика</w:t>
      </w:r>
      <w:bookmarkEnd w:id="36"/>
      <w:bookmarkEnd w:id="37"/>
      <w:bookmarkEnd w:id="38"/>
    </w:p>
    <w:p w14:paraId="7BAE5C34" w14:textId="77777777" w:rsidR="008B018F" w:rsidRPr="008B018F" w:rsidRDefault="008B018F" w:rsidP="008B018F">
      <w:pPr>
        <w:suppressAutoHyphens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8B018F">
        <w:rPr>
          <w:rFonts w:eastAsia="Times New Roman"/>
          <w:b w:val="0"/>
          <w:bCs/>
          <w:szCs w:val="24"/>
        </w:rPr>
        <w:t>В результате изучения учебного предмета «Физика» на уровне среднего общего образования:</w:t>
      </w:r>
    </w:p>
    <w:p w14:paraId="6B1442B4" w14:textId="77777777" w:rsidR="008B018F" w:rsidRPr="008B018F" w:rsidRDefault="008B018F" w:rsidP="008B018F">
      <w:pPr>
        <w:suppressAutoHyphens/>
        <w:spacing w:after="0" w:line="240" w:lineRule="auto"/>
        <w:jc w:val="both"/>
        <w:rPr>
          <w:b w:val="0"/>
          <w:szCs w:val="24"/>
        </w:rPr>
      </w:pPr>
      <w:r w:rsidRPr="008B018F">
        <w:rPr>
          <w:rFonts w:eastAsia="Times New Roman"/>
          <w:b w:val="0"/>
          <w:bCs/>
          <w:szCs w:val="24"/>
        </w:rPr>
        <w:t>Выпускник</w:t>
      </w:r>
      <w:r w:rsidRPr="008B018F">
        <w:rPr>
          <w:rFonts w:eastAsia="Times New Roman"/>
          <w:szCs w:val="24"/>
        </w:rPr>
        <w:t xml:space="preserve"> на базовом уровне научится:</w:t>
      </w:r>
    </w:p>
    <w:p w14:paraId="034FF180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14:paraId="2CF06397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демонстрировать на примерах взаимосвязь между физикой и другими естественными науками;</w:t>
      </w:r>
    </w:p>
    <w:p w14:paraId="1D295228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устанавливать взаимосвязь </w:t>
      </w: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естественно-научных</w:t>
      </w:r>
      <w:proofErr w:type="gramEnd"/>
      <w:r w:rsidRPr="008B018F">
        <w:rPr>
          <w:b w:val="0"/>
          <w:szCs w:val="24"/>
          <w:u w:color="000000"/>
          <w:bdr w:val="nil"/>
          <w:lang w:eastAsia="ru-RU"/>
        </w:rPr>
        <w:t xml:space="preserve"> явлений и применять основные физические модели для их описания и объяснения;</w:t>
      </w:r>
    </w:p>
    <w:p w14:paraId="554178C9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lastRenderedPageBreak/>
        <w:t>использовать информацию физического содержания при решении учебных, практических, проектных и исследовательских задач, интегрируя информацию из различных источников и критически ее оценивая;</w:t>
      </w:r>
    </w:p>
    <w:p w14:paraId="4BC38FF6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различать и уметь использовать в учебно-исследовательской деятельности методы научного познания (наблюдение, описание, измерение, эксперимент, выдвижение гипотезы, моделирование и др.) и формы научного познания (факты, законы, теории), демонстрируя на примерах их роль и место в научном познании;</w:t>
      </w:r>
    </w:p>
    <w:p w14:paraId="28769B26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проводить прямые и косвенные изменения физических величин, выбирая измерительные приборы с учетом необходимой точности измерений, планировать ход измерений, получать значение измеряемой величины и оценивать относительную погрешность по заданным формулам;</w:t>
      </w:r>
    </w:p>
    <w:p w14:paraId="692ABEEB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проводить исследования зависимостей между физическими величинами: проводить измерения и определять на основе исследования значение параметров, характеризующих данную зависимость между величинами, и делать вывод с учетом погрешности измерений;</w:t>
      </w:r>
    </w:p>
    <w:p w14:paraId="27EB2D77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для описания характера протекания физических процессов физические величины и демонстрировать взаимосвязь между ними;</w:t>
      </w:r>
    </w:p>
    <w:p w14:paraId="043BFDE2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для описания характера протекания физических процессов физические законы с учетом границ их применимости;</w:t>
      </w:r>
    </w:p>
    <w:p w14:paraId="0C877DCD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решать качественные задачи (в том числе и </w:t>
      </w:r>
      <w:proofErr w:type="spellStart"/>
      <w:r w:rsidRPr="008B018F">
        <w:rPr>
          <w:b w:val="0"/>
          <w:szCs w:val="24"/>
          <w:u w:color="000000"/>
          <w:bdr w:val="nil"/>
          <w:lang w:eastAsia="ru-RU"/>
        </w:rPr>
        <w:t>межпредметного</w:t>
      </w:r>
      <w:proofErr w:type="spellEnd"/>
      <w:r w:rsidRPr="008B018F">
        <w:rPr>
          <w:b w:val="0"/>
          <w:szCs w:val="24"/>
          <w:u w:color="000000"/>
          <w:bdr w:val="nil"/>
          <w:lang w:eastAsia="ru-RU"/>
        </w:rPr>
        <w:t xml:space="preserve"> характера): используя модели, физические величины и законы, выстраивать логически верную цепочку объяснения (доказательства) предложенного в задаче процесса (явления);</w:t>
      </w:r>
    </w:p>
    <w:p w14:paraId="44F1EBE0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решать расчетные задачи с явно заданной физической моделью: на основе анализа условия задачи выделять физическую модель, находить физические величины и законы, необходимые и достаточные для ее решения, проводить расчеты и проверять полученный результат;</w:t>
      </w:r>
      <w:proofErr w:type="gramEnd"/>
    </w:p>
    <w:p w14:paraId="0FF2D861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учитывать границы применения изученных физических моделей при решении физических и </w:t>
      </w:r>
      <w:proofErr w:type="spellStart"/>
      <w:r w:rsidRPr="008B018F">
        <w:rPr>
          <w:b w:val="0"/>
          <w:szCs w:val="24"/>
          <w:u w:color="000000"/>
          <w:bdr w:val="nil"/>
          <w:lang w:eastAsia="ru-RU"/>
        </w:rPr>
        <w:t>межпредметных</w:t>
      </w:r>
      <w:proofErr w:type="spellEnd"/>
      <w:r w:rsidRPr="008B018F">
        <w:rPr>
          <w:b w:val="0"/>
          <w:szCs w:val="24"/>
          <w:u w:color="000000"/>
          <w:bdr w:val="nil"/>
          <w:lang w:eastAsia="ru-RU"/>
        </w:rPr>
        <w:t xml:space="preserve"> задач;</w:t>
      </w:r>
    </w:p>
    <w:p w14:paraId="7263B935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информацию и применять знания о принципах работы и основных характеристиках</w:t>
      </w:r>
      <w:r w:rsidRPr="008B018F">
        <w:rPr>
          <w:b w:val="0"/>
          <w:i/>
          <w:iCs/>
          <w:szCs w:val="24"/>
          <w:u w:color="000000"/>
          <w:bdr w:val="nil"/>
          <w:lang w:eastAsia="ru-RU"/>
        </w:rPr>
        <w:t xml:space="preserve"> </w:t>
      </w:r>
      <w:r w:rsidRPr="008B018F">
        <w:rPr>
          <w:b w:val="0"/>
          <w:szCs w:val="24"/>
          <w:u w:color="000000"/>
          <w:bdr w:val="nil"/>
          <w:lang w:eastAsia="ru-RU"/>
        </w:rPr>
        <w:t>изученных машин, приборов и других технических устрой</w:t>
      </w: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ств дл</w:t>
      </w:r>
      <w:proofErr w:type="gramEnd"/>
      <w:r w:rsidRPr="008B018F">
        <w:rPr>
          <w:b w:val="0"/>
          <w:szCs w:val="24"/>
          <w:u w:color="000000"/>
          <w:bdr w:val="nil"/>
          <w:lang w:eastAsia="ru-RU"/>
        </w:rPr>
        <w:t>я решения практических, учебно-исследовательских и проектных задач;</w:t>
      </w:r>
    </w:p>
    <w:p w14:paraId="76C51A64" w14:textId="77777777" w:rsidR="008B018F" w:rsidRPr="008B018F" w:rsidRDefault="008B018F" w:rsidP="002B3578">
      <w:pPr>
        <w:pStyle w:val="a7"/>
        <w:numPr>
          <w:ilvl w:val="0"/>
          <w:numId w:val="17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среде, для принятия решений в повседневной жизни.</w:t>
      </w:r>
    </w:p>
    <w:p w14:paraId="440C4728" w14:textId="77777777" w:rsidR="008B018F" w:rsidRPr="008B018F" w:rsidRDefault="008B018F" w:rsidP="008B018F">
      <w:pPr>
        <w:suppressAutoHyphens/>
        <w:spacing w:after="0" w:line="240" w:lineRule="auto"/>
        <w:jc w:val="both"/>
        <w:rPr>
          <w:b w:val="0"/>
          <w:szCs w:val="24"/>
        </w:rPr>
      </w:pPr>
      <w:r w:rsidRPr="008B018F">
        <w:rPr>
          <w:rFonts w:eastAsia="Times New Roman"/>
          <w:b w:val="0"/>
          <w:bCs/>
          <w:szCs w:val="24"/>
        </w:rPr>
        <w:t xml:space="preserve">Выпускник </w:t>
      </w:r>
      <w:r w:rsidRPr="008B018F">
        <w:rPr>
          <w:rFonts w:eastAsia="Times New Roman"/>
          <w:szCs w:val="24"/>
        </w:rPr>
        <w:t>на базовом уровне получит возможность научиться:</w:t>
      </w:r>
    </w:p>
    <w:p w14:paraId="2612A6E5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t>понимать и объяснять целостность физической теории, различать границы ее применимости и место в ряду других физических теорий;</w:t>
      </w:r>
    </w:p>
    <w:p w14:paraId="3499761C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t>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14:paraId="7E54DE9E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proofErr w:type="gramStart"/>
      <w:r w:rsidRPr="008B018F">
        <w:rPr>
          <w:b w:val="0"/>
          <w:i/>
          <w:szCs w:val="24"/>
          <w:u w:color="000000"/>
          <w:bdr w:val="nil"/>
          <w:lang w:eastAsia="ru-RU"/>
        </w:rPr>
        <w:t>характеризовать системную связь между основополагающими научными понятиями: пространство, время, материя (вещество, поле), движение, сила, энергия;</w:t>
      </w:r>
      <w:proofErr w:type="gramEnd"/>
    </w:p>
    <w:p w14:paraId="18ED5A6C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t>выдвигать гипотезы на основе знания основополагающих физических закономерностей и законов;</w:t>
      </w:r>
    </w:p>
    <w:p w14:paraId="64B2A0FF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t>самостоятельно планировать и проводить физические эксперименты;</w:t>
      </w:r>
    </w:p>
    <w:p w14:paraId="33D74695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t>характеризовать глобальные проблемы, стоящие перед человечеством: энергетические, сырьевые, экологические, – и роль физики в решении этих проблем;</w:t>
      </w:r>
    </w:p>
    <w:p w14:paraId="64BB83D7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t xml:space="preserve">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</w:t>
      </w:r>
      <w:proofErr w:type="spellStart"/>
      <w:r w:rsidRPr="008B018F">
        <w:rPr>
          <w:b w:val="0"/>
          <w:i/>
          <w:szCs w:val="24"/>
          <w:u w:color="000000"/>
          <w:bdr w:val="nil"/>
          <w:lang w:eastAsia="ru-RU"/>
        </w:rPr>
        <w:t>межпредметных</w:t>
      </w:r>
      <w:proofErr w:type="spellEnd"/>
      <w:r w:rsidRPr="008B018F">
        <w:rPr>
          <w:b w:val="0"/>
          <w:i/>
          <w:szCs w:val="24"/>
          <w:u w:color="000000"/>
          <w:bdr w:val="nil"/>
          <w:lang w:eastAsia="ru-RU"/>
        </w:rPr>
        <w:t xml:space="preserve"> связей;</w:t>
      </w:r>
    </w:p>
    <w:p w14:paraId="08BDB46A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lastRenderedPageBreak/>
        <w:t>объяснять принципы работы и характеристики изученных машин, приборов и технических устройств;</w:t>
      </w:r>
    </w:p>
    <w:p w14:paraId="70BEE9CC" w14:textId="77777777" w:rsidR="008B018F" w:rsidRPr="008B018F" w:rsidRDefault="008B018F" w:rsidP="002B3578">
      <w:pPr>
        <w:pStyle w:val="a7"/>
        <w:numPr>
          <w:ilvl w:val="0"/>
          <w:numId w:val="177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8B018F">
        <w:rPr>
          <w:b w:val="0"/>
          <w:i/>
          <w:szCs w:val="24"/>
          <w:u w:color="000000"/>
          <w:bdr w:val="nil"/>
          <w:lang w:eastAsia="ru-RU"/>
        </w:rPr>
        <w:t xml:space="preserve">объяснять условия применения физических моделей при решении физических задач, находить адекватную предложенной задаче физическую модель, разрешать </w:t>
      </w:r>
      <w:proofErr w:type="gramStart"/>
      <w:r w:rsidRPr="008B018F">
        <w:rPr>
          <w:b w:val="0"/>
          <w:i/>
          <w:szCs w:val="24"/>
          <w:u w:color="000000"/>
          <w:bdr w:val="nil"/>
          <w:lang w:eastAsia="ru-RU"/>
        </w:rPr>
        <w:t>проблему</w:t>
      </w:r>
      <w:proofErr w:type="gramEnd"/>
      <w:r w:rsidRPr="008B018F">
        <w:rPr>
          <w:b w:val="0"/>
          <w:i/>
          <w:szCs w:val="24"/>
          <w:u w:color="000000"/>
          <w:bdr w:val="nil"/>
          <w:lang w:eastAsia="ru-RU"/>
        </w:rPr>
        <w:t xml:space="preserve"> как на основе имеющихся знаний, так и при помощи методов оценки.</w:t>
      </w:r>
    </w:p>
    <w:p w14:paraId="3DF08780" w14:textId="77777777" w:rsidR="008B018F" w:rsidRPr="008B018F" w:rsidRDefault="008B018F" w:rsidP="008B018F">
      <w:pPr>
        <w:suppressAutoHyphens/>
        <w:spacing w:after="0" w:line="240" w:lineRule="auto"/>
        <w:jc w:val="both"/>
        <w:rPr>
          <w:b w:val="0"/>
          <w:szCs w:val="24"/>
        </w:rPr>
      </w:pPr>
      <w:r w:rsidRPr="008B018F">
        <w:rPr>
          <w:rFonts w:eastAsia="Times New Roman"/>
          <w:b w:val="0"/>
          <w:bCs/>
          <w:szCs w:val="24"/>
        </w:rPr>
        <w:t>Выпускник</w:t>
      </w:r>
      <w:r w:rsidRPr="008B018F">
        <w:rPr>
          <w:rFonts w:eastAsia="Times New Roman"/>
          <w:szCs w:val="24"/>
        </w:rPr>
        <w:t xml:space="preserve"> на углубленном уровне научится:</w:t>
      </w:r>
    </w:p>
    <w:p w14:paraId="4F8B1177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и анализировать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14:paraId="2529E583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характеризовать взаимосвязь между физикой и другими естественными науками;</w:t>
      </w:r>
    </w:p>
    <w:p w14:paraId="53569FEA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характеризовать системную связь между основополагающими научными понятиями: пространство, время, материя (вещество, поле), движение, сила, энергия;</w:t>
      </w:r>
      <w:proofErr w:type="gramEnd"/>
    </w:p>
    <w:p w14:paraId="3D41BF3B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понимать и объяснять целостность физической теории, различать границы ее применимости и место в ряду других физических теорий;</w:t>
      </w:r>
    </w:p>
    <w:p w14:paraId="1E521181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14:paraId="4D7637E3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самостоятельно конструировать экспериментальные установки для проверки выдвинутых гипотез, рассчитывать абсолютную и относительную погрешности;</w:t>
      </w:r>
    </w:p>
    <w:p w14:paraId="4B4AD7E1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самостоятельно планировать и проводить физические эксперименты;</w:t>
      </w:r>
    </w:p>
    <w:p w14:paraId="1148B978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решать практико-ориентированные качественные и расчетные физические задачи с опорой как на известные физические законы, закономерности и модели, так и на тексты с избыточной информацией;</w:t>
      </w:r>
    </w:p>
    <w:p w14:paraId="2DFFE532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объяснять границы применения изученных физических моделей при решении физических и </w:t>
      </w:r>
      <w:proofErr w:type="spellStart"/>
      <w:r w:rsidRPr="008B018F">
        <w:rPr>
          <w:b w:val="0"/>
          <w:szCs w:val="24"/>
          <w:u w:color="000000"/>
          <w:bdr w:val="nil"/>
          <w:lang w:eastAsia="ru-RU"/>
        </w:rPr>
        <w:t>межпредметных</w:t>
      </w:r>
      <w:proofErr w:type="spellEnd"/>
      <w:r w:rsidRPr="008B018F">
        <w:rPr>
          <w:b w:val="0"/>
          <w:szCs w:val="24"/>
          <w:u w:color="000000"/>
          <w:bdr w:val="nil"/>
          <w:lang w:eastAsia="ru-RU"/>
        </w:rPr>
        <w:t xml:space="preserve"> задач;</w:t>
      </w:r>
    </w:p>
    <w:p w14:paraId="4D087645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выдвигать гипотезы на основе знания основополагающих физических закономерностей и законов;</w:t>
      </w:r>
    </w:p>
    <w:p w14:paraId="58AE1D5E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характеризовать глобальные проблемы, стоящие перед человечеством: энергетические, сырьевые, экологические, и роль физики в решении этих проблем;</w:t>
      </w:r>
    </w:p>
    <w:p w14:paraId="2AA972FF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принципы работы и характеристики изученных машин, приборов и технических устройств;</w:t>
      </w:r>
    </w:p>
    <w:p w14:paraId="41AD5DEE" w14:textId="77777777" w:rsidR="008B018F" w:rsidRPr="008B018F" w:rsidRDefault="008B018F" w:rsidP="002B3578">
      <w:pPr>
        <w:pStyle w:val="a7"/>
        <w:numPr>
          <w:ilvl w:val="0"/>
          <w:numId w:val="178"/>
        </w:numPr>
        <w:suppressAutoHyphens/>
        <w:spacing w:after="0" w:line="240" w:lineRule="auto"/>
        <w:ind w:left="360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объяснять условия применения физических моделей при решении физических задач, находить адекватную предложенной задаче физическую модель, разрешать </w:t>
      </w: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проблему</w:t>
      </w:r>
      <w:proofErr w:type="gramEnd"/>
      <w:r w:rsidRPr="008B018F">
        <w:rPr>
          <w:b w:val="0"/>
          <w:szCs w:val="24"/>
          <w:u w:color="000000"/>
          <w:bdr w:val="nil"/>
          <w:lang w:eastAsia="ru-RU"/>
        </w:rPr>
        <w:t xml:space="preserve"> как на основе имеющихся знаний, так и при помощи методов оценки.</w:t>
      </w:r>
    </w:p>
    <w:p w14:paraId="09A25C9A" w14:textId="77777777" w:rsidR="008B018F" w:rsidRPr="008B018F" w:rsidRDefault="008B018F" w:rsidP="008B018F">
      <w:pPr>
        <w:suppressAutoHyphens/>
        <w:spacing w:after="0" w:line="240" w:lineRule="auto"/>
        <w:jc w:val="both"/>
        <w:rPr>
          <w:b w:val="0"/>
          <w:szCs w:val="24"/>
        </w:rPr>
      </w:pPr>
      <w:r w:rsidRPr="008B018F">
        <w:rPr>
          <w:rFonts w:eastAsia="Times New Roman"/>
          <w:b w:val="0"/>
          <w:bCs/>
          <w:szCs w:val="24"/>
        </w:rPr>
        <w:t>Выпускник</w:t>
      </w:r>
      <w:r w:rsidRPr="008B018F">
        <w:rPr>
          <w:rFonts w:eastAsia="Times New Roman"/>
          <w:szCs w:val="24"/>
        </w:rPr>
        <w:t xml:space="preserve"> на углубленном уровне получит возможность научиться:</w:t>
      </w:r>
    </w:p>
    <w:p w14:paraId="34C72350" w14:textId="77777777" w:rsidR="008B018F" w:rsidRPr="008B018F" w:rsidRDefault="008B018F" w:rsidP="002B3578">
      <w:pPr>
        <w:pStyle w:val="a7"/>
        <w:numPr>
          <w:ilvl w:val="0"/>
          <w:numId w:val="179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проверять экспериментальными средствами выдвинутые гипотезы, формулируя цель исследования, на основе знания основополагающих физических закономерностей и законов;</w:t>
      </w:r>
    </w:p>
    <w:p w14:paraId="56A283B6" w14:textId="77777777" w:rsidR="008B018F" w:rsidRPr="008B018F" w:rsidRDefault="008B018F" w:rsidP="002B3578">
      <w:pPr>
        <w:pStyle w:val="a7"/>
        <w:numPr>
          <w:ilvl w:val="0"/>
          <w:numId w:val="179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описывать и анализировать полученную в результате проведенных физических экспериментов информацию, определять ее достоверность;</w:t>
      </w:r>
    </w:p>
    <w:p w14:paraId="33A3BA2E" w14:textId="77777777" w:rsidR="008B018F" w:rsidRPr="008B018F" w:rsidRDefault="008B018F" w:rsidP="002B3578">
      <w:pPr>
        <w:pStyle w:val="a7"/>
        <w:numPr>
          <w:ilvl w:val="0"/>
          <w:numId w:val="179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proofErr w:type="gramStart"/>
      <w:r w:rsidRPr="008B018F">
        <w:rPr>
          <w:b w:val="0"/>
          <w:iCs/>
          <w:szCs w:val="24"/>
          <w:u w:color="000000"/>
          <w:bdr w:val="nil"/>
          <w:lang w:eastAsia="ru-RU"/>
        </w:rPr>
        <w:t>понимать и объяснять системную связь между основополагающими научными понятиями: пространство, время, материя (вещество, поле), движение, сила, энергия;</w:t>
      </w:r>
      <w:proofErr w:type="gramEnd"/>
    </w:p>
    <w:p w14:paraId="2B2A411E" w14:textId="77777777" w:rsidR="008B018F" w:rsidRPr="008B018F" w:rsidRDefault="008B018F" w:rsidP="002B3578">
      <w:pPr>
        <w:pStyle w:val="a7"/>
        <w:numPr>
          <w:ilvl w:val="0"/>
          <w:numId w:val="179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решать экспериментальные</w:t>
      </w:r>
      <w:r w:rsidRPr="008B018F">
        <w:rPr>
          <w:b w:val="0"/>
          <w:iCs/>
          <w:color w:val="20124D"/>
          <w:szCs w:val="24"/>
          <w:u w:color="000000"/>
          <w:bdr w:val="nil"/>
          <w:lang w:eastAsia="ru-RU"/>
        </w:rPr>
        <w:t>,</w:t>
      </w: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 качественные и количественные задачи олимпиадного уровня сложности, используя физические законы, а также уравнения, связывающие физические величины;</w:t>
      </w:r>
    </w:p>
    <w:p w14:paraId="0F10DD8A" w14:textId="77777777" w:rsidR="008B018F" w:rsidRPr="008B018F" w:rsidRDefault="008B018F" w:rsidP="002B3578">
      <w:pPr>
        <w:pStyle w:val="a7"/>
        <w:numPr>
          <w:ilvl w:val="0"/>
          <w:numId w:val="179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анализировать границы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14:paraId="150FAF1B" w14:textId="77777777" w:rsidR="008B018F" w:rsidRPr="008B018F" w:rsidRDefault="008B018F" w:rsidP="002B3578">
      <w:pPr>
        <w:pStyle w:val="a7"/>
        <w:numPr>
          <w:ilvl w:val="0"/>
          <w:numId w:val="179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формулировать и решать новые задачи, возникающие в ходе учебно-исследовательской и проектной деятельности;</w:t>
      </w:r>
    </w:p>
    <w:p w14:paraId="15BD6C96" w14:textId="77777777" w:rsidR="008B018F" w:rsidRPr="008B018F" w:rsidRDefault="008B018F" w:rsidP="002B3578">
      <w:pPr>
        <w:pStyle w:val="a7"/>
        <w:numPr>
          <w:ilvl w:val="0"/>
          <w:numId w:val="179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усовершенствовать приборы и методы исследования в соответствии с поставленной задачей;</w:t>
      </w:r>
    </w:p>
    <w:p w14:paraId="1EFB7ECD" w14:textId="77777777" w:rsidR="008B018F" w:rsidRPr="008B018F" w:rsidRDefault="008B018F" w:rsidP="002B3578">
      <w:pPr>
        <w:pStyle w:val="a7"/>
        <w:numPr>
          <w:ilvl w:val="0"/>
          <w:numId w:val="179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lastRenderedPageBreak/>
        <w:t>использовать методы математического моделирования, в том числе простейшие статистические методы для обработки результатов эксперимента.</w:t>
      </w:r>
    </w:p>
    <w:p w14:paraId="313C3CD0" w14:textId="77777777" w:rsidR="008B018F" w:rsidRPr="008B018F" w:rsidRDefault="008B018F" w:rsidP="008B018F">
      <w:pPr>
        <w:suppressAutoHyphens/>
        <w:spacing w:after="0" w:line="240" w:lineRule="auto"/>
        <w:ind w:firstLine="709"/>
        <w:jc w:val="both"/>
        <w:rPr>
          <w:b w:val="0"/>
          <w:iCs/>
          <w:szCs w:val="24"/>
        </w:rPr>
      </w:pPr>
    </w:p>
    <w:p w14:paraId="682725D0" w14:textId="7C977922" w:rsidR="008B018F" w:rsidRPr="008B018F" w:rsidRDefault="008B018F" w:rsidP="008B018F">
      <w:pPr>
        <w:keepNext/>
        <w:keepLines/>
        <w:suppressAutoHyphens/>
        <w:spacing w:after="0" w:line="240" w:lineRule="auto"/>
        <w:jc w:val="both"/>
        <w:outlineLvl w:val="3"/>
        <w:rPr>
          <w:rFonts w:eastAsia="Times New Roman"/>
          <w:iCs/>
          <w:szCs w:val="24"/>
        </w:rPr>
      </w:pPr>
      <w:bookmarkStart w:id="39" w:name="_Toc434850685"/>
      <w:bookmarkStart w:id="40" w:name="_Toc435412687"/>
      <w:bookmarkStart w:id="41" w:name="_Toc453968160"/>
      <w:r w:rsidRPr="008B018F">
        <w:rPr>
          <w:rFonts w:eastAsia="Times New Roman"/>
          <w:iCs/>
          <w:szCs w:val="24"/>
        </w:rPr>
        <w:t>Химия</w:t>
      </w:r>
      <w:bookmarkEnd w:id="39"/>
      <w:bookmarkEnd w:id="40"/>
      <w:bookmarkEnd w:id="41"/>
    </w:p>
    <w:p w14:paraId="40E27AE6" w14:textId="77777777" w:rsidR="008B018F" w:rsidRPr="008B018F" w:rsidRDefault="008B018F" w:rsidP="008B018F">
      <w:pPr>
        <w:suppressAutoHyphens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8B018F">
        <w:rPr>
          <w:b w:val="0"/>
          <w:bCs/>
          <w:szCs w:val="24"/>
        </w:rPr>
        <w:t>В результате изучения учебного предмета «Химия» на уровне среднего общего образования:</w:t>
      </w:r>
    </w:p>
    <w:p w14:paraId="4B919754" w14:textId="77777777" w:rsidR="008B018F" w:rsidRPr="008B018F" w:rsidRDefault="008B018F" w:rsidP="008B018F">
      <w:pPr>
        <w:suppressAutoHyphens/>
        <w:spacing w:after="0" w:line="240" w:lineRule="auto"/>
        <w:jc w:val="both"/>
        <w:rPr>
          <w:szCs w:val="24"/>
        </w:rPr>
      </w:pPr>
      <w:r w:rsidRPr="008B018F">
        <w:rPr>
          <w:b w:val="0"/>
          <w:bCs/>
          <w:szCs w:val="24"/>
        </w:rPr>
        <w:t>Выпускник</w:t>
      </w:r>
      <w:r w:rsidRPr="008B018F">
        <w:rPr>
          <w:szCs w:val="24"/>
        </w:rPr>
        <w:t xml:space="preserve"> на базовом уровне научится:</w:t>
      </w:r>
    </w:p>
    <w:p w14:paraId="2B676030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раскрывать на примерах роль химии в формировании современной научной картины мира и в практической деятельности человека;</w:t>
      </w:r>
    </w:p>
    <w:p w14:paraId="37E1CFC7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демонстрировать на примерах взаимосвязь между химией и другими естественными науками;</w:t>
      </w:r>
    </w:p>
    <w:p w14:paraId="6CECE3ED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раскрывать на примерах положения теории химического строения А.М. Бутлерова;</w:t>
      </w:r>
    </w:p>
    <w:p w14:paraId="56F0E4BF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понимать физический смысл Периодического закона Д.И. Менделеева и на его основе объяснять зависимость свойств химических элементов и образованных ими веществ от электронного строения атомов;</w:t>
      </w:r>
    </w:p>
    <w:p w14:paraId="728451B8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причины многообразия веществ на основе общих представлений об их составе и строении;</w:t>
      </w:r>
    </w:p>
    <w:p w14:paraId="593FF3FB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14:paraId="057FD302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составлять молекулярные и структурные формулы органических веществ как носителей информации о строении вещества, его свойствах и принадлежности к определенному классу соединений;</w:t>
      </w:r>
    </w:p>
    <w:p w14:paraId="13CE99A5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характеризовать органические вещества по составу, строению и свойствам, устанавливать причинно-следственные связи между данными характеристиками вещества;</w:t>
      </w:r>
    </w:p>
    <w:p w14:paraId="77E8FEF8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приводить примеры химических реакций, раскрывающих характерные свойства типичных представителей классов органических веществ с целью их идентификации и объяснения области применения;</w:t>
      </w:r>
    </w:p>
    <w:p w14:paraId="408A5A7E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способности;</w:t>
      </w:r>
    </w:p>
    <w:p w14:paraId="16BE6AEB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знания о составе, строении и химических свойствах веще</w:t>
      </w: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ств дл</w:t>
      </w:r>
      <w:proofErr w:type="gramEnd"/>
      <w:r w:rsidRPr="008B018F">
        <w:rPr>
          <w:b w:val="0"/>
          <w:szCs w:val="24"/>
          <w:u w:color="000000"/>
          <w:bdr w:val="nil"/>
          <w:lang w:eastAsia="ru-RU"/>
        </w:rPr>
        <w:t>я безопасного применения в практической деятельности;</w:t>
      </w:r>
    </w:p>
    <w:p w14:paraId="2218765D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приводить примеры практического использования продуктов переработки нефти и природного газа, высокомолекулярных соединений (полиэтилена, синтетического каучука, ацетатного волокна); </w:t>
      </w:r>
    </w:p>
    <w:p w14:paraId="1F81A215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проводить опыты по распознаванию органических веществ: глицерина, уксусной кислоты, непредельных жиров, глюкозы, крахмала, белков – в составе пищевых продуктов и косметических средств;</w:t>
      </w:r>
    </w:p>
    <w:p w14:paraId="4B33C05E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владеть правилами и приемами безопасной работы с химическими веществами и лабораторным оборудованием;</w:t>
      </w:r>
    </w:p>
    <w:p w14:paraId="1B67AD98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процессов;</w:t>
      </w:r>
    </w:p>
    <w:p w14:paraId="737B52B8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приводить примеры гидролиза солей в повседневной жизни человека;</w:t>
      </w:r>
    </w:p>
    <w:p w14:paraId="5D214704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приводить примеры </w:t>
      </w:r>
      <w:proofErr w:type="spellStart"/>
      <w:r w:rsidRPr="008B018F">
        <w:rPr>
          <w:b w:val="0"/>
          <w:szCs w:val="24"/>
          <w:u w:color="000000"/>
          <w:bdr w:val="nil"/>
          <w:lang w:eastAsia="ru-RU"/>
        </w:rPr>
        <w:t>окислительно</w:t>
      </w:r>
      <w:proofErr w:type="spellEnd"/>
      <w:r w:rsidRPr="008B018F">
        <w:rPr>
          <w:b w:val="0"/>
          <w:szCs w:val="24"/>
          <w:u w:color="000000"/>
          <w:bdr w:val="nil"/>
          <w:lang w:eastAsia="ru-RU"/>
        </w:rPr>
        <w:t>-восстановительных реакций в природе, производственных процессах и жизнедеятельности организмов;</w:t>
      </w:r>
    </w:p>
    <w:p w14:paraId="60AE4D20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приводить примеры химических реакций, раскрывающих общие химические свойства простых веществ – металлов и неметаллов;</w:t>
      </w:r>
    </w:p>
    <w:p w14:paraId="19D1BB50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проводить расчеты на нахождение молекулярной формулы углеводорода по продуктам сгорания и по его относительной плотности и массовым долям элементов, входящих в его состав;</w:t>
      </w:r>
    </w:p>
    <w:p w14:paraId="1E0BBB1D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lastRenderedPageBreak/>
        <w:t>владеть правилами безопасного обращения с едкими, горючими и токсичными веществами, средствами бытовой химии;</w:t>
      </w:r>
    </w:p>
    <w:p w14:paraId="43161336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осуществлять поиск химической информации по названиям, идентификаторам, структурным формулам веществ;</w:t>
      </w:r>
    </w:p>
    <w:p w14:paraId="40EBE9FD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критически оценивать и интерпретировать химическую информацию, содержащуюся в сообщениях средств массовой информации, ресурсах Интернета, научно-популярных статьях с точки зрения </w:t>
      </w: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естественно-научной</w:t>
      </w:r>
      <w:proofErr w:type="gramEnd"/>
      <w:r w:rsidRPr="008B018F">
        <w:rPr>
          <w:b w:val="0"/>
          <w:szCs w:val="24"/>
          <w:u w:color="000000"/>
          <w:bdr w:val="nil"/>
          <w:lang w:eastAsia="ru-RU"/>
        </w:rPr>
        <w:t xml:space="preserve"> корректности в целях выявления ошибочных суждений и формирования собственной позиции;</w:t>
      </w:r>
    </w:p>
    <w:p w14:paraId="357C73EA" w14:textId="77777777" w:rsidR="008B018F" w:rsidRPr="008B018F" w:rsidRDefault="008B018F" w:rsidP="002B3578">
      <w:pPr>
        <w:pStyle w:val="a7"/>
        <w:numPr>
          <w:ilvl w:val="0"/>
          <w:numId w:val="18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представлять пути решения глобальных проблем, стоящих перед человечеством: экологических, энергетических, сырьевых, и роль химии в решении этих проблем.</w:t>
      </w:r>
    </w:p>
    <w:p w14:paraId="44142D55" w14:textId="77777777" w:rsidR="008B018F" w:rsidRPr="008B018F" w:rsidRDefault="008B018F" w:rsidP="008B018F">
      <w:pPr>
        <w:suppressAutoHyphens/>
        <w:spacing w:after="0" w:line="240" w:lineRule="auto"/>
        <w:jc w:val="both"/>
        <w:rPr>
          <w:szCs w:val="24"/>
        </w:rPr>
      </w:pPr>
      <w:r w:rsidRPr="008B018F">
        <w:rPr>
          <w:b w:val="0"/>
          <w:bCs/>
          <w:szCs w:val="24"/>
        </w:rPr>
        <w:t>Выпускник</w:t>
      </w:r>
      <w:r w:rsidRPr="008B018F">
        <w:rPr>
          <w:szCs w:val="24"/>
        </w:rPr>
        <w:t xml:space="preserve"> на базовом уровне получит возможность научиться:</w:t>
      </w:r>
    </w:p>
    <w:p w14:paraId="551BF590" w14:textId="77777777" w:rsidR="008B018F" w:rsidRPr="008B018F" w:rsidRDefault="008B018F" w:rsidP="002B3578">
      <w:pPr>
        <w:pStyle w:val="a7"/>
        <w:numPr>
          <w:ilvl w:val="0"/>
          <w:numId w:val="181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иллюстрировать на примерах становление и эволюцию органической химии как науки на различных исторических этапах ее развития;</w:t>
      </w:r>
    </w:p>
    <w:p w14:paraId="2CA8846F" w14:textId="77777777" w:rsidR="008B018F" w:rsidRPr="008B018F" w:rsidRDefault="008B018F" w:rsidP="002B3578">
      <w:pPr>
        <w:pStyle w:val="a7"/>
        <w:numPr>
          <w:ilvl w:val="0"/>
          <w:numId w:val="181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методы научного познания при выполнении проектов и учебно-исследовательских задач по изучению свойств, способов получения и распознавания органических веществ;</w:t>
      </w:r>
    </w:p>
    <w:p w14:paraId="57ED581C" w14:textId="77777777" w:rsidR="008B018F" w:rsidRPr="008B018F" w:rsidRDefault="008B018F" w:rsidP="002B3578">
      <w:pPr>
        <w:pStyle w:val="a7"/>
        <w:numPr>
          <w:ilvl w:val="0"/>
          <w:numId w:val="181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объяснять природу и способы образования химической связи: ковалентной (полярной, неполярной), ионной, металлической, водородной – с целью определения химической активности веществ;</w:t>
      </w:r>
    </w:p>
    <w:p w14:paraId="475A1671" w14:textId="77777777" w:rsidR="008B018F" w:rsidRPr="008B018F" w:rsidRDefault="008B018F" w:rsidP="002B3578">
      <w:pPr>
        <w:pStyle w:val="a7"/>
        <w:numPr>
          <w:ilvl w:val="0"/>
          <w:numId w:val="181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устанавливать генетическую связь между классами органических веще</w:t>
      </w:r>
      <w:proofErr w:type="gramStart"/>
      <w:r w:rsidRPr="008B018F">
        <w:rPr>
          <w:b w:val="0"/>
          <w:iCs/>
          <w:szCs w:val="24"/>
          <w:u w:color="000000"/>
          <w:bdr w:val="nil"/>
          <w:lang w:eastAsia="ru-RU"/>
        </w:rPr>
        <w:t>ств дл</w:t>
      </w:r>
      <w:proofErr w:type="gramEnd"/>
      <w:r w:rsidRPr="008B018F">
        <w:rPr>
          <w:b w:val="0"/>
          <w:iCs/>
          <w:szCs w:val="24"/>
          <w:u w:color="000000"/>
          <w:bdr w:val="nil"/>
          <w:lang w:eastAsia="ru-RU"/>
        </w:rPr>
        <w:t>я обоснования принципиальной возможности получения органических соединений заданного состава и строения;</w:t>
      </w:r>
    </w:p>
    <w:p w14:paraId="661BD8F2" w14:textId="77777777" w:rsidR="008B018F" w:rsidRPr="008B018F" w:rsidRDefault="008B018F" w:rsidP="002B3578">
      <w:pPr>
        <w:pStyle w:val="a7"/>
        <w:numPr>
          <w:ilvl w:val="0"/>
          <w:numId w:val="181"/>
        </w:numPr>
        <w:suppressAutoHyphens/>
        <w:spacing w:after="0" w:line="240" w:lineRule="auto"/>
        <w:ind w:left="360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устанавливать взаимосвязи между фактами и теорией, причиной и следствием при анализе проблемных ситуаций и обосновании принимаемых решений на основе химических знаний.</w:t>
      </w:r>
    </w:p>
    <w:p w14:paraId="2BDFB98A" w14:textId="77777777" w:rsidR="008B018F" w:rsidRPr="008B018F" w:rsidRDefault="008B018F" w:rsidP="008B018F">
      <w:pPr>
        <w:suppressAutoHyphens/>
        <w:spacing w:after="0" w:line="240" w:lineRule="auto"/>
        <w:jc w:val="both"/>
        <w:rPr>
          <w:szCs w:val="24"/>
        </w:rPr>
      </w:pPr>
      <w:bookmarkStart w:id="42" w:name="_Toc434850688"/>
      <w:bookmarkStart w:id="43" w:name="_Toc435412688"/>
      <w:r w:rsidRPr="008B018F">
        <w:rPr>
          <w:b w:val="0"/>
          <w:bCs/>
          <w:szCs w:val="24"/>
        </w:rPr>
        <w:t>Выпускник</w:t>
      </w:r>
      <w:r w:rsidRPr="008B018F">
        <w:rPr>
          <w:szCs w:val="24"/>
        </w:rPr>
        <w:t xml:space="preserve"> на углубленном уровне научится:</w:t>
      </w:r>
    </w:p>
    <w:p w14:paraId="40DDBEEC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раскрывать на примерах роль химии в формировании современной научной картины мира и в практической деятельности человека, взаимосвязь между химией и другими естественными науками;</w:t>
      </w:r>
    </w:p>
    <w:p w14:paraId="15F22AC5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иллюстрировать на примерах становление и эволюцию органической химии как науки на различных исторических этапах ее развития;</w:t>
      </w:r>
    </w:p>
    <w:p w14:paraId="065F828A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причинно-следственные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системе;</w:t>
      </w:r>
    </w:p>
    <w:p w14:paraId="191F99BD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анализировать состав, строение и свойства веществ, применяя положения основных химических теорий: химического строения органических соединений А.М. Бутлерова, строения атома, химической связи, электролитической диссоциации кислот и оснований; устанавливать причинно-следственные связи между свойствами вещества и его составом и строением;</w:t>
      </w:r>
    </w:p>
    <w:p w14:paraId="6C59A493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14:paraId="460B8F17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составлять молекулярные и структурные формулы неорганических и органических веществ как носителей информации о строении вещества, его свойствах и принадлежности к определенному классу соединений;</w:t>
      </w:r>
    </w:p>
    <w:p w14:paraId="447D5094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объяснять природу и способы образования химической связи: ковалентной (полярной, неполярной), ионной, металлической, водородной – с целью определения химической активности веществ; </w:t>
      </w:r>
    </w:p>
    <w:p w14:paraId="168914D6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решетки;</w:t>
      </w:r>
    </w:p>
    <w:p w14:paraId="23F10BC4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lastRenderedPageBreak/>
        <w:t>характеризовать закономерности в изменении химических свой</w:t>
      </w: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ств пр</w:t>
      </w:r>
      <w:proofErr w:type="gramEnd"/>
      <w:r w:rsidRPr="008B018F">
        <w:rPr>
          <w:b w:val="0"/>
          <w:szCs w:val="24"/>
          <w:u w:color="000000"/>
          <w:bdr w:val="nil"/>
          <w:lang w:eastAsia="ru-RU"/>
        </w:rPr>
        <w:t>остых веществ, водородных соединений, высших оксидов и гидроксидов;</w:t>
      </w:r>
    </w:p>
    <w:p w14:paraId="715D369E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приводить примеры химических реакций, раскрывающих характерные химические свойства неорганических и органических веществ изученных классов с целью их  идентификации и объяснения области применения;</w:t>
      </w:r>
    </w:p>
    <w:p w14:paraId="20053221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реагентов;</w:t>
      </w:r>
    </w:p>
    <w:p w14:paraId="0260D0AB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реакции;</w:t>
      </w:r>
    </w:p>
    <w:p w14:paraId="5731D7D5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процессов;</w:t>
      </w:r>
    </w:p>
    <w:p w14:paraId="2E31EA90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генетическую связь между классами неорганических и органических веще</w:t>
      </w: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ств дл</w:t>
      </w:r>
      <w:proofErr w:type="gramEnd"/>
      <w:r w:rsidRPr="008B018F">
        <w:rPr>
          <w:b w:val="0"/>
          <w:szCs w:val="24"/>
          <w:u w:color="000000"/>
          <w:bdr w:val="nil"/>
          <w:lang w:eastAsia="ru-RU"/>
        </w:rPr>
        <w:t>я обоснования принципиальной возможности получения неорганических и органических соединений заданного состава и строения;</w:t>
      </w:r>
    </w:p>
    <w:p w14:paraId="4C005B2C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подбирать реагенты, условия и определять продукты реакций, позволяющих реализовать лабораторные и промышленные способы получения важнейших неорганических и органических веществ;</w:t>
      </w:r>
    </w:p>
    <w:p w14:paraId="44B67E0D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человека, биологических обменных процессах и промышленности;</w:t>
      </w:r>
    </w:p>
    <w:p w14:paraId="280E951C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приводить примеры </w:t>
      </w:r>
      <w:proofErr w:type="spellStart"/>
      <w:r w:rsidRPr="008B018F">
        <w:rPr>
          <w:b w:val="0"/>
          <w:szCs w:val="24"/>
          <w:u w:color="000000"/>
          <w:bdr w:val="nil"/>
          <w:lang w:eastAsia="ru-RU"/>
        </w:rPr>
        <w:t>окислительно</w:t>
      </w:r>
      <w:proofErr w:type="spellEnd"/>
      <w:r w:rsidRPr="008B018F">
        <w:rPr>
          <w:b w:val="0"/>
          <w:szCs w:val="24"/>
          <w:u w:color="000000"/>
          <w:bdr w:val="nil"/>
          <w:lang w:eastAsia="ru-RU"/>
        </w:rPr>
        <w:t>-восстановительных реакций в природе, производственных процессах и жизнедеятельности организмов;</w:t>
      </w:r>
    </w:p>
    <w:p w14:paraId="527B2B96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обосновывать практическое использование неорганических и органических веществ и их реакций в промышленности и быту;</w:t>
      </w:r>
    </w:p>
    <w:p w14:paraId="5A440038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выполнять химический эксперимент по распознаванию и получению неорганических и органических веществ, относящихся к различным классам соединений, в соответствии с правилами и приемами безопасной работы с химическими веществами и лабораторным оборудованием;</w:t>
      </w:r>
    </w:p>
    <w:p w14:paraId="7DC93F4E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проводить расчеты на основе химических формул и уравнений реакций: нахождение молекулярной формулы органического вещества по его плотности и массовым долям элементов, входящих в его состав, или по продуктам сгорания; расчеты массовой доли (массы) химического соединения в смеси; расчеты массы (объема, количества вещества) продуктов реакции, если одно из веществ дано в избытке (имеет примеси);</w:t>
      </w:r>
      <w:proofErr w:type="gramEnd"/>
      <w:r w:rsidRPr="008B018F">
        <w:rPr>
          <w:b w:val="0"/>
          <w:szCs w:val="24"/>
          <w:u w:color="000000"/>
          <w:bdr w:val="nil"/>
          <w:lang w:eastAsia="ru-RU"/>
        </w:rPr>
        <w:t xml:space="preserve"> расчеты массовой или объемной доли выхода продукта реакции от теоретически возможного; расчеты теплового эффекта реакции; расчеты объемных отношений газов при химических реакциях; расчеты массы (объема, количества вещества) продукта реакции, если одно из веществ дано в виде раствора с определенной массовой долей растворенного вещества;</w:t>
      </w:r>
    </w:p>
    <w:p w14:paraId="2C8E80CF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методы научного познания: анализ, синтез, моделирование химических процессов и явлений – при решении учебно-исследовательских задач по изучению свойств, способов получения и распознавания органических веществ;</w:t>
      </w:r>
    </w:p>
    <w:p w14:paraId="71F04735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владеть правилами безопасного обращения с едкими, горючими и токсичными веществами, средствами бытовой химии;</w:t>
      </w:r>
    </w:p>
    <w:p w14:paraId="29E8BD6F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осуществлять поиск химической информации по названиям, идентификаторам, структурным формулам веществ;</w:t>
      </w:r>
    </w:p>
    <w:p w14:paraId="60B8047E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критически оценивать и интерпретировать химическую информацию, содержащуюся в сообщениях средств массовой информации, ресурсах Интернета, научно-популярных </w:t>
      </w:r>
      <w:r w:rsidRPr="008B018F">
        <w:rPr>
          <w:b w:val="0"/>
          <w:szCs w:val="24"/>
          <w:u w:color="000000"/>
          <w:bdr w:val="nil"/>
          <w:lang w:eastAsia="ru-RU"/>
        </w:rPr>
        <w:lastRenderedPageBreak/>
        <w:t xml:space="preserve">статьях с точки зрения </w:t>
      </w:r>
      <w:proofErr w:type="gramStart"/>
      <w:r w:rsidRPr="008B018F">
        <w:rPr>
          <w:b w:val="0"/>
          <w:szCs w:val="24"/>
          <w:u w:color="000000"/>
          <w:bdr w:val="nil"/>
          <w:lang w:eastAsia="ru-RU"/>
        </w:rPr>
        <w:t>естественно-научной</w:t>
      </w:r>
      <w:proofErr w:type="gramEnd"/>
      <w:r w:rsidRPr="008B018F">
        <w:rPr>
          <w:b w:val="0"/>
          <w:szCs w:val="24"/>
          <w:u w:color="000000"/>
          <w:bdr w:val="nil"/>
          <w:lang w:eastAsia="ru-RU"/>
        </w:rPr>
        <w:t xml:space="preserve"> корректности в целях выявления ошибочных суждений и формирования собственной позиции;</w:t>
      </w:r>
    </w:p>
    <w:p w14:paraId="0E914652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взаимосвязи между фактами и теорией, причиной и следствием при анализе проблемных ситуаций и обосновании принимаемых решений на основе химических знаний;</w:t>
      </w:r>
    </w:p>
    <w:p w14:paraId="76436485" w14:textId="77777777" w:rsidR="008B018F" w:rsidRPr="008B018F" w:rsidRDefault="008B018F" w:rsidP="002B3578">
      <w:pPr>
        <w:pStyle w:val="a7"/>
        <w:numPr>
          <w:ilvl w:val="0"/>
          <w:numId w:val="18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представлять пути решения глобальных проблем, стоящих перед человечеством, и перспективных направлений развития химических технологий, в том числе технологий современных материалов с различной функциональностью, возобновляемых источников сырья, переработки и утилизации промышленных и бытовых отходов.</w:t>
      </w:r>
    </w:p>
    <w:p w14:paraId="418341AE" w14:textId="77777777" w:rsidR="008B018F" w:rsidRPr="008B018F" w:rsidRDefault="008B018F" w:rsidP="008B018F">
      <w:pPr>
        <w:suppressAutoHyphens/>
        <w:spacing w:after="0" w:line="240" w:lineRule="auto"/>
        <w:jc w:val="both"/>
        <w:rPr>
          <w:szCs w:val="24"/>
        </w:rPr>
      </w:pPr>
      <w:r w:rsidRPr="008B018F">
        <w:rPr>
          <w:b w:val="0"/>
          <w:bCs/>
          <w:szCs w:val="24"/>
        </w:rPr>
        <w:t xml:space="preserve">Выпускник </w:t>
      </w:r>
      <w:r w:rsidRPr="008B018F">
        <w:rPr>
          <w:szCs w:val="24"/>
        </w:rPr>
        <w:t>на углубленном уровне получит возможность научиться:</w:t>
      </w:r>
    </w:p>
    <w:p w14:paraId="637B8601" w14:textId="77777777" w:rsidR="008B018F" w:rsidRPr="008B018F" w:rsidRDefault="008B018F" w:rsidP="002B3578">
      <w:pPr>
        <w:pStyle w:val="a7"/>
        <w:numPr>
          <w:ilvl w:val="0"/>
          <w:numId w:val="18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формулировать цель исследования, 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14:paraId="14D0AD62" w14:textId="77777777" w:rsidR="008B018F" w:rsidRPr="008B018F" w:rsidRDefault="008B018F" w:rsidP="002B3578">
      <w:pPr>
        <w:pStyle w:val="a7"/>
        <w:numPr>
          <w:ilvl w:val="0"/>
          <w:numId w:val="18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самостоятельно планировать и проводить химические эксперименты с соблюдением правил безопасной работы с веществами и лабораторным оборудованием;</w:t>
      </w:r>
    </w:p>
    <w:p w14:paraId="249833FD" w14:textId="77777777" w:rsidR="008B018F" w:rsidRPr="008B018F" w:rsidRDefault="008B018F" w:rsidP="002B3578">
      <w:pPr>
        <w:pStyle w:val="a7"/>
        <w:numPr>
          <w:ilvl w:val="0"/>
          <w:numId w:val="18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интерпретировать данные о составе и строении веществ, полученные с помощью современных физико-химических методов; </w:t>
      </w:r>
    </w:p>
    <w:p w14:paraId="7E0F2AE7" w14:textId="77777777" w:rsidR="008B018F" w:rsidRPr="008B018F" w:rsidRDefault="008B018F" w:rsidP="002B3578">
      <w:pPr>
        <w:pStyle w:val="a7"/>
        <w:numPr>
          <w:ilvl w:val="0"/>
          <w:numId w:val="18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описывать состояние электрона в атоме на основе современных квантово-механических представлений о строении атома для объяснения результатов спектрального анализа веществ;</w:t>
      </w:r>
    </w:p>
    <w:p w14:paraId="26EDD063" w14:textId="77777777" w:rsidR="008B018F" w:rsidRPr="008B018F" w:rsidRDefault="008B018F" w:rsidP="002B3578">
      <w:pPr>
        <w:pStyle w:val="a7"/>
        <w:numPr>
          <w:ilvl w:val="0"/>
          <w:numId w:val="18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характеризовать роль азотосодержащих гетероциклических соединений и нуклеиновых кислот как важнейших биологически активных веществ;</w:t>
      </w:r>
    </w:p>
    <w:p w14:paraId="0C60322C" w14:textId="77777777" w:rsidR="008B018F" w:rsidRPr="008B018F" w:rsidRDefault="008B018F" w:rsidP="002B3578">
      <w:pPr>
        <w:pStyle w:val="a7"/>
        <w:numPr>
          <w:ilvl w:val="0"/>
          <w:numId w:val="18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прогнозировать возможность протекания </w:t>
      </w:r>
      <w:proofErr w:type="spellStart"/>
      <w:r w:rsidRPr="008B018F">
        <w:rPr>
          <w:b w:val="0"/>
          <w:iCs/>
          <w:szCs w:val="24"/>
          <w:u w:color="000000"/>
          <w:bdr w:val="nil"/>
          <w:lang w:eastAsia="ru-RU"/>
        </w:rPr>
        <w:t>окислительно</w:t>
      </w:r>
      <w:proofErr w:type="spellEnd"/>
      <w:r w:rsidRPr="008B018F">
        <w:rPr>
          <w:b w:val="0"/>
          <w:iCs/>
          <w:szCs w:val="24"/>
          <w:u w:color="000000"/>
          <w:bdr w:val="nil"/>
          <w:lang w:eastAsia="ru-RU"/>
        </w:rPr>
        <w:t>-восстановительных реакций, лежащих в основе природных и производственных процессов.</w:t>
      </w:r>
    </w:p>
    <w:p w14:paraId="61716B0B" w14:textId="77777777" w:rsidR="008B018F" w:rsidRPr="008B018F" w:rsidRDefault="008B018F" w:rsidP="008B018F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</w:p>
    <w:p w14:paraId="2C7065B9" w14:textId="77777777" w:rsidR="008B018F" w:rsidRPr="008B018F" w:rsidRDefault="008B018F" w:rsidP="008B018F">
      <w:pPr>
        <w:keepNext/>
        <w:keepLines/>
        <w:suppressAutoHyphens/>
        <w:spacing w:after="0" w:line="240" w:lineRule="auto"/>
        <w:jc w:val="both"/>
        <w:outlineLvl w:val="3"/>
        <w:rPr>
          <w:rFonts w:eastAsia="Times New Roman"/>
          <w:iCs/>
          <w:szCs w:val="24"/>
        </w:rPr>
      </w:pPr>
      <w:bookmarkStart w:id="44" w:name="_Toc453968161"/>
      <w:r w:rsidRPr="008B018F">
        <w:rPr>
          <w:rFonts w:eastAsia="Times New Roman"/>
          <w:iCs/>
          <w:szCs w:val="24"/>
        </w:rPr>
        <w:t>Биология</w:t>
      </w:r>
      <w:bookmarkEnd w:id="42"/>
      <w:bookmarkEnd w:id="43"/>
      <w:bookmarkEnd w:id="44"/>
    </w:p>
    <w:p w14:paraId="6EFB2AB8" w14:textId="77777777" w:rsidR="008B018F" w:rsidRPr="008B018F" w:rsidRDefault="008B018F" w:rsidP="008B018F">
      <w:pPr>
        <w:suppressAutoHyphens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8B018F">
        <w:rPr>
          <w:b w:val="0"/>
          <w:bCs/>
          <w:szCs w:val="24"/>
        </w:rPr>
        <w:t>В результате изучения учебного предмета «Биология» на уровне среднего общего образования:</w:t>
      </w:r>
    </w:p>
    <w:p w14:paraId="34A2BDBF" w14:textId="77777777" w:rsidR="008B018F" w:rsidRPr="008B018F" w:rsidRDefault="008B018F" w:rsidP="008B018F">
      <w:pPr>
        <w:suppressAutoHyphens/>
        <w:spacing w:after="0" w:line="240" w:lineRule="auto"/>
        <w:jc w:val="both"/>
        <w:rPr>
          <w:szCs w:val="24"/>
        </w:rPr>
      </w:pPr>
      <w:r w:rsidRPr="008B018F">
        <w:rPr>
          <w:b w:val="0"/>
          <w:bCs/>
          <w:szCs w:val="24"/>
        </w:rPr>
        <w:t>Выпускник</w:t>
      </w:r>
      <w:r w:rsidRPr="008B018F">
        <w:rPr>
          <w:szCs w:val="24"/>
        </w:rPr>
        <w:t xml:space="preserve"> на базовом уровне научится:</w:t>
      </w:r>
    </w:p>
    <w:p w14:paraId="62560740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раскрывать на примерах роль биологии в формировании современной научной картины мира и в практической деятельности людей;</w:t>
      </w:r>
    </w:p>
    <w:p w14:paraId="19610B4D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14:paraId="3AFB55C6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14:paraId="57166DBC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14:paraId="127CB937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формулировать гипотезы на основании предложенной биологической информации и предлагать варианты проверки гипотез;</w:t>
      </w:r>
    </w:p>
    <w:p w14:paraId="55DA2661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сравнивать биологические объекты между собой по заданным критериям, делать выводы и умозаключения на основе сравнения;</w:t>
      </w:r>
    </w:p>
    <w:p w14:paraId="2CFF484E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14:paraId="5885B5D8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приводить примеры веществ основных групп органических соединений клетки (белков, жиров, углеводов, нуклеиновых кислот);</w:t>
      </w:r>
    </w:p>
    <w:p w14:paraId="1C9E13AF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14:paraId="7765EFD8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lastRenderedPageBreak/>
        <w:t>распознавать популяцию и биологический вид по основным признакам;</w:t>
      </w:r>
    </w:p>
    <w:p w14:paraId="1CAF386B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описывать фенотип многоклеточных растений и животных по морфологическому критерию;</w:t>
      </w:r>
    </w:p>
    <w:p w14:paraId="09141998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многообразие организмов, применяя эволюционную теорию;</w:t>
      </w:r>
    </w:p>
    <w:p w14:paraId="6326A2F3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14:paraId="5C463019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причины наследственных заболеваний;</w:t>
      </w:r>
    </w:p>
    <w:p w14:paraId="0BB01789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14:paraId="7D839E2F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14:paraId="3D5872DA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составлять схемы переноса веществ и энергии в экосистеме (цепи питания);</w:t>
      </w:r>
    </w:p>
    <w:p w14:paraId="053ADFC1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приводить доказательства необходимости сохранения биоразнообразия для устойчивого развития и охраны окружающей среды;</w:t>
      </w:r>
    </w:p>
    <w:p w14:paraId="3EA69853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14:paraId="182E7E3F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14:paraId="4AAE0569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оценивать роль достижений генетики, селекции, биотехнологии в практической деятельности человека и в собственной жизни;</w:t>
      </w:r>
    </w:p>
    <w:p w14:paraId="111274C6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негативное влияние веществ (алкоголя, никотина, наркотических веществ) на зародышевое развитие человека;</w:t>
      </w:r>
    </w:p>
    <w:p w14:paraId="0C168B6D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последствия влияния мутагенов;</w:t>
      </w:r>
    </w:p>
    <w:p w14:paraId="57EF909D" w14:textId="77777777" w:rsidR="008B018F" w:rsidRPr="008B018F" w:rsidRDefault="008B018F" w:rsidP="002B3578">
      <w:pPr>
        <w:pStyle w:val="a7"/>
        <w:numPr>
          <w:ilvl w:val="0"/>
          <w:numId w:val="18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объяснять возможные причины наследственных заболеваний.</w:t>
      </w:r>
    </w:p>
    <w:p w14:paraId="33CE7316" w14:textId="77777777" w:rsidR="008B018F" w:rsidRPr="008B018F" w:rsidRDefault="008B018F" w:rsidP="008B018F">
      <w:pPr>
        <w:suppressAutoHyphens/>
        <w:spacing w:after="0" w:line="240" w:lineRule="auto"/>
        <w:jc w:val="both"/>
        <w:rPr>
          <w:szCs w:val="24"/>
        </w:rPr>
      </w:pPr>
      <w:r w:rsidRPr="008B018F">
        <w:rPr>
          <w:b w:val="0"/>
          <w:bCs/>
          <w:szCs w:val="24"/>
        </w:rPr>
        <w:t>Выпускник</w:t>
      </w:r>
      <w:r w:rsidRPr="008B018F">
        <w:rPr>
          <w:szCs w:val="24"/>
        </w:rPr>
        <w:t xml:space="preserve"> на базовом уровне получит возможность научиться:</w:t>
      </w:r>
    </w:p>
    <w:p w14:paraId="1221F347" w14:textId="77777777" w:rsidR="008B018F" w:rsidRPr="008B018F" w:rsidRDefault="008B018F" w:rsidP="002B3578">
      <w:pPr>
        <w:pStyle w:val="a7"/>
        <w:numPr>
          <w:ilvl w:val="0"/>
          <w:numId w:val="18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proofErr w:type="gramStart"/>
      <w:r w:rsidRPr="008B018F">
        <w:rPr>
          <w:b w:val="0"/>
          <w:iCs/>
          <w:szCs w:val="24"/>
          <w:u w:color="000000"/>
          <w:bdr w:val="nil"/>
          <w:lang w:eastAsia="ru-RU"/>
        </w:rPr>
        <w:t>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  <w:proofErr w:type="gramEnd"/>
    </w:p>
    <w:p w14:paraId="3B7EADEE" w14:textId="77777777" w:rsidR="008B018F" w:rsidRPr="008B018F" w:rsidRDefault="008B018F" w:rsidP="002B3578">
      <w:pPr>
        <w:pStyle w:val="a7"/>
        <w:numPr>
          <w:ilvl w:val="0"/>
          <w:numId w:val="18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характеризовать современные направления в развитии биологии; описывать их возможное использование в практической деятельности;</w:t>
      </w:r>
    </w:p>
    <w:p w14:paraId="05E353B7" w14:textId="77777777" w:rsidR="008B018F" w:rsidRPr="008B018F" w:rsidRDefault="008B018F" w:rsidP="002B3578">
      <w:pPr>
        <w:pStyle w:val="a7"/>
        <w:numPr>
          <w:ilvl w:val="0"/>
          <w:numId w:val="18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сравнивать способы деления клетки (митоз и мейоз);</w:t>
      </w:r>
    </w:p>
    <w:p w14:paraId="7D0F3532" w14:textId="77777777" w:rsidR="008B018F" w:rsidRPr="008B018F" w:rsidRDefault="008B018F" w:rsidP="002B3578">
      <w:pPr>
        <w:pStyle w:val="a7"/>
        <w:numPr>
          <w:ilvl w:val="0"/>
          <w:numId w:val="18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решать задачи на построение фрагмента второй цепи ДНК по предложенному фрагменту первой, </w:t>
      </w:r>
      <w:proofErr w:type="spellStart"/>
      <w:r w:rsidRPr="008B018F">
        <w:rPr>
          <w:b w:val="0"/>
          <w:iCs/>
          <w:szCs w:val="24"/>
          <w:u w:color="000000"/>
          <w:bdr w:val="nil"/>
          <w:lang w:eastAsia="ru-RU"/>
        </w:rPr>
        <w:t>иРНК</w:t>
      </w:r>
      <w:proofErr w:type="spellEnd"/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 (</w:t>
      </w:r>
      <w:proofErr w:type="spellStart"/>
      <w:r w:rsidRPr="008B018F">
        <w:rPr>
          <w:b w:val="0"/>
          <w:iCs/>
          <w:szCs w:val="24"/>
          <w:u w:color="000000"/>
          <w:bdr w:val="nil"/>
          <w:lang w:eastAsia="ru-RU"/>
        </w:rPr>
        <w:t>мРНК</w:t>
      </w:r>
      <w:proofErr w:type="spellEnd"/>
      <w:r w:rsidRPr="008B018F">
        <w:rPr>
          <w:b w:val="0"/>
          <w:iCs/>
          <w:szCs w:val="24"/>
          <w:u w:color="000000"/>
          <w:bdr w:val="nil"/>
          <w:lang w:eastAsia="ru-RU"/>
        </w:rPr>
        <w:t>) по участку ДНК;</w:t>
      </w:r>
    </w:p>
    <w:p w14:paraId="4B78B553" w14:textId="77777777" w:rsidR="008B018F" w:rsidRPr="008B018F" w:rsidRDefault="008B018F" w:rsidP="002B3578">
      <w:pPr>
        <w:pStyle w:val="a7"/>
        <w:numPr>
          <w:ilvl w:val="0"/>
          <w:numId w:val="18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14:paraId="70D11C39" w14:textId="77777777" w:rsidR="008B018F" w:rsidRPr="008B018F" w:rsidRDefault="008B018F" w:rsidP="002B3578">
      <w:pPr>
        <w:pStyle w:val="a7"/>
        <w:numPr>
          <w:ilvl w:val="0"/>
          <w:numId w:val="18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14:paraId="2134A634" w14:textId="77777777" w:rsidR="008B018F" w:rsidRPr="008B018F" w:rsidRDefault="008B018F" w:rsidP="002B3578">
      <w:pPr>
        <w:pStyle w:val="a7"/>
        <w:numPr>
          <w:ilvl w:val="0"/>
          <w:numId w:val="18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устанавливать тип наследования и характер проявления признака по заданной схеме родословной, применяя законы наследственности;</w:t>
      </w:r>
    </w:p>
    <w:p w14:paraId="7BD8D727" w14:textId="77777777" w:rsidR="008B018F" w:rsidRPr="008B018F" w:rsidRDefault="008B018F" w:rsidP="002B3578">
      <w:pPr>
        <w:pStyle w:val="a7"/>
        <w:numPr>
          <w:ilvl w:val="0"/>
          <w:numId w:val="185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14:paraId="79ABF915" w14:textId="77777777" w:rsidR="008B018F" w:rsidRPr="008B018F" w:rsidRDefault="008B018F" w:rsidP="008B018F">
      <w:pPr>
        <w:suppressAutoHyphens/>
        <w:spacing w:after="0" w:line="240" w:lineRule="auto"/>
        <w:jc w:val="both"/>
        <w:rPr>
          <w:szCs w:val="24"/>
        </w:rPr>
      </w:pPr>
      <w:r w:rsidRPr="008B018F">
        <w:rPr>
          <w:b w:val="0"/>
          <w:bCs/>
          <w:szCs w:val="24"/>
        </w:rPr>
        <w:t>Выпускник</w:t>
      </w:r>
      <w:r w:rsidRPr="008B018F">
        <w:rPr>
          <w:szCs w:val="24"/>
        </w:rPr>
        <w:t xml:space="preserve"> на углубленном уровне научится:</w:t>
      </w:r>
    </w:p>
    <w:p w14:paraId="557F8660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оценивать роль биологических открытий и современных исследований в развитии науки и в практической деятельности людей;</w:t>
      </w:r>
    </w:p>
    <w:p w14:paraId="1852F282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lastRenderedPageBreak/>
        <w:t>оценивать роль биологии в формировании современной научной картины мира, прогнозировать перспективы развития биологии;</w:t>
      </w:r>
    </w:p>
    <w:p w14:paraId="412E32B4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и характеризовать связь основополагающих биологических понятий (клетка, организм, вид, экосистема, биосфера) с основополагающими понятиями других естественных наук;</w:t>
      </w:r>
    </w:p>
    <w:p w14:paraId="245BF630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обосновывать систему взглядов на живую природу и место в ней человека, применяя биологические теории, учения, законы, закономерности, понимать границы их применимости;</w:t>
      </w:r>
    </w:p>
    <w:p w14:paraId="77005E42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проводить учебно-исследовательскую деятельность по биологии: выдвигать гипотезы, планировать работу, отбирать и преобразовывать необходимую информацию, проводить эксперименты, интерпретировать результаты, делать выводы на основе полученных результатов;</w:t>
      </w:r>
    </w:p>
    <w:p w14:paraId="642D0D79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выявлять и обосновывать существенные особенности разных уровней организации жизни;</w:t>
      </w:r>
    </w:p>
    <w:p w14:paraId="2F6AD2C5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связь строения и функций основных биологических макромолекул, их роль в процессах клеточного метаболизма;</w:t>
      </w:r>
    </w:p>
    <w:p w14:paraId="3024940D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решать задачи на определение последовательности нуклеотидов ДНК и </w:t>
      </w:r>
      <w:proofErr w:type="spellStart"/>
      <w:r w:rsidRPr="008B018F">
        <w:rPr>
          <w:b w:val="0"/>
          <w:szCs w:val="24"/>
          <w:u w:color="000000"/>
          <w:bdr w:val="nil"/>
          <w:lang w:eastAsia="ru-RU"/>
        </w:rPr>
        <w:t>иРНК</w:t>
      </w:r>
      <w:proofErr w:type="spellEnd"/>
      <w:r w:rsidRPr="008B018F">
        <w:rPr>
          <w:b w:val="0"/>
          <w:szCs w:val="24"/>
          <w:u w:color="000000"/>
          <w:bdr w:val="nil"/>
          <w:lang w:eastAsia="ru-RU"/>
        </w:rPr>
        <w:t xml:space="preserve"> (</w:t>
      </w:r>
      <w:proofErr w:type="spellStart"/>
      <w:r w:rsidRPr="008B018F">
        <w:rPr>
          <w:b w:val="0"/>
          <w:szCs w:val="24"/>
          <w:u w:color="000000"/>
          <w:bdr w:val="nil"/>
          <w:lang w:eastAsia="ru-RU"/>
        </w:rPr>
        <w:t>мРНК</w:t>
      </w:r>
      <w:proofErr w:type="spellEnd"/>
      <w:r w:rsidRPr="008B018F">
        <w:rPr>
          <w:b w:val="0"/>
          <w:szCs w:val="24"/>
          <w:u w:color="000000"/>
          <w:bdr w:val="nil"/>
          <w:lang w:eastAsia="ru-RU"/>
        </w:rPr>
        <w:t xml:space="preserve">), антикодонов </w:t>
      </w:r>
      <w:proofErr w:type="spellStart"/>
      <w:r w:rsidRPr="008B018F">
        <w:rPr>
          <w:b w:val="0"/>
          <w:szCs w:val="24"/>
          <w:u w:color="000000"/>
          <w:bdr w:val="nil"/>
          <w:lang w:eastAsia="ru-RU"/>
        </w:rPr>
        <w:t>тРНК</w:t>
      </w:r>
      <w:proofErr w:type="spellEnd"/>
      <w:r w:rsidRPr="008B018F">
        <w:rPr>
          <w:b w:val="0"/>
          <w:szCs w:val="24"/>
          <w:u w:color="000000"/>
          <w:bdr w:val="nil"/>
          <w:lang w:eastAsia="ru-RU"/>
        </w:rPr>
        <w:t xml:space="preserve">, последовательности аминокислот в молекуле белка, применяя знания о реакциях матричного синтеза, генетическом коде, принципе </w:t>
      </w:r>
      <w:proofErr w:type="spellStart"/>
      <w:r w:rsidRPr="008B018F">
        <w:rPr>
          <w:b w:val="0"/>
          <w:szCs w:val="24"/>
          <w:u w:color="000000"/>
          <w:bdr w:val="nil"/>
          <w:lang w:eastAsia="ru-RU"/>
        </w:rPr>
        <w:t>комплементарности</w:t>
      </w:r>
      <w:proofErr w:type="spellEnd"/>
      <w:r w:rsidRPr="008B018F">
        <w:rPr>
          <w:b w:val="0"/>
          <w:szCs w:val="24"/>
          <w:u w:color="000000"/>
          <w:bdr w:val="nil"/>
          <w:lang w:eastAsia="ru-RU"/>
        </w:rPr>
        <w:t>;</w:t>
      </w:r>
    </w:p>
    <w:p w14:paraId="06509151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делать выводы об изменениях, которые произойдут в процессах матричного синтеза в случае изменения последовательности нуклеотидов ДНК;</w:t>
      </w:r>
    </w:p>
    <w:p w14:paraId="5BE374B1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сравнивать фазы деления клетки; решать задачи на определение и сравнение количества генетического материала (хромосом и ДНК) в клетках многоклеточных организмов в разных фазах клеточного цикла;</w:t>
      </w:r>
    </w:p>
    <w:p w14:paraId="400080D8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выявлять существенные признаки строения клеток организмов разных царств живой природы, устанавливать взаимосвязь строения и функций частей и органоидов клетки;</w:t>
      </w:r>
    </w:p>
    <w:p w14:paraId="6E5BB070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обосновывать взаимосвязь пластического и энергетического обменов; сравнивать процессы пластического и энергетического обменов, происходящих в клетках живых организмов;</w:t>
      </w:r>
    </w:p>
    <w:p w14:paraId="4E8CADF3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определять количество хромосом в клетках растений основных отделов на разных этапах жизненного цикла;</w:t>
      </w:r>
    </w:p>
    <w:p w14:paraId="05FA2776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решать генетические задачи на </w:t>
      </w:r>
      <w:proofErr w:type="spellStart"/>
      <w:r w:rsidRPr="008B018F">
        <w:rPr>
          <w:b w:val="0"/>
          <w:szCs w:val="24"/>
          <w:u w:color="000000"/>
          <w:bdr w:val="nil"/>
          <w:lang w:eastAsia="ru-RU"/>
        </w:rPr>
        <w:t>дигибридное</w:t>
      </w:r>
      <w:proofErr w:type="spellEnd"/>
      <w:r w:rsidRPr="008B018F">
        <w:rPr>
          <w:b w:val="0"/>
          <w:szCs w:val="24"/>
          <w:u w:color="000000"/>
          <w:bdr w:val="nil"/>
          <w:lang w:eastAsia="ru-RU"/>
        </w:rPr>
        <w:t xml:space="preserve"> скрещивание, сцепленное (в том числе сцепленное с полом) наследование, анализирующее скрещивание, применяя законы наследственности и закономерности сцепленного наследования;</w:t>
      </w:r>
    </w:p>
    <w:p w14:paraId="68C887B9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раскрывать причины наследственных заболеваний, аргументировать необходимость мер предупреждения таких заболеваний;</w:t>
      </w:r>
    </w:p>
    <w:p w14:paraId="700BA456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сравнивать разные способы размножения организмов;</w:t>
      </w:r>
    </w:p>
    <w:p w14:paraId="09AC792C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характеризовать основные этапы онтогенеза организмов;</w:t>
      </w:r>
    </w:p>
    <w:p w14:paraId="38B13F43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 xml:space="preserve">выявлять причины и существенные признаки </w:t>
      </w:r>
      <w:proofErr w:type="spellStart"/>
      <w:r w:rsidRPr="008B018F">
        <w:rPr>
          <w:b w:val="0"/>
          <w:szCs w:val="24"/>
          <w:u w:color="000000"/>
          <w:bdr w:val="nil"/>
          <w:lang w:eastAsia="ru-RU"/>
        </w:rPr>
        <w:t>модификационной</w:t>
      </w:r>
      <w:proofErr w:type="spellEnd"/>
      <w:r w:rsidRPr="008B018F">
        <w:rPr>
          <w:b w:val="0"/>
          <w:szCs w:val="24"/>
          <w:u w:color="000000"/>
          <w:bdr w:val="nil"/>
          <w:lang w:eastAsia="ru-RU"/>
        </w:rPr>
        <w:t xml:space="preserve"> и мутационной изменчивости; обосновывать роль изменчивости в естественном и искусственном отборе;</w:t>
      </w:r>
    </w:p>
    <w:p w14:paraId="02D4C29D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обосновывать значение разных методов селекции в создании сортов растений, пород животных и штаммов микроорганизмов;</w:t>
      </w:r>
    </w:p>
    <w:p w14:paraId="373AA946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обосновывать причины изменяемости и многообразия видов, применяя синтетическую теорию эволюции;</w:t>
      </w:r>
    </w:p>
    <w:p w14:paraId="607CAAA9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характеризовать популяцию как единицу эволюции, вид как систематическую категорию и как результат эволюции;</w:t>
      </w:r>
    </w:p>
    <w:p w14:paraId="29AC0A22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устанавливать связь структуры и свойств экосистемы;</w:t>
      </w:r>
    </w:p>
    <w:p w14:paraId="480D940A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составлять схемы переноса веществ и энергии в экосистеме (сети питания), прогнозировать их изменения в зависимости от изменения факторов среды;</w:t>
      </w:r>
    </w:p>
    <w:p w14:paraId="4BF52DBB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lastRenderedPageBreak/>
        <w:t>аргументировать собственную позицию по отношению к экологическим проблемам и поведению в природной среде;</w:t>
      </w:r>
    </w:p>
    <w:p w14:paraId="17E84091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обосновывать необходимость устойчивого развития как условия сохранения биосферы;</w:t>
      </w:r>
    </w:p>
    <w:p w14:paraId="4401C827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оценивать практическое и этическое значение современных исследований в биологии, медицине, экологии, биотехнологии; обосновывать собственную оценку;</w:t>
      </w:r>
    </w:p>
    <w:p w14:paraId="136852F7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выявлять в тексте биологического содержания проблему и аргументированно ее объяснять;</w:t>
      </w:r>
    </w:p>
    <w:p w14:paraId="24439C8F" w14:textId="77777777" w:rsidR="008B018F" w:rsidRPr="008B018F" w:rsidRDefault="008B018F" w:rsidP="002B3578">
      <w:pPr>
        <w:pStyle w:val="a7"/>
        <w:numPr>
          <w:ilvl w:val="0"/>
          <w:numId w:val="18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8B018F">
        <w:rPr>
          <w:b w:val="0"/>
          <w:szCs w:val="24"/>
          <w:u w:color="000000"/>
          <w:bdr w:val="nil"/>
          <w:lang w:eastAsia="ru-RU"/>
        </w:rPr>
        <w:t>представлять биологическую информацию в виде текста, таблицы, схемы, графика, диаграммы и делать выводы на основании представленных данных; преобразовывать график, таблицу, диаграмму, схему в текст биологического содержания.</w:t>
      </w:r>
    </w:p>
    <w:p w14:paraId="4F291A94" w14:textId="77777777" w:rsidR="008B018F" w:rsidRPr="008B018F" w:rsidRDefault="008B018F" w:rsidP="008B018F">
      <w:pPr>
        <w:suppressAutoHyphens/>
        <w:spacing w:after="0" w:line="240" w:lineRule="auto"/>
        <w:jc w:val="both"/>
        <w:rPr>
          <w:szCs w:val="24"/>
        </w:rPr>
      </w:pPr>
      <w:r w:rsidRPr="008B018F">
        <w:rPr>
          <w:b w:val="0"/>
          <w:bCs/>
          <w:szCs w:val="24"/>
        </w:rPr>
        <w:t xml:space="preserve">Выпускник </w:t>
      </w:r>
      <w:r w:rsidRPr="008B018F">
        <w:rPr>
          <w:szCs w:val="24"/>
        </w:rPr>
        <w:t>на углубленном уровне получит возможность научиться:</w:t>
      </w:r>
    </w:p>
    <w:p w14:paraId="76ED83A4" w14:textId="77777777" w:rsidR="008B018F" w:rsidRPr="008B018F" w:rsidRDefault="008B018F" w:rsidP="002B3578">
      <w:pPr>
        <w:pStyle w:val="a7"/>
        <w:numPr>
          <w:ilvl w:val="0"/>
          <w:numId w:val="18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организовывать и проводить индивидуальную исследовательскую деятельность по биологии (или разрабатывать </w:t>
      </w:r>
      <w:proofErr w:type="gramStart"/>
      <w:r w:rsidRPr="008B018F">
        <w:rPr>
          <w:b w:val="0"/>
          <w:iCs/>
          <w:szCs w:val="24"/>
          <w:u w:color="000000"/>
          <w:bdr w:val="nil"/>
          <w:lang w:eastAsia="ru-RU"/>
        </w:rPr>
        <w:t>индивидуальный проект</w:t>
      </w:r>
      <w:proofErr w:type="gramEnd"/>
      <w:r w:rsidRPr="008B018F">
        <w:rPr>
          <w:b w:val="0"/>
          <w:iCs/>
          <w:szCs w:val="24"/>
          <w:u w:color="000000"/>
          <w:bdr w:val="nil"/>
          <w:lang w:eastAsia="ru-RU"/>
        </w:rPr>
        <w:t>): выдвигать гипотезы, планировать работу, отбирать и преобразовывать необходимую информацию, проводить эксперименты, интерпретировать результаты, делать выводы на основе полученных результатов, представлять продукт своих исследований;</w:t>
      </w:r>
    </w:p>
    <w:p w14:paraId="10E02FA7" w14:textId="77777777" w:rsidR="008B018F" w:rsidRPr="008B018F" w:rsidRDefault="008B018F" w:rsidP="002B3578">
      <w:pPr>
        <w:pStyle w:val="a7"/>
        <w:numPr>
          <w:ilvl w:val="0"/>
          <w:numId w:val="18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прогнозировать последствия собственных исследований с учетом этических норм и экологических требований;</w:t>
      </w:r>
    </w:p>
    <w:p w14:paraId="0390E3ED" w14:textId="77777777" w:rsidR="008B018F" w:rsidRPr="008B018F" w:rsidRDefault="008B018F" w:rsidP="002B3578">
      <w:pPr>
        <w:pStyle w:val="a7"/>
        <w:numPr>
          <w:ilvl w:val="0"/>
          <w:numId w:val="18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выделять существенные особенности жизненных циклов представителей разных отделов растений и типов животных; изображать циклы развития в виде схем;</w:t>
      </w:r>
    </w:p>
    <w:p w14:paraId="6884AECC" w14:textId="77777777" w:rsidR="008B018F" w:rsidRPr="008B018F" w:rsidRDefault="008B018F" w:rsidP="002B3578">
      <w:pPr>
        <w:pStyle w:val="a7"/>
        <w:numPr>
          <w:ilvl w:val="0"/>
          <w:numId w:val="18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анализировать и использовать в решении учебных и исследовательских задач информацию о современных исследованиях в биологии, медицине и экологии;</w:t>
      </w:r>
    </w:p>
    <w:p w14:paraId="4532AEB0" w14:textId="77777777" w:rsidR="008B018F" w:rsidRPr="008B018F" w:rsidRDefault="008B018F" w:rsidP="002B3578">
      <w:pPr>
        <w:pStyle w:val="a7"/>
        <w:numPr>
          <w:ilvl w:val="0"/>
          <w:numId w:val="18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аргументировать необходимость синтеза </w:t>
      </w:r>
      <w:proofErr w:type="gramStart"/>
      <w:r w:rsidRPr="008B018F">
        <w:rPr>
          <w:b w:val="0"/>
          <w:iCs/>
          <w:szCs w:val="24"/>
          <w:u w:color="000000"/>
          <w:bdr w:val="nil"/>
          <w:lang w:eastAsia="ru-RU"/>
        </w:rPr>
        <w:t>естественно-научного</w:t>
      </w:r>
      <w:proofErr w:type="gramEnd"/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 и </w:t>
      </w:r>
      <w:proofErr w:type="spellStart"/>
      <w:r w:rsidRPr="008B018F">
        <w:rPr>
          <w:b w:val="0"/>
          <w:iCs/>
          <w:szCs w:val="24"/>
          <w:u w:color="000000"/>
          <w:bdr w:val="nil"/>
          <w:lang w:eastAsia="ru-RU"/>
        </w:rPr>
        <w:t>социогуманитарного</w:t>
      </w:r>
      <w:proofErr w:type="spellEnd"/>
      <w:r w:rsidRPr="008B018F">
        <w:rPr>
          <w:b w:val="0"/>
          <w:iCs/>
          <w:szCs w:val="24"/>
          <w:u w:color="000000"/>
          <w:bdr w:val="nil"/>
          <w:lang w:eastAsia="ru-RU"/>
        </w:rPr>
        <w:t xml:space="preserve"> знания в эпоху информационной цивилизации;</w:t>
      </w:r>
    </w:p>
    <w:p w14:paraId="446462F7" w14:textId="77777777" w:rsidR="008B018F" w:rsidRPr="008B018F" w:rsidRDefault="008B018F" w:rsidP="002B3578">
      <w:pPr>
        <w:pStyle w:val="a7"/>
        <w:numPr>
          <w:ilvl w:val="0"/>
          <w:numId w:val="18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моделировать изменение экосистем под влиянием различных групп факторов окружающей среды;</w:t>
      </w:r>
    </w:p>
    <w:p w14:paraId="5A356D14" w14:textId="77777777" w:rsidR="008B018F" w:rsidRPr="008B018F" w:rsidRDefault="008B018F" w:rsidP="002B3578">
      <w:pPr>
        <w:pStyle w:val="a7"/>
        <w:numPr>
          <w:ilvl w:val="0"/>
          <w:numId w:val="18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выявлять в процессе исследовательской деятельности последствия антропогенного воздействия на экосистемы своего региона, предлагать способы снижения антропогенного воздействия на экосистемы;</w:t>
      </w:r>
    </w:p>
    <w:p w14:paraId="4EA67FD1" w14:textId="77777777" w:rsidR="008B018F" w:rsidRPr="008B018F" w:rsidRDefault="008B018F" w:rsidP="002B3578">
      <w:pPr>
        <w:pStyle w:val="a7"/>
        <w:numPr>
          <w:ilvl w:val="0"/>
          <w:numId w:val="187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8B018F">
        <w:rPr>
          <w:b w:val="0"/>
          <w:iCs/>
          <w:szCs w:val="24"/>
          <w:u w:color="000000"/>
          <w:bdr w:val="nil"/>
          <w:lang w:eastAsia="ru-RU"/>
        </w:rPr>
        <w:t>использовать приобретенные компетенции в практической деятельности и повседневной жизни для приобретения опыта деятельности, предшествующей профессиональной, в основе которой лежит биология как учебный предмет.</w:t>
      </w:r>
    </w:p>
    <w:p w14:paraId="103AF1A8" w14:textId="6B254128" w:rsidR="008B018F" w:rsidRDefault="008B018F" w:rsidP="00B75A06">
      <w:pPr>
        <w:spacing w:after="0" w:line="240" w:lineRule="auto"/>
        <w:ind w:firstLine="708"/>
        <w:jc w:val="both"/>
        <w:rPr>
          <w:bCs/>
          <w:i/>
          <w:szCs w:val="24"/>
        </w:rPr>
      </w:pPr>
    </w:p>
    <w:p w14:paraId="1236F56A" w14:textId="77777777" w:rsidR="00923839" w:rsidRPr="00923839" w:rsidRDefault="00923839" w:rsidP="00923839">
      <w:pPr>
        <w:keepNext/>
        <w:keepLines/>
        <w:suppressAutoHyphens/>
        <w:spacing w:after="0" w:line="240" w:lineRule="auto"/>
        <w:jc w:val="both"/>
        <w:outlineLvl w:val="3"/>
        <w:rPr>
          <w:rFonts w:eastAsia="Times New Roman"/>
          <w:iCs/>
          <w:szCs w:val="24"/>
        </w:rPr>
      </w:pPr>
      <w:bookmarkStart w:id="45" w:name="_Toc434850693"/>
      <w:bookmarkStart w:id="46" w:name="_Toc435412690"/>
      <w:bookmarkStart w:id="47" w:name="_Toc453968163"/>
      <w:r w:rsidRPr="00923839">
        <w:rPr>
          <w:rFonts w:eastAsia="Times New Roman"/>
          <w:iCs/>
          <w:szCs w:val="24"/>
        </w:rPr>
        <w:t>Физическая культура</w:t>
      </w:r>
      <w:bookmarkEnd w:id="45"/>
      <w:bookmarkEnd w:id="46"/>
      <w:bookmarkEnd w:id="47"/>
    </w:p>
    <w:p w14:paraId="6171A598" w14:textId="77777777" w:rsidR="00923839" w:rsidRPr="00923839" w:rsidRDefault="00923839" w:rsidP="00923839">
      <w:pPr>
        <w:suppressAutoHyphens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923839">
        <w:rPr>
          <w:b w:val="0"/>
          <w:bCs/>
          <w:szCs w:val="24"/>
        </w:rPr>
        <w:t>В результате изучения учебного предмета «Физическая культура» на уровне среднего общего образования:</w:t>
      </w:r>
    </w:p>
    <w:p w14:paraId="5FEA9A00" w14:textId="77777777" w:rsidR="00923839" w:rsidRPr="00923839" w:rsidRDefault="00923839" w:rsidP="00923839">
      <w:pPr>
        <w:suppressAutoHyphens/>
        <w:spacing w:after="0" w:line="240" w:lineRule="auto"/>
        <w:jc w:val="both"/>
        <w:rPr>
          <w:szCs w:val="24"/>
        </w:rPr>
      </w:pPr>
      <w:r w:rsidRPr="00923839">
        <w:rPr>
          <w:b w:val="0"/>
          <w:bCs/>
          <w:szCs w:val="24"/>
        </w:rPr>
        <w:t xml:space="preserve">Выпускник </w:t>
      </w:r>
      <w:r w:rsidRPr="00923839">
        <w:rPr>
          <w:szCs w:val="24"/>
        </w:rPr>
        <w:t>на базовом уровне научится:</w:t>
      </w:r>
    </w:p>
    <w:p w14:paraId="4622CD6A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определять 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14:paraId="402F2610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знать способы контроля и оценки физического развития и физической подготовленности;</w:t>
      </w:r>
    </w:p>
    <w:p w14:paraId="6BD40362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знать правила и способы планирования системы индивидуальных занятий физическими упражнениями общей, профессионально-прикладной и оздоровительно-корригирующей направленности;</w:t>
      </w:r>
    </w:p>
    <w:p w14:paraId="3F92C30F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индивидуальные особенности физического и психического развития;</w:t>
      </w:r>
    </w:p>
    <w:p w14:paraId="7C51E50C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основные формы организации занятий физической культурой, определять их целевое назначение и знать особенности проведения;</w:t>
      </w:r>
    </w:p>
    <w:p w14:paraId="6CCCEBF3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составлять и выполнять индивидуально ориентированные комплексы оздоровительной и адаптивной физической культуры;</w:t>
      </w:r>
    </w:p>
    <w:p w14:paraId="0C84CD61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lastRenderedPageBreak/>
        <w:t>выполнять комплексы упражнений традиционных и современных оздоровительных систем физического воспитания;</w:t>
      </w:r>
    </w:p>
    <w:p w14:paraId="5DC7BEB4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технические действия и тактические приемы базовых видов спорта, применять их в игровой и соревновательной деятельности;</w:t>
      </w:r>
    </w:p>
    <w:p w14:paraId="52EBEFA2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практически использовать приемы самомассажа и релаксации;</w:t>
      </w:r>
    </w:p>
    <w:p w14:paraId="4054F770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практически использовать приемы защиты и самообороны;</w:t>
      </w:r>
    </w:p>
    <w:p w14:paraId="16A55882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составлять и проводить комплексы физических упражнений различной направленности;</w:t>
      </w:r>
    </w:p>
    <w:p w14:paraId="60413E61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определять уровни индивидуального физического развития и развития физических качеств;</w:t>
      </w:r>
    </w:p>
    <w:p w14:paraId="4202F032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проводить мероприятия по профилактике травматизма во время занятий физическими упражнениями;</w:t>
      </w:r>
    </w:p>
    <w:p w14:paraId="05C589A8" w14:textId="77777777" w:rsidR="00923839" w:rsidRPr="00923839" w:rsidRDefault="00923839" w:rsidP="002B3578">
      <w:pPr>
        <w:pStyle w:val="a7"/>
        <w:numPr>
          <w:ilvl w:val="0"/>
          <w:numId w:val="18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владеть техникой выполнения тестовых испытаний Всероссийского физкультурно-спортивного комплекса «Готов к труду и обороне» (ГТО).</w:t>
      </w:r>
    </w:p>
    <w:p w14:paraId="2B212C41" w14:textId="77777777" w:rsidR="00923839" w:rsidRPr="00923839" w:rsidRDefault="00923839" w:rsidP="00923839">
      <w:pPr>
        <w:suppressAutoHyphens/>
        <w:spacing w:after="0" w:line="240" w:lineRule="auto"/>
        <w:jc w:val="both"/>
        <w:rPr>
          <w:szCs w:val="24"/>
        </w:rPr>
      </w:pPr>
      <w:r w:rsidRPr="00923839">
        <w:rPr>
          <w:b w:val="0"/>
          <w:bCs/>
          <w:szCs w:val="24"/>
        </w:rPr>
        <w:t xml:space="preserve">Выпускник </w:t>
      </w:r>
      <w:r w:rsidRPr="00923839">
        <w:rPr>
          <w:szCs w:val="24"/>
        </w:rPr>
        <w:t>на базовом уровне получит возможность научиться:</w:t>
      </w:r>
    </w:p>
    <w:p w14:paraId="32AB9015" w14:textId="77777777" w:rsidR="00923839" w:rsidRPr="00923839" w:rsidRDefault="00923839" w:rsidP="002B3578">
      <w:pPr>
        <w:pStyle w:val="a7"/>
        <w:numPr>
          <w:ilvl w:val="0"/>
          <w:numId w:val="189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самостоятельно организовывать и осуществлять физкультурную деятельность для проведения индивидуального, коллективного и семейного досуга;</w:t>
      </w:r>
    </w:p>
    <w:p w14:paraId="7AC340A1" w14:textId="77777777" w:rsidR="00923839" w:rsidRPr="00923839" w:rsidRDefault="00923839" w:rsidP="002B3578">
      <w:pPr>
        <w:pStyle w:val="a7"/>
        <w:numPr>
          <w:ilvl w:val="0"/>
          <w:numId w:val="189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выполнять требования физической и спортивной подготовки, определяемые вступительными экзаменами в профильные учреждения профессионального образования;</w:t>
      </w:r>
    </w:p>
    <w:p w14:paraId="2F9359E0" w14:textId="77777777" w:rsidR="00923839" w:rsidRPr="00923839" w:rsidRDefault="00923839" w:rsidP="002B3578">
      <w:pPr>
        <w:pStyle w:val="a7"/>
        <w:numPr>
          <w:ilvl w:val="0"/>
          <w:numId w:val="189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проводить мероприятия по коррекции индивидуальных показателей здоровья, умственной и физической работоспособности, физического развития и физических качеств по результатам мониторинга;</w:t>
      </w:r>
    </w:p>
    <w:p w14:paraId="42EBA3BE" w14:textId="77777777" w:rsidR="00923839" w:rsidRPr="00923839" w:rsidRDefault="00923839" w:rsidP="002B3578">
      <w:pPr>
        <w:pStyle w:val="a7"/>
        <w:numPr>
          <w:ilvl w:val="0"/>
          <w:numId w:val="189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выполнять технические приемы и тактические действия национальных видов спорта;</w:t>
      </w:r>
    </w:p>
    <w:p w14:paraId="64F580CB" w14:textId="77777777" w:rsidR="00923839" w:rsidRPr="00923839" w:rsidRDefault="00923839" w:rsidP="002B3578">
      <w:pPr>
        <w:pStyle w:val="a7"/>
        <w:numPr>
          <w:ilvl w:val="0"/>
          <w:numId w:val="189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выполнять нормативные требования испытаний (тестов) Всероссийского физкультурно-спортивного комплекса «Готов к труду и обороне» (ГТО);</w:t>
      </w:r>
    </w:p>
    <w:p w14:paraId="395AE49B" w14:textId="77777777" w:rsidR="00923839" w:rsidRPr="00923839" w:rsidRDefault="00923839" w:rsidP="002B3578">
      <w:pPr>
        <w:pStyle w:val="a7"/>
        <w:numPr>
          <w:ilvl w:val="0"/>
          <w:numId w:val="189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осуществлять судейство в избранном виде спорта;</w:t>
      </w:r>
    </w:p>
    <w:p w14:paraId="6F00E79F" w14:textId="77777777" w:rsidR="00923839" w:rsidRPr="00923839" w:rsidRDefault="00923839" w:rsidP="002B3578">
      <w:pPr>
        <w:pStyle w:val="a7"/>
        <w:numPr>
          <w:ilvl w:val="0"/>
          <w:numId w:val="189"/>
        </w:numPr>
        <w:suppressAutoHyphens/>
        <w:spacing w:after="0" w:line="240" w:lineRule="auto"/>
        <w:jc w:val="both"/>
        <w:rPr>
          <w:b w:val="0"/>
          <w:iCs/>
          <w:sz w:val="28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составлять и выполнять комплексы специальной физической подготовки</w:t>
      </w:r>
      <w:r w:rsidRPr="00923839">
        <w:rPr>
          <w:b w:val="0"/>
          <w:iCs/>
          <w:sz w:val="28"/>
          <w:u w:color="000000"/>
          <w:bdr w:val="nil"/>
          <w:lang w:eastAsia="ru-RU"/>
        </w:rPr>
        <w:t>.</w:t>
      </w:r>
    </w:p>
    <w:p w14:paraId="10C2AC63" w14:textId="77777777" w:rsidR="00923839" w:rsidRPr="00923839" w:rsidRDefault="00923839" w:rsidP="00923839">
      <w:pPr>
        <w:suppressAutoHyphens/>
        <w:spacing w:after="0" w:line="360" w:lineRule="auto"/>
        <w:ind w:firstLine="709"/>
        <w:jc w:val="both"/>
        <w:rPr>
          <w:b w:val="0"/>
          <w:i/>
          <w:sz w:val="28"/>
        </w:rPr>
      </w:pPr>
    </w:p>
    <w:p w14:paraId="19C561C8" w14:textId="77777777" w:rsidR="00923839" w:rsidRPr="00923839" w:rsidRDefault="00923839" w:rsidP="00923839">
      <w:pPr>
        <w:keepNext/>
        <w:keepLines/>
        <w:suppressAutoHyphens/>
        <w:spacing w:after="0" w:line="240" w:lineRule="auto"/>
        <w:jc w:val="both"/>
        <w:outlineLvl w:val="3"/>
        <w:rPr>
          <w:rFonts w:eastAsia="Times New Roman"/>
          <w:iCs/>
          <w:szCs w:val="24"/>
        </w:rPr>
      </w:pPr>
      <w:bookmarkStart w:id="48" w:name="_Toc434850697"/>
      <w:bookmarkStart w:id="49" w:name="_Toc435412692"/>
      <w:bookmarkStart w:id="50" w:name="_Toc453968165"/>
      <w:r w:rsidRPr="00923839">
        <w:rPr>
          <w:rFonts w:eastAsia="Times New Roman"/>
          <w:iCs/>
          <w:szCs w:val="24"/>
        </w:rPr>
        <w:t>Основы безопасности жизнедеятельности</w:t>
      </w:r>
      <w:bookmarkEnd w:id="48"/>
      <w:bookmarkEnd w:id="49"/>
      <w:bookmarkEnd w:id="50"/>
    </w:p>
    <w:p w14:paraId="44450827" w14:textId="77777777" w:rsidR="00923839" w:rsidRPr="00923839" w:rsidRDefault="00923839" w:rsidP="00923839">
      <w:pPr>
        <w:suppressAutoHyphens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923839">
        <w:rPr>
          <w:b w:val="0"/>
          <w:bCs/>
          <w:szCs w:val="24"/>
        </w:rPr>
        <w:t>В результате изучения учебного предмета «Основы безопасности жизнедеятельности» на уровне среднего общего образования:</w:t>
      </w:r>
    </w:p>
    <w:p w14:paraId="2756997C" w14:textId="77777777" w:rsidR="00923839" w:rsidRPr="00923839" w:rsidRDefault="00923839" w:rsidP="00923839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923839">
        <w:rPr>
          <w:rFonts w:eastAsia="Times New Roman"/>
          <w:b w:val="0"/>
          <w:bCs/>
          <w:color w:val="000000"/>
          <w:szCs w:val="24"/>
          <w:lang w:eastAsia="ru-RU"/>
        </w:rPr>
        <w:t>Выпускник</w:t>
      </w:r>
      <w:r w:rsidRPr="00923839">
        <w:rPr>
          <w:rFonts w:eastAsia="Times New Roman"/>
          <w:color w:val="000000"/>
          <w:szCs w:val="24"/>
          <w:lang w:eastAsia="ru-RU"/>
        </w:rPr>
        <w:t xml:space="preserve"> на базовом уровне научится:</w:t>
      </w:r>
    </w:p>
    <w:p w14:paraId="16180D36" w14:textId="77777777" w:rsidR="00923839" w:rsidRPr="00923839" w:rsidRDefault="00923839" w:rsidP="00923839">
      <w:pPr>
        <w:suppressAutoHyphens/>
        <w:spacing w:after="0" w:line="240" w:lineRule="auto"/>
        <w:jc w:val="both"/>
        <w:rPr>
          <w:b w:val="0"/>
          <w:i/>
          <w:iCs/>
          <w:szCs w:val="24"/>
        </w:rPr>
      </w:pPr>
      <w:r w:rsidRPr="00923839">
        <w:rPr>
          <w:rFonts w:eastAsia="Times New Roman"/>
          <w:i/>
          <w:iCs/>
          <w:szCs w:val="24"/>
        </w:rPr>
        <w:t>Основы комплексной безопасности</w:t>
      </w:r>
    </w:p>
    <w:p w14:paraId="33BF9C39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основных нормативных правовых актов, определяющих правила и безопасность дорожного движения;</w:t>
      </w:r>
    </w:p>
    <w:p w14:paraId="58D8F4BF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ответственности; </w:t>
      </w:r>
    </w:p>
    <w:p w14:paraId="16322C84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основными понятиями в области безопасности дорожного движения;</w:t>
      </w:r>
    </w:p>
    <w:p w14:paraId="1DE2715D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назначение предметов экипировки для обеспечения безопасности при управлении двухколесным транспортным средством;</w:t>
      </w:r>
    </w:p>
    <w:p w14:paraId="1323B31C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действовать согласно указанию на дорожных знаках;</w:t>
      </w:r>
    </w:p>
    <w:p w14:paraId="5B9B0719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пользоваться официальными источниками для получения информации в области безопасности дорожного движения;</w:t>
      </w:r>
    </w:p>
    <w:p w14:paraId="656C2053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прогнозировать и оценивать последствия своего поведения в качестве пешехода, пассажира или водителя транспортного средства в различных дорожных ситуациях для сохранения жизни и здоровья (своих и окружающих людей);</w:t>
      </w:r>
    </w:p>
    <w:p w14:paraId="0020EC9E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lastRenderedPageBreak/>
        <w:t>составлять модели личного безопасного поведения в повседневной жизнедеятельности и в опасных и чрезвычайных ситуациях на дороге (в части, касающейся пешеходов, пассажиров и водителей транспортных средств);</w:t>
      </w:r>
    </w:p>
    <w:p w14:paraId="0A22226C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нормативных правовых актов в области охраны окружающей среды;</w:t>
      </w:r>
    </w:p>
    <w:p w14:paraId="5A8F457A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использовать основные нормативные правовые акты в области охраны окружающей среды для изучения и реализации своих прав и определения ответственности; </w:t>
      </w:r>
    </w:p>
    <w:p w14:paraId="45694309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основными понятиями в области охраны окружающей среды;</w:t>
      </w:r>
    </w:p>
    <w:p w14:paraId="723D8622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распознавать наиболее неблагоприятные территории в районе проживания;</w:t>
      </w:r>
    </w:p>
    <w:p w14:paraId="3D4FCCB3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описывать факторы </w:t>
      </w:r>
      <w:proofErr w:type="spellStart"/>
      <w:r w:rsidRPr="00923839">
        <w:rPr>
          <w:b w:val="0"/>
          <w:szCs w:val="24"/>
          <w:u w:color="000000"/>
          <w:bdr w:val="nil"/>
          <w:lang w:eastAsia="ru-RU"/>
        </w:rPr>
        <w:t>экориска</w:t>
      </w:r>
      <w:proofErr w:type="spellEnd"/>
      <w:r w:rsidRPr="00923839">
        <w:rPr>
          <w:b w:val="0"/>
          <w:szCs w:val="24"/>
          <w:u w:color="000000"/>
          <w:bdr w:val="nil"/>
          <w:lang w:eastAsia="ru-RU"/>
        </w:rPr>
        <w:t>, объяснять, как снизить последствия их воздействия;</w:t>
      </w:r>
    </w:p>
    <w:p w14:paraId="396CBCBB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определять, какие средства индивидуальной защиты необходимо использовать в зависимости от поражающего фактора при ухудшении экологической обстановки;</w:t>
      </w:r>
    </w:p>
    <w:p w14:paraId="1B911346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опознавать организации, отвечающие за защиту прав потребителей и благополучие человека, природопользование и охрану окружающей среды, для обращения в случае необходимости;</w:t>
      </w:r>
    </w:p>
    <w:p w14:paraId="279D26E5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опознавать, для чего применяются и используются экологические знаки;</w:t>
      </w:r>
    </w:p>
    <w:p w14:paraId="52E9D716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пользоваться официальными источниками для получения информации об экологической безопасности и охране окружающей среды;</w:t>
      </w:r>
    </w:p>
    <w:p w14:paraId="6FED5429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прогнозировать и оценивать свои действия в области охраны окружающей среды;</w:t>
      </w:r>
    </w:p>
    <w:p w14:paraId="7EC29BAE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составлять модель личного безопасного поведения в повседневной жизнедеятельности и при ухудшении экологической обстановки;</w:t>
      </w:r>
    </w:p>
    <w:p w14:paraId="0ADB6CE8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распознавать явные и скрытые опасности в современных молодежных хобби;</w:t>
      </w:r>
    </w:p>
    <w:p w14:paraId="1EEDBC27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соблюдать правила безопасности в увлечениях, не противоречащих законодательству РФ;</w:t>
      </w:r>
    </w:p>
    <w:p w14:paraId="2157DCAB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использовать нормативные правовые акты для определения ответственности за противоправные действия и асоциальное поведение во время занятий хобби;</w:t>
      </w:r>
    </w:p>
    <w:p w14:paraId="42B93DF3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пользоваться официальными источниками для получения информации о рекомендациях по обеспечению безопасности во время современных молодежными хобби;</w:t>
      </w:r>
    </w:p>
    <w:p w14:paraId="578A6519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прогнозировать и оценивать последствия своего поведения во время занятий современными молодежными хобби;</w:t>
      </w:r>
    </w:p>
    <w:p w14:paraId="73555768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применять правила и рекомендации для составления модели личного безопасного поведения во время занятий современными молодежными хобби;</w:t>
      </w:r>
    </w:p>
    <w:p w14:paraId="2C071D21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распознавать опасности, возникающие в различных ситуациях на транспорте, и действовать согласно обозначению на знаках безопасности и в соответствии с сигнальной разметкой;</w:t>
      </w:r>
    </w:p>
    <w:p w14:paraId="27F547A4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использовать нормативные правовые акты для определения ответственности за асоциальное поведение на транспорте; </w:t>
      </w:r>
    </w:p>
    <w:p w14:paraId="07CA3174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пользоваться официальными источниками для получения информации о правилах и рекомендациях по обеспечению безопасности на транспорте;</w:t>
      </w:r>
    </w:p>
    <w:p w14:paraId="72D7DE91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прогнозировать и оценивать последствия своего поведения на транспорте;</w:t>
      </w:r>
    </w:p>
    <w:p w14:paraId="5E82600D" w14:textId="77777777" w:rsidR="00923839" w:rsidRPr="00923839" w:rsidRDefault="00923839" w:rsidP="002B3578">
      <w:pPr>
        <w:pStyle w:val="a7"/>
        <w:numPr>
          <w:ilvl w:val="0"/>
          <w:numId w:val="190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составлять модель личного безопасного поведения в повседневной жизнедеятельности и в опасных и чрезвычайных ситуациях на транспорте.</w:t>
      </w:r>
    </w:p>
    <w:p w14:paraId="3B912DBD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iCs/>
          <w:szCs w:val="24"/>
        </w:rPr>
      </w:pPr>
      <w:r w:rsidRPr="00923839">
        <w:rPr>
          <w:i/>
          <w:iCs/>
          <w:szCs w:val="24"/>
        </w:rPr>
        <w:t>Защита населения Российской Федерации от опасных и чрезвычайных ситуаций</w:t>
      </w:r>
    </w:p>
    <w:p w14:paraId="4B9475C4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основных нормативных правовых актов в области защиты населения и территорий от опасных и чрезвычайных ситуаций;</w:t>
      </w:r>
    </w:p>
    <w:p w14:paraId="1976AC55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ответственности; оперировать основными понятиями в области защиты населения и территорий от опасных и чрезвычайных ситуаций;</w:t>
      </w:r>
    </w:p>
    <w:p w14:paraId="78BE0155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lastRenderedPageBreak/>
        <w:t>раскрывать составляющие государственной системы, направленной на защиту населения от опасных и чрезвычайных ситуаций;</w:t>
      </w:r>
    </w:p>
    <w:p w14:paraId="2C460C85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приводить примеры основных направлений деятельности государственных служб по защите населения и территорий от опасных и чрезвычайных ситуаций: прогноз, мониторинг, оповещение, защита, эвакуация, аварийно-спасательные работы, обучение населения;</w:t>
      </w:r>
    </w:p>
    <w:p w14:paraId="165B20DD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приводить примеры потенциальных опасностей природного, техногенного и социального характера, характерных для региона проживания, и опасностей и чрезвычайных ситуаций, возникающих при ведении военных действий или вследствие этих действий;</w:t>
      </w:r>
    </w:p>
    <w:p w14:paraId="410869E5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причины их возникновения, характеристики, поражающие факторы, особенности и последствия;</w:t>
      </w:r>
    </w:p>
    <w:p w14:paraId="7AD34516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использовать средства индивидуальной, коллективной защиты и приборы индивидуального дозиметрического контроля;</w:t>
      </w:r>
    </w:p>
    <w:p w14:paraId="160E6776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действовать согласно обозначению на знаках безопасности и плане эвакуации; </w:t>
      </w:r>
    </w:p>
    <w:p w14:paraId="41A3E71E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вызывать в случае необходимости службы экстренной помощи;</w:t>
      </w:r>
    </w:p>
    <w:p w14:paraId="47E64E27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прогнозировать и оценивать свои действия в области обеспечения личной безопасности в опасных и чрезвычайных ситуациях мирного и военного времени;</w:t>
      </w:r>
    </w:p>
    <w:p w14:paraId="6951095A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пользоваться официальными источниками для получения информации о защите населения от опасных и чрезвычайных ситуаций в мирное и военное время;</w:t>
      </w:r>
    </w:p>
    <w:p w14:paraId="64E0C412" w14:textId="77777777" w:rsidR="00923839" w:rsidRPr="00923839" w:rsidRDefault="00923839" w:rsidP="002B3578">
      <w:pPr>
        <w:pStyle w:val="a7"/>
        <w:numPr>
          <w:ilvl w:val="0"/>
          <w:numId w:val="191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составлять модель личного безопасного поведения в условиях опасных и чрезвычайных ситуаций мирного и военного времени.</w:t>
      </w:r>
    </w:p>
    <w:p w14:paraId="2007974B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iCs/>
          <w:szCs w:val="24"/>
        </w:rPr>
      </w:pPr>
      <w:r w:rsidRPr="00923839">
        <w:rPr>
          <w:i/>
          <w:iCs/>
          <w:szCs w:val="24"/>
        </w:rPr>
        <w:t>Основы противодействия экстремизму, терроризму и наркотизму в Российской Федерации</w:t>
      </w:r>
    </w:p>
    <w:p w14:paraId="5E43CAF9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особенности экстремизма, терроризма и наркотизма в Российской Федерации;</w:t>
      </w:r>
    </w:p>
    <w:p w14:paraId="69CE8B2B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взаимосвязь экстремизма, терроризма и наркотизма;</w:t>
      </w:r>
    </w:p>
    <w:p w14:paraId="33BDF339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основными понятиями в области противодействия экстремизму, терроризму и наркотизму в Российской Федерации;</w:t>
      </w:r>
    </w:p>
    <w:p w14:paraId="19289C30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предназначение общегосударственной системы противодействия экстремизму, терроризму и наркотизму;</w:t>
      </w:r>
    </w:p>
    <w:p w14:paraId="45FCA60B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основные принципы и направления противодействия экстремистской, террористической деятельности и наркотизму;</w:t>
      </w:r>
    </w:p>
    <w:p w14:paraId="087ACE37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основных нормативных правовых актов, составляющих правовую основу противодействия экстремизму, терроризму и наркотизму в Российской Федерации;</w:t>
      </w:r>
    </w:p>
    <w:p w14:paraId="6A45BBC4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органы исполнительной власти, осуществляющие противодействие экстремизму, терроризму и наркотизму в Российской Федерации;</w:t>
      </w:r>
    </w:p>
    <w:p w14:paraId="1041395B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пользоваться официальными сайтами и изданиями органов исполнительной власти, осуществляющих противодействие экстремизму, терроризму и наркотизму в Российской Федерации, для обеспечения личной безопасности;</w:t>
      </w:r>
    </w:p>
    <w:p w14:paraId="314201CB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использовать основные нормативные правовые акты в области противодействия экстремизму, терроризму и наркотизму в Российской Федерации для изучения и реализации своих прав, определения ответственности; </w:t>
      </w:r>
    </w:p>
    <w:p w14:paraId="4C4BA941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распознавать признаки вовлечения в экстремистскую и террористическую деятельность;</w:t>
      </w:r>
    </w:p>
    <w:p w14:paraId="0DA8FAA8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распознавать симптомы употребления наркотических средств;</w:t>
      </w:r>
    </w:p>
    <w:p w14:paraId="26A4C2EB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способы противодействия вовлечению в экстремистскую и террористическую деятельность, распространению и употреблению наркотических средств;</w:t>
      </w:r>
    </w:p>
    <w:p w14:paraId="19D67A94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lastRenderedPageBreak/>
        <w:t>использовать официальные сайты ФСБ России, Министерства юстиции Российской Федерации для ознакомления с перечнем организаций, запрещенных в Российской Федерации в связи с экстремистской и террористической деятельностью;</w:t>
      </w:r>
    </w:p>
    <w:p w14:paraId="54294500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действия граждан при установлении уровней террористической опасности;</w:t>
      </w:r>
    </w:p>
    <w:p w14:paraId="4E48E48B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правила и рекомендации в случае проведения террористической акции;</w:t>
      </w:r>
    </w:p>
    <w:p w14:paraId="5D7496A4" w14:textId="77777777" w:rsidR="00923839" w:rsidRPr="00923839" w:rsidRDefault="00923839" w:rsidP="002B3578">
      <w:pPr>
        <w:pStyle w:val="a7"/>
        <w:numPr>
          <w:ilvl w:val="0"/>
          <w:numId w:val="192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составлять модель личного безопасного поведения при установлении уровней террористической опасности и угрозе совершения террористической акции.</w:t>
      </w:r>
    </w:p>
    <w:p w14:paraId="633C78C4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iCs/>
          <w:szCs w:val="24"/>
        </w:rPr>
      </w:pPr>
      <w:r w:rsidRPr="00923839">
        <w:rPr>
          <w:i/>
          <w:iCs/>
          <w:szCs w:val="24"/>
        </w:rPr>
        <w:t>Основы здорового образа жизни</w:t>
      </w:r>
    </w:p>
    <w:p w14:paraId="21F1DE3B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основных нормативных правовых актов в области здорового образа жизни;</w:t>
      </w:r>
    </w:p>
    <w:p w14:paraId="56E74DE8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использовать основные нормативные правовые акты в области здорового образа жизни для изучения и реализации своих прав;</w:t>
      </w:r>
    </w:p>
    <w:p w14:paraId="02A49A45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основными понятиями в области здорового образа жизни;</w:t>
      </w:r>
    </w:p>
    <w:p w14:paraId="7FBF0C80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факторы здорового образа жизни;</w:t>
      </w:r>
    </w:p>
    <w:p w14:paraId="5F4F769F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преимущества здорового образа жизни;</w:t>
      </w:r>
    </w:p>
    <w:p w14:paraId="0686A6BB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значение здорового образа жизни для благополучия общества и государства;</w:t>
      </w:r>
    </w:p>
    <w:p w14:paraId="76B6F5CC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описывать основные факторы и привычки, пагубно влияющие на здоровье человека; </w:t>
      </w:r>
    </w:p>
    <w:p w14:paraId="64009735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сущность репродуктивного здоровья;</w:t>
      </w:r>
    </w:p>
    <w:p w14:paraId="05B5AF17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распознавать факторы, положительно и отрицательно влияющие на репродуктивное здоровье;</w:t>
      </w:r>
    </w:p>
    <w:p w14:paraId="260AA8E0" w14:textId="77777777" w:rsidR="00923839" w:rsidRPr="00923839" w:rsidRDefault="00923839" w:rsidP="002B3578">
      <w:pPr>
        <w:pStyle w:val="a7"/>
        <w:numPr>
          <w:ilvl w:val="0"/>
          <w:numId w:val="193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color w:val="000000"/>
          <w:szCs w:val="24"/>
          <w:u w:color="000000"/>
          <w:bdr w:val="nil"/>
          <w:lang w:eastAsia="ru-RU"/>
        </w:rPr>
        <w:t>пользоваться официальными источниками для получения информации  о здоровье, здоровом образе жизни, сохранении и укреплении репродуктивного здоровья</w:t>
      </w:r>
      <w:r w:rsidRPr="00923839">
        <w:rPr>
          <w:b w:val="0"/>
          <w:szCs w:val="24"/>
          <w:u w:color="000000"/>
          <w:bdr w:val="nil"/>
          <w:lang w:eastAsia="ru-RU"/>
        </w:rPr>
        <w:t>.</w:t>
      </w:r>
    </w:p>
    <w:p w14:paraId="78BFCCFF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iCs/>
          <w:szCs w:val="24"/>
        </w:rPr>
      </w:pPr>
      <w:r w:rsidRPr="00923839">
        <w:rPr>
          <w:i/>
          <w:iCs/>
          <w:szCs w:val="24"/>
        </w:rPr>
        <w:t>Основы медицинских знаний и оказание первой помощи</w:t>
      </w:r>
    </w:p>
    <w:p w14:paraId="71284B6B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highlight w:val="white"/>
          <w:u w:color="000000"/>
          <w:bdr w:val="nil"/>
          <w:lang w:eastAsia="ru-RU"/>
        </w:rPr>
        <w:t>Комментировать</w:t>
      </w:r>
      <w:r w:rsidRPr="00923839">
        <w:rPr>
          <w:b w:val="0"/>
          <w:szCs w:val="24"/>
          <w:u w:color="000000"/>
          <w:bdr w:val="nil"/>
          <w:lang w:eastAsia="ru-RU"/>
        </w:rPr>
        <w:t xml:space="preserve"> назначение основных нормативных правовых актов в области оказания первой помощи;</w:t>
      </w:r>
    </w:p>
    <w:p w14:paraId="31E24095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использовать основные нормативные правовые акты в области оказания первой помощи для изучения и реализации своих прав, определения ответственности; </w:t>
      </w:r>
    </w:p>
    <w:p w14:paraId="4FD45F95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основными понятиями в области оказания первой помощи;</w:t>
      </w:r>
    </w:p>
    <w:p w14:paraId="2163AD99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отличать первую помощь от медицинской помощи; </w:t>
      </w:r>
    </w:p>
    <w:p w14:paraId="08079197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распознавать состояния, при которых оказывается первая помощь, и определять мероприятия по ее оказанию;</w:t>
      </w:r>
    </w:p>
    <w:p w14:paraId="2568FA84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оказывать первую помощь при неотложных состояниях;</w:t>
      </w:r>
    </w:p>
    <w:p w14:paraId="475F5752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вызывать в случае необходимости службы экстренной помощи;</w:t>
      </w:r>
    </w:p>
    <w:p w14:paraId="2FA5B590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переноску (транспортировку) пострадавших различными способами с использованием подручных средств и сре</w:t>
      </w:r>
      <w:proofErr w:type="gramStart"/>
      <w:r w:rsidRPr="00923839">
        <w:rPr>
          <w:b w:val="0"/>
          <w:szCs w:val="24"/>
          <w:u w:color="000000"/>
          <w:bdr w:val="nil"/>
          <w:lang w:eastAsia="ru-RU"/>
        </w:rPr>
        <w:t>дств пр</w:t>
      </w:r>
      <w:proofErr w:type="gramEnd"/>
      <w:r w:rsidRPr="00923839">
        <w:rPr>
          <w:b w:val="0"/>
          <w:szCs w:val="24"/>
          <w:u w:color="000000"/>
          <w:bdr w:val="nil"/>
          <w:lang w:eastAsia="ru-RU"/>
        </w:rPr>
        <w:t>омышленного изготовления;</w:t>
      </w:r>
    </w:p>
    <w:p w14:paraId="033327D0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действовать согласно указанию на знаках безопасности медицинского и санитарного назначения;</w:t>
      </w:r>
    </w:p>
    <w:p w14:paraId="5C8B0983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составлять модель личного безопасного поведения при оказании первой помощи пострадавшему;</w:t>
      </w:r>
    </w:p>
    <w:p w14:paraId="5CF8D436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комментировать назначение основных нормативных правовых актов в сфере </w:t>
      </w:r>
      <w:proofErr w:type="gramStart"/>
      <w:r w:rsidRPr="00923839">
        <w:rPr>
          <w:b w:val="0"/>
          <w:szCs w:val="24"/>
          <w:u w:color="000000"/>
          <w:bdr w:val="nil"/>
          <w:lang w:eastAsia="ru-RU"/>
        </w:rPr>
        <w:t>санитарно-эпидемиологическом</w:t>
      </w:r>
      <w:proofErr w:type="gramEnd"/>
      <w:r w:rsidRPr="00923839">
        <w:rPr>
          <w:b w:val="0"/>
          <w:szCs w:val="24"/>
          <w:u w:color="000000"/>
          <w:bdr w:val="nil"/>
          <w:lang w:eastAsia="ru-RU"/>
        </w:rPr>
        <w:t xml:space="preserve"> благополучия населения;</w:t>
      </w:r>
    </w:p>
    <w:p w14:paraId="50F2027E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использовать основные нормативные правовые акты в сфере санитарно-эпидемиологического благополучия населения для изучения и реализации своих прав и определения ответственности; </w:t>
      </w:r>
    </w:p>
    <w:p w14:paraId="6F5684AC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понятием «инфекционные болезни» для определения отличия инфекционных заболеваний от неинфекционных заболеваний и особо опасных инфекционных заболеваний;</w:t>
      </w:r>
    </w:p>
    <w:p w14:paraId="652C9FB6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классифицировать основные инфекционные болезни;</w:t>
      </w:r>
    </w:p>
    <w:p w14:paraId="7BF7F23D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определять меры, направленные на предупреждение возникновения и распространения инфекционных заболеваний;</w:t>
      </w:r>
    </w:p>
    <w:p w14:paraId="7215084A" w14:textId="77777777" w:rsidR="00923839" w:rsidRPr="00923839" w:rsidRDefault="00923839" w:rsidP="002B3578">
      <w:pPr>
        <w:pStyle w:val="a7"/>
        <w:numPr>
          <w:ilvl w:val="0"/>
          <w:numId w:val="194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lastRenderedPageBreak/>
        <w:t>действовать в порядке и по правилам поведения в случае возникновения эпидемиологического или бактериологического очага.</w:t>
      </w:r>
    </w:p>
    <w:p w14:paraId="1818BB92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iCs/>
          <w:szCs w:val="24"/>
        </w:rPr>
      </w:pPr>
      <w:r w:rsidRPr="00923839">
        <w:rPr>
          <w:i/>
          <w:iCs/>
          <w:szCs w:val="24"/>
        </w:rPr>
        <w:t>Основы обороны государства</w:t>
      </w:r>
    </w:p>
    <w:p w14:paraId="07E07EA6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основных нормативных правовых актов в области обороны государства;</w:t>
      </w:r>
    </w:p>
    <w:p w14:paraId="4A675908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состояние и тенденции развития современного мира и России;</w:t>
      </w:r>
    </w:p>
    <w:p w14:paraId="79CF609E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национальные интересы РФ и стратегические национальные приоритеты;</w:t>
      </w:r>
    </w:p>
    <w:p w14:paraId="23BA9000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приводить примеры факторов и источников угроз национальной безопасности, оказывающих негативное влияние на национальные интересы России; </w:t>
      </w:r>
    </w:p>
    <w:p w14:paraId="47331A8E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приводить примеры основных внешних и внутренних опасностей; </w:t>
      </w:r>
    </w:p>
    <w:p w14:paraId="0E8E892A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основные задачи и приоритеты международного сотрудничества РФ в рамках реализации национальных интересов и обеспечения безопасности;</w:t>
      </w:r>
    </w:p>
    <w:p w14:paraId="0D30BFFE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разъяснять основные направления обеспечения национальной безопасности и обороны РФ;</w:t>
      </w:r>
    </w:p>
    <w:p w14:paraId="22421B70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основными понятиями в области обороны государства;</w:t>
      </w:r>
    </w:p>
    <w:p w14:paraId="5D2358F3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основы и организацию обороны РФ;</w:t>
      </w:r>
    </w:p>
    <w:p w14:paraId="30184423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предназначение и использование ВС РФ в области обороны;</w:t>
      </w:r>
    </w:p>
    <w:p w14:paraId="2DFAAEBC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направление военной политики РФ в современных условиях;</w:t>
      </w:r>
    </w:p>
    <w:p w14:paraId="050E28BC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предназначение и задачи Вооруженных Сил РФ, других войск, воинских формирований и органов в мирное и военное время;</w:t>
      </w:r>
    </w:p>
    <w:p w14:paraId="0B3D5DE3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историю создания ВС РФ;</w:t>
      </w:r>
    </w:p>
    <w:p w14:paraId="4C4779AC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структуру ВС РФ;</w:t>
      </w:r>
    </w:p>
    <w:p w14:paraId="6D139BC4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виды и рода войск ВС РФ, их предназначение и задачи;</w:t>
      </w:r>
    </w:p>
    <w:p w14:paraId="244B97B4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распознавать символы ВС РФ;</w:t>
      </w:r>
    </w:p>
    <w:p w14:paraId="0307A4A5" w14:textId="77777777" w:rsidR="00923839" w:rsidRPr="00923839" w:rsidRDefault="00923839" w:rsidP="002B3578">
      <w:pPr>
        <w:pStyle w:val="a7"/>
        <w:numPr>
          <w:ilvl w:val="0"/>
          <w:numId w:val="195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приводить примеры воинских традиций и ритуалов ВС РФ.</w:t>
      </w:r>
    </w:p>
    <w:p w14:paraId="644DF632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iCs/>
          <w:szCs w:val="24"/>
        </w:rPr>
      </w:pPr>
      <w:r w:rsidRPr="00923839">
        <w:rPr>
          <w:i/>
          <w:iCs/>
          <w:szCs w:val="24"/>
        </w:rPr>
        <w:t>Правовые основы военной службы</w:t>
      </w:r>
    </w:p>
    <w:p w14:paraId="1DEAB7CE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основных нормативных правовых актов в области воинской обязанности граждан и военной службы;</w:t>
      </w:r>
    </w:p>
    <w:p w14:paraId="509A12EE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использовать нормативные правовые акты для изучения и реализации своих прав и обязанностей до призыва, во время призыва, во время прохождения военной службы, во время увольнения с военной службы и пребывания в запасе; </w:t>
      </w:r>
    </w:p>
    <w:p w14:paraId="41D51E09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основными понятиями в области воинской обязанности граждан и военной службы;</w:t>
      </w:r>
    </w:p>
    <w:p w14:paraId="27EE167D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сущность военной службы и составляющие воинской обязанности гражданина РФ;</w:t>
      </w:r>
    </w:p>
    <w:p w14:paraId="73E17D5E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обязательную и добровольную подготовку к военной службе;</w:t>
      </w:r>
    </w:p>
    <w:p w14:paraId="2C9375B0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организацию воинского учета;</w:t>
      </w:r>
    </w:p>
    <w:p w14:paraId="3016A234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комментировать назначение Общевоинских уставов ВС РФ;</w:t>
      </w:r>
    </w:p>
    <w:p w14:paraId="6F596062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использовать Общевоинские уставы ВС РФ при подготовке к прохождению военной службы по призыву, контракту;</w:t>
      </w:r>
    </w:p>
    <w:p w14:paraId="52D371FB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порядок и сроки прохождения службы по призыву, контракту и альтернативной гражданской службы;</w:t>
      </w:r>
    </w:p>
    <w:p w14:paraId="14C8970F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порядок назначения на воинскую должность, присвоения и лишения воинского звания;</w:t>
      </w:r>
    </w:p>
    <w:p w14:paraId="6E57CB00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pacing w:val="-8"/>
          <w:szCs w:val="24"/>
          <w:u w:color="000000"/>
          <w:bdr w:val="nil"/>
          <w:lang w:eastAsia="ru-RU"/>
        </w:rPr>
      </w:pPr>
      <w:r w:rsidRPr="00923839">
        <w:rPr>
          <w:b w:val="0"/>
          <w:spacing w:val="-8"/>
          <w:szCs w:val="24"/>
          <w:u w:color="000000"/>
          <w:bdr w:val="nil"/>
          <w:lang w:eastAsia="ru-RU"/>
        </w:rPr>
        <w:t>различать военную форму одежды и знаки различия военнослужащих ВС РФ;</w:t>
      </w:r>
    </w:p>
    <w:p w14:paraId="3913B3D0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основание увольнения с военной службы;</w:t>
      </w:r>
    </w:p>
    <w:p w14:paraId="43E6134C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предназначение запаса;</w:t>
      </w:r>
    </w:p>
    <w:p w14:paraId="6C7F1130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объяснять порядок зачисления и пребывания в запасе; </w:t>
      </w:r>
    </w:p>
    <w:p w14:paraId="61C362AF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предназначение мобилизационного резерва;</w:t>
      </w:r>
    </w:p>
    <w:p w14:paraId="1FADC458" w14:textId="77777777" w:rsidR="00923839" w:rsidRPr="00923839" w:rsidRDefault="00923839" w:rsidP="002B3578">
      <w:pPr>
        <w:pStyle w:val="a7"/>
        <w:numPr>
          <w:ilvl w:val="0"/>
          <w:numId w:val="196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порядок заключения контракта и сроки пребывания в резерве.</w:t>
      </w:r>
    </w:p>
    <w:p w14:paraId="327989A5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iCs/>
          <w:szCs w:val="24"/>
        </w:rPr>
      </w:pPr>
      <w:r w:rsidRPr="00923839">
        <w:rPr>
          <w:i/>
          <w:iCs/>
          <w:szCs w:val="24"/>
        </w:rPr>
        <w:t>Элементы начальной военной подготовки</w:t>
      </w:r>
    </w:p>
    <w:p w14:paraId="7BA24CB7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lastRenderedPageBreak/>
        <w:t>Комментировать назначение Строевого устава ВС РФ;</w:t>
      </w:r>
    </w:p>
    <w:p w14:paraId="1C65F727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использовать Строевой устав ВС РФ при обучении элементам строевой подготовки;</w:t>
      </w:r>
    </w:p>
    <w:p w14:paraId="0EC75196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оперировать основными понятиями Строевого устава ВС РФ;</w:t>
      </w:r>
    </w:p>
    <w:p w14:paraId="0F91A6BC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строевые приемы и движение без оружия;</w:t>
      </w:r>
    </w:p>
    <w:p w14:paraId="61B63976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воинское приветствие без оружия на месте и в движении, выход из строя и возвращение в строй, подход к начальнику и отход от него;</w:t>
      </w:r>
    </w:p>
    <w:p w14:paraId="26C7426E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строевые приемы в составе отделения на месте и в движении;</w:t>
      </w:r>
    </w:p>
    <w:p w14:paraId="454C3247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приводить примеры команд управления строем с помощью голоса;</w:t>
      </w:r>
    </w:p>
    <w:p w14:paraId="1731B01A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назначение, боевые свойства и общее устройство автомата Калашникова;</w:t>
      </w:r>
    </w:p>
    <w:p w14:paraId="683D94E8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неполную разборку и сборку автомата Калашникова для чистки и смазки;</w:t>
      </w:r>
      <w:r w:rsidRPr="00923839">
        <w:rPr>
          <w:b w:val="0"/>
          <w:szCs w:val="24"/>
          <w:u w:color="000000"/>
          <w:bdr w:val="nil"/>
          <w:lang w:eastAsia="ru-RU"/>
        </w:rPr>
        <w:tab/>
      </w:r>
    </w:p>
    <w:p w14:paraId="1D8682B7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порядок хранения автомата;</w:t>
      </w:r>
    </w:p>
    <w:p w14:paraId="4C5178AD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различать составляющие патрона;</w:t>
      </w:r>
    </w:p>
    <w:p w14:paraId="6C8F68A6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снаряжать магазин патронами;</w:t>
      </w:r>
    </w:p>
    <w:p w14:paraId="54AEA668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меры безопасности при обращении с автоматом Калашникова и патронами в повседневной жизнедеятельности и при проведении стрельб;</w:t>
      </w:r>
    </w:p>
    <w:p w14:paraId="4B32D898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явление выстрела и его практическое значение;</w:t>
      </w:r>
    </w:p>
    <w:p w14:paraId="78AC1FE0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значение начальной скорости пули, траектории полета пули, пробивного и убойного действия пули при поражении противника;</w:t>
      </w:r>
    </w:p>
    <w:p w14:paraId="7E4FBA59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влияние отдачи оружия на результат выстрела;</w:t>
      </w:r>
    </w:p>
    <w:p w14:paraId="53ACF0C7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выбирать прицел и правильную точку прицеливания для стрельбы по неподвижным целям;</w:t>
      </w:r>
    </w:p>
    <w:p w14:paraId="2C9DD34B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ошибки прицеливания по результатам стрельбы;</w:t>
      </w:r>
    </w:p>
    <w:p w14:paraId="3DBFA549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изготовку к стрельбе;</w:t>
      </w:r>
    </w:p>
    <w:p w14:paraId="7C34AE78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производить стрельбу;</w:t>
      </w:r>
    </w:p>
    <w:p w14:paraId="0C162057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назначение и боевые свойства гранат;</w:t>
      </w:r>
    </w:p>
    <w:p w14:paraId="47E36F10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различать наступательные и оборонительные гранаты;</w:t>
      </w:r>
    </w:p>
    <w:p w14:paraId="7B28A142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описывать устройство ручных осколочных гранат; </w:t>
      </w:r>
    </w:p>
    <w:p w14:paraId="60BF691F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приемы и правила снаряжения и метания ручных гранат;</w:t>
      </w:r>
    </w:p>
    <w:p w14:paraId="2A30A5C0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меры безопасности при обращении с гранатами;</w:t>
      </w:r>
    </w:p>
    <w:p w14:paraId="27538846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предназначение современного общевойскового боя;</w:t>
      </w:r>
    </w:p>
    <w:p w14:paraId="4A9FB0E2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современный общевойсковой бой;</w:t>
      </w:r>
    </w:p>
    <w:p w14:paraId="6B51A491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элементы инженерного оборудования позиции солдата и порядок их оборудования;</w:t>
      </w:r>
    </w:p>
    <w:p w14:paraId="3623400B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приемы «К бою», «Встать»;</w:t>
      </w:r>
    </w:p>
    <w:p w14:paraId="015CB919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объяснять, в каких случаях используются перебежки и </w:t>
      </w:r>
      <w:proofErr w:type="spellStart"/>
      <w:r w:rsidRPr="00923839">
        <w:rPr>
          <w:b w:val="0"/>
          <w:szCs w:val="24"/>
          <w:u w:color="000000"/>
          <w:bdr w:val="nil"/>
          <w:lang w:eastAsia="ru-RU"/>
        </w:rPr>
        <w:t>переползания</w:t>
      </w:r>
      <w:proofErr w:type="spellEnd"/>
      <w:r w:rsidRPr="00923839">
        <w:rPr>
          <w:b w:val="0"/>
          <w:szCs w:val="24"/>
          <w:u w:color="000000"/>
          <w:bdr w:val="nil"/>
          <w:lang w:eastAsia="ru-RU"/>
        </w:rPr>
        <w:t>;</w:t>
      </w:r>
    </w:p>
    <w:p w14:paraId="5D35920D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выполнять перебежки и </w:t>
      </w:r>
      <w:proofErr w:type="spellStart"/>
      <w:r w:rsidRPr="00923839">
        <w:rPr>
          <w:b w:val="0"/>
          <w:szCs w:val="24"/>
          <w:u w:color="000000"/>
          <w:bdr w:val="nil"/>
          <w:lang w:eastAsia="ru-RU"/>
        </w:rPr>
        <w:t>переползания</w:t>
      </w:r>
      <w:proofErr w:type="spellEnd"/>
      <w:r w:rsidRPr="00923839">
        <w:rPr>
          <w:b w:val="0"/>
          <w:szCs w:val="24"/>
          <w:u w:color="000000"/>
          <w:bdr w:val="nil"/>
          <w:lang w:eastAsia="ru-RU"/>
        </w:rPr>
        <w:t xml:space="preserve"> (по-пластунски, на </w:t>
      </w:r>
      <w:proofErr w:type="spellStart"/>
      <w:r w:rsidRPr="00923839">
        <w:rPr>
          <w:b w:val="0"/>
          <w:szCs w:val="24"/>
          <w:u w:color="000000"/>
          <w:bdr w:val="nil"/>
          <w:lang w:eastAsia="ru-RU"/>
        </w:rPr>
        <w:t>получетвереньках</w:t>
      </w:r>
      <w:proofErr w:type="spellEnd"/>
      <w:r w:rsidRPr="00923839">
        <w:rPr>
          <w:b w:val="0"/>
          <w:szCs w:val="24"/>
          <w:u w:color="000000"/>
          <w:bdr w:val="nil"/>
          <w:lang w:eastAsia="ru-RU"/>
        </w:rPr>
        <w:t>, на боку);</w:t>
      </w:r>
    </w:p>
    <w:p w14:paraId="6B30EFBD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определять стороны горизонта по компасу, солнцу и часам, по Полярной звезде и признакам местных предметов;</w:t>
      </w:r>
    </w:p>
    <w:p w14:paraId="4F6A03FF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передвигаться по азимутам;</w:t>
      </w:r>
    </w:p>
    <w:p w14:paraId="31281B7D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назначение, устройство, комплектность, подбор и правила использования противогаза, респиратора, общевойскового защитного комплекта (ОЗК) и легкого защитного костюма (Л-1);</w:t>
      </w:r>
    </w:p>
    <w:p w14:paraId="6AB359AF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применять средства индивидуальной защиты;</w:t>
      </w:r>
    </w:p>
    <w:p w14:paraId="7D846F27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действовать по сигналам оповещения исходя из тактико-технических характеристик (ТТХ) средств индивидуальной защиты от оружия массового поражения;</w:t>
      </w:r>
    </w:p>
    <w:p w14:paraId="5CA9308A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описывать состав и область применения аптечки индивидуальной;</w:t>
      </w:r>
    </w:p>
    <w:p w14:paraId="61B80442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особенности оказания первой помощи в бою;</w:t>
      </w:r>
    </w:p>
    <w:p w14:paraId="6B8847EB" w14:textId="77777777" w:rsidR="00923839" w:rsidRPr="00923839" w:rsidRDefault="00923839" w:rsidP="002B3578">
      <w:pPr>
        <w:pStyle w:val="a7"/>
        <w:numPr>
          <w:ilvl w:val="0"/>
          <w:numId w:val="197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выполнять приемы по выносу раненых с поля боя.</w:t>
      </w:r>
    </w:p>
    <w:p w14:paraId="239DFCCB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iCs/>
          <w:szCs w:val="24"/>
        </w:rPr>
      </w:pPr>
      <w:r w:rsidRPr="00923839">
        <w:rPr>
          <w:i/>
          <w:iCs/>
          <w:szCs w:val="24"/>
        </w:rPr>
        <w:t>Военно-профессиональная деятельность</w:t>
      </w:r>
    </w:p>
    <w:p w14:paraId="7EF7C85E" w14:textId="77777777" w:rsidR="00923839" w:rsidRPr="00923839" w:rsidRDefault="00923839" w:rsidP="002B3578">
      <w:pPr>
        <w:pStyle w:val="a7"/>
        <w:numPr>
          <w:ilvl w:val="0"/>
          <w:numId w:val="19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Раскрывать сущность военно-профессиональной деятельности;</w:t>
      </w:r>
    </w:p>
    <w:p w14:paraId="02CEA913" w14:textId="77777777" w:rsidR="00923839" w:rsidRPr="00923839" w:rsidRDefault="00923839" w:rsidP="002B3578">
      <w:pPr>
        <w:pStyle w:val="a7"/>
        <w:numPr>
          <w:ilvl w:val="0"/>
          <w:numId w:val="19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объяснять порядок подготовки граждан по военно-учетным специальностям;</w:t>
      </w:r>
    </w:p>
    <w:p w14:paraId="4D38F92C" w14:textId="77777777" w:rsidR="00923839" w:rsidRPr="00923839" w:rsidRDefault="00923839" w:rsidP="002B3578">
      <w:pPr>
        <w:pStyle w:val="a7"/>
        <w:numPr>
          <w:ilvl w:val="0"/>
          <w:numId w:val="19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lastRenderedPageBreak/>
        <w:t>оценивать уровень своей подготовки и осуществлять осознанное самоопределение по отношению к военно-профессиональной деятельности;</w:t>
      </w:r>
    </w:p>
    <w:p w14:paraId="1DBBDA77" w14:textId="77777777" w:rsidR="00923839" w:rsidRPr="00923839" w:rsidRDefault="00923839" w:rsidP="002B3578">
      <w:pPr>
        <w:pStyle w:val="a7"/>
        <w:numPr>
          <w:ilvl w:val="0"/>
          <w:numId w:val="19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>характеризовать особенности подготовки офицеров в различных учебных и военно-учебных заведениях;</w:t>
      </w:r>
    </w:p>
    <w:p w14:paraId="4AB8CAAA" w14:textId="77777777" w:rsidR="00923839" w:rsidRPr="00923839" w:rsidRDefault="00923839" w:rsidP="002B3578">
      <w:pPr>
        <w:pStyle w:val="a7"/>
        <w:numPr>
          <w:ilvl w:val="0"/>
          <w:numId w:val="198"/>
        </w:numPr>
        <w:suppressAutoHyphens/>
        <w:spacing w:after="0" w:line="240" w:lineRule="auto"/>
        <w:jc w:val="both"/>
        <w:rPr>
          <w:b w:val="0"/>
          <w:szCs w:val="24"/>
          <w:u w:color="000000"/>
          <w:bdr w:val="nil"/>
          <w:lang w:eastAsia="ru-RU"/>
        </w:rPr>
      </w:pPr>
      <w:r w:rsidRPr="00923839">
        <w:rPr>
          <w:b w:val="0"/>
          <w:szCs w:val="24"/>
          <w:u w:color="000000"/>
          <w:bdr w:val="nil"/>
          <w:lang w:eastAsia="ru-RU"/>
        </w:rPr>
        <w:t xml:space="preserve">использовать официальные сайты для ознакомления с правилами приема в высшие военно-учебные заведения ВС РФ и учреждения высшего образования МВД России, ФСБ России, МЧС России. </w:t>
      </w:r>
    </w:p>
    <w:p w14:paraId="7957E0B2" w14:textId="77777777" w:rsidR="00923839" w:rsidRPr="00923839" w:rsidRDefault="00923839" w:rsidP="00923839">
      <w:pPr>
        <w:suppressAutoHyphens/>
        <w:spacing w:after="0" w:line="240" w:lineRule="auto"/>
        <w:jc w:val="both"/>
        <w:rPr>
          <w:szCs w:val="24"/>
        </w:rPr>
      </w:pPr>
      <w:r w:rsidRPr="00923839">
        <w:rPr>
          <w:b w:val="0"/>
          <w:bCs/>
          <w:szCs w:val="24"/>
        </w:rPr>
        <w:t>Выпускник</w:t>
      </w:r>
      <w:r w:rsidRPr="00923839">
        <w:rPr>
          <w:szCs w:val="24"/>
        </w:rPr>
        <w:t xml:space="preserve"> на базовом уровне получит возможность научиться:</w:t>
      </w:r>
    </w:p>
    <w:p w14:paraId="3B540453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szCs w:val="24"/>
        </w:rPr>
      </w:pPr>
      <w:r w:rsidRPr="00923839">
        <w:rPr>
          <w:i/>
          <w:szCs w:val="24"/>
        </w:rPr>
        <w:t>Основы комплексной безопасности</w:t>
      </w:r>
    </w:p>
    <w:p w14:paraId="2136C124" w14:textId="77777777" w:rsidR="00923839" w:rsidRPr="00923839" w:rsidRDefault="00923839" w:rsidP="002B3578">
      <w:pPr>
        <w:pStyle w:val="a7"/>
        <w:numPr>
          <w:ilvl w:val="0"/>
          <w:numId w:val="199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Объяснять, как экологическая безопасность связана с национальной безопасностью и влияет на нее</w:t>
      </w:r>
      <w:proofErr w:type="gramStart"/>
      <w:r w:rsidRPr="00923839">
        <w:rPr>
          <w:b w:val="0"/>
          <w:iCs/>
          <w:szCs w:val="24"/>
          <w:u w:color="000000"/>
          <w:bdr w:val="nil"/>
          <w:lang w:eastAsia="ru-RU"/>
        </w:rPr>
        <w:t xml:space="preserve"> .</w:t>
      </w:r>
      <w:proofErr w:type="gramEnd"/>
    </w:p>
    <w:p w14:paraId="22239EB7" w14:textId="77777777" w:rsidR="00923839" w:rsidRPr="00923839" w:rsidRDefault="00923839" w:rsidP="00923839">
      <w:pPr>
        <w:suppressAutoHyphens/>
        <w:spacing w:after="0" w:line="240" w:lineRule="auto"/>
        <w:jc w:val="both"/>
        <w:rPr>
          <w:b w:val="0"/>
          <w:i/>
          <w:szCs w:val="24"/>
        </w:rPr>
      </w:pPr>
      <w:r w:rsidRPr="00923839">
        <w:rPr>
          <w:i/>
          <w:szCs w:val="24"/>
        </w:rPr>
        <w:t>Защита</w:t>
      </w:r>
      <w:r w:rsidRPr="00923839">
        <w:rPr>
          <w:rFonts w:eastAsia="Times New Roman"/>
          <w:i/>
          <w:szCs w:val="24"/>
        </w:rPr>
        <w:t xml:space="preserve"> населения Российской Федерации от опасных и чрезвычайных ситуаций</w:t>
      </w:r>
    </w:p>
    <w:p w14:paraId="4B8C8A14" w14:textId="77777777" w:rsidR="00923839" w:rsidRPr="00923839" w:rsidRDefault="00923839" w:rsidP="002B3578">
      <w:pPr>
        <w:pStyle w:val="a7"/>
        <w:numPr>
          <w:ilvl w:val="0"/>
          <w:numId w:val="200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Устанавливать и использовать мобильные приложения служб, обеспечивающих защиту населения от опасных и чрезвычайных ситуаций, для обеспечения личной безопасности.</w:t>
      </w:r>
    </w:p>
    <w:p w14:paraId="51FB5B39" w14:textId="77777777" w:rsidR="00923839" w:rsidRPr="00923839" w:rsidRDefault="00923839" w:rsidP="00923839">
      <w:pPr>
        <w:suppressAutoHyphens/>
        <w:spacing w:after="0" w:line="240" w:lineRule="auto"/>
        <w:jc w:val="both"/>
        <w:rPr>
          <w:b w:val="0"/>
          <w:i/>
          <w:szCs w:val="24"/>
        </w:rPr>
      </w:pPr>
      <w:r w:rsidRPr="00923839">
        <w:rPr>
          <w:i/>
          <w:szCs w:val="24"/>
        </w:rPr>
        <w:t>Основы</w:t>
      </w:r>
      <w:r w:rsidRPr="00923839">
        <w:rPr>
          <w:rFonts w:eastAsia="Times New Roman"/>
          <w:i/>
          <w:szCs w:val="24"/>
        </w:rPr>
        <w:t xml:space="preserve"> обороны государства</w:t>
      </w:r>
    </w:p>
    <w:p w14:paraId="32E77C8A" w14:textId="77777777" w:rsidR="00923839" w:rsidRPr="00923839" w:rsidRDefault="00923839" w:rsidP="002B3578">
      <w:pPr>
        <w:pStyle w:val="a7"/>
        <w:numPr>
          <w:ilvl w:val="0"/>
          <w:numId w:val="201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Объяснять основные задачи и направления развития, строительства, оснащения и модернизации ВС РФ;</w:t>
      </w:r>
    </w:p>
    <w:p w14:paraId="75A18402" w14:textId="77777777" w:rsidR="00923839" w:rsidRPr="00923839" w:rsidRDefault="00923839" w:rsidP="002B3578">
      <w:pPr>
        <w:pStyle w:val="a7"/>
        <w:numPr>
          <w:ilvl w:val="0"/>
          <w:numId w:val="201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приводить примеры применения различных типов вооружения и военной техники в войнах и конфликтах различных исторических периодов, прослеживать их эволюцию.</w:t>
      </w:r>
    </w:p>
    <w:p w14:paraId="7F2175BD" w14:textId="77777777" w:rsidR="00923839" w:rsidRPr="00923839" w:rsidRDefault="00923839" w:rsidP="00923839">
      <w:pPr>
        <w:suppressAutoHyphens/>
        <w:spacing w:after="0" w:line="240" w:lineRule="auto"/>
        <w:jc w:val="both"/>
        <w:rPr>
          <w:b w:val="0"/>
          <w:i/>
          <w:szCs w:val="24"/>
        </w:rPr>
      </w:pPr>
      <w:r w:rsidRPr="00923839">
        <w:rPr>
          <w:rFonts w:eastAsia="Times New Roman"/>
          <w:i/>
          <w:szCs w:val="24"/>
        </w:rPr>
        <w:t>Элементы начальной военной подготовки</w:t>
      </w:r>
    </w:p>
    <w:p w14:paraId="41AECC25" w14:textId="77777777" w:rsidR="00923839" w:rsidRPr="00923839" w:rsidRDefault="00923839" w:rsidP="002B3578">
      <w:pPr>
        <w:pStyle w:val="a7"/>
        <w:numPr>
          <w:ilvl w:val="0"/>
          <w:numId w:val="202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Приводить примеры сигналов управления строем с помощью рук, флажков и фонаря;</w:t>
      </w:r>
    </w:p>
    <w:p w14:paraId="69DA8446" w14:textId="77777777" w:rsidR="00923839" w:rsidRPr="00923839" w:rsidRDefault="00923839" w:rsidP="002B3578">
      <w:pPr>
        <w:pStyle w:val="a7"/>
        <w:numPr>
          <w:ilvl w:val="0"/>
          <w:numId w:val="202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определять назначение, устройство частей и механизмов автомата Калашникова;</w:t>
      </w:r>
    </w:p>
    <w:p w14:paraId="7F1173A7" w14:textId="77777777" w:rsidR="00923839" w:rsidRPr="00923839" w:rsidRDefault="00923839" w:rsidP="002B3578">
      <w:pPr>
        <w:pStyle w:val="a7"/>
        <w:numPr>
          <w:ilvl w:val="0"/>
          <w:numId w:val="202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выполнять чистку и смазку автомата Калашникова;</w:t>
      </w:r>
    </w:p>
    <w:p w14:paraId="5B8EC208" w14:textId="77777777" w:rsidR="00923839" w:rsidRPr="00923839" w:rsidRDefault="00923839" w:rsidP="002B3578">
      <w:pPr>
        <w:pStyle w:val="a7"/>
        <w:numPr>
          <w:ilvl w:val="0"/>
          <w:numId w:val="202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выполнять нормативы неполной разборки и сборки автомата Калашникова;</w:t>
      </w:r>
    </w:p>
    <w:p w14:paraId="0EB68A32" w14:textId="77777777" w:rsidR="00923839" w:rsidRPr="00923839" w:rsidRDefault="00923839" w:rsidP="002B3578">
      <w:pPr>
        <w:pStyle w:val="a7"/>
        <w:numPr>
          <w:ilvl w:val="0"/>
          <w:numId w:val="202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описывать работу частей и механизмов автомата Калашникова при стрельбе;</w:t>
      </w:r>
    </w:p>
    <w:p w14:paraId="0BE0591D" w14:textId="77777777" w:rsidR="00923839" w:rsidRPr="00923839" w:rsidRDefault="00923839" w:rsidP="002B3578">
      <w:pPr>
        <w:pStyle w:val="a7"/>
        <w:numPr>
          <w:ilvl w:val="0"/>
          <w:numId w:val="202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выполнять норматив снаряжения магазина автомата Калашникова патронами;</w:t>
      </w:r>
    </w:p>
    <w:p w14:paraId="38C762CF" w14:textId="77777777" w:rsidR="00923839" w:rsidRPr="00923839" w:rsidRDefault="00923839" w:rsidP="002B3578">
      <w:pPr>
        <w:pStyle w:val="a7"/>
        <w:numPr>
          <w:ilvl w:val="0"/>
          <w:numId w:val="202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описывать работу частей и механизмов гранаты при метании;</w:t>
      </w:r>
    </w:p>
    <w:p w14:paraId="54267EA8" w14:textId="77777777" w:rsidR="00923839" w:rsidRPr="00923839" w:rsidRDefault="00923839" w:rsidP="002B3578">
      <w:pPr>
        <w:pStyle w:val="a7"/>
        <w:numPr>
          <w:ilvl w:val="0"/>
          <w:numId w:val="202"/>
        </w:numPr>
        <w:suppressAutoHyphens/>
        <w:spacing w:after="0" w:line="240" w:lineRule="auto"/>
        <w:jc w:val="both"/>
        <w:rPr>
          <w:b w:val="0"/>
          <w:i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выполнять нормативы надевания противогаза, респиратора и общевойскового защитного комплекта (ОЗК).</w:t>
      </w:r>
    </w:p>
    <w:p w14:paraId="1E7CFD87" w14:textId="77777777" w:rsidR="00923839" w:rsidRPr="00923839" w:rsidRDefault="00923839" w:rsidP="00923839">
      <w:pPr>
        <w:suppressAutoHyphens/>
        <w:spacing w:after="0" w:line="240" w:lineRule="auto"/>
        <w:jc w:val="both"/>
        <w:rPr>
          <w:i/>
          <w:szCs w:val="24"/>
        </w:rPr>
      </w:pPr>
      <w:r w:rsidRPr="00923839">
        <w:rPr>
          <w:rFonts w:eastAsia="Times New Roman"/>
          <w:i/>
          <w:szCs w:val="24"/>
        </w:rPr>
        <w:t>Военно-профессиональная деятельность</w:t>
      </w:r>
    </w:p>
    <w:p w14:paraId="3C16E801" w14:textId="77777777" w:rsidR="00923839" w:rsidRPr="00923839" w:rsidRDefault="00923839" w:rsidP="002B3578">
      <w:pPr>
        <w:pStyle w:val="a7"/>
        <w:numPr>
          <w:ilvl w:val="0"/>
          <w:numId w:val="20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Выстраивать индивидуальную траекторию обучения с возможностью получения военно-учетной специальности и подготовки к поступлению в высшие военно-учебные заведения ВС РФ и учреждения высшего образования МВД России, ФСБ России, МЧС России;</w:t>
      </w:r>
    </w:p>
    <w:p w14:paraId="55CF3E89" w14:textId="77777777" w:rsidR="00923839" w:rsidRPr="00923839" w:rsidRDefault="00923839" w:rsidP="002B3578">
      <w:pPr>
        <w:pStyle w:val="a7"/>
        <w:numPr>
          <w:ilvl w:val="0"/>
          <w:numId w:val="203"/>
        </w:numPr>
        <w:suppressAutoHyphens/>
        <w:spacing w:after="0" w:line="240" w:lineRule="auto"/>
        <w:jc w:val="both"/>
        <w:rPr>
          <w:b w:val="0"/>
          <w:iCs/>
          <w:szCs w:val="24"/>
          <w:u w:color="000000"/>
          <w:bdr w:val="nil"/>
          <w:lang w:eastAsia="ru-RU"/>
        </w:rPr>
      </w:pPr>
      <w:r w:rsidRPr="00923839">
        <w:rPr>
          <w:b w:val="0"/>
          <w:iCs/>
          <w:szCs w:val="24"/>
          <w:u w:color="000000"/>
          <w:bdr w:val="nil"/>
          <w:lang w:eastAsia="ru-RU"/>
        </w:rPr>
        <w:t>оформлять необходимые документы для поступления в высшие военно-учебные заведения ВС РФ и учреждения высшего образования МВД России, ФСБ России, МЧС России.</w:t>
      </w:r>
    </w:p>
    <w:p w14:paraId="0F41943E" w14:textId="77777777" w:rsidR="008B018F" w:rsidRDefault="008B018F" w:rsidP="00B75A06">
      <w:pPr>
        <w:spacing w:after="0" w:line="240" w:lineRule="auto"/>
        <w:ind w:firstLine="708"/>
        <w:jc w:val="both"/>
        <w:rPr>
          <w:bCs/>
          <w:i/>
          <w:szCs w:val="24"/>
        </w:rPr>
      </w:pPr>
    </w:p>
    <w:p w14:paraId="4A549028" w14:textId="4525E6E8" w:rsidR="001E2C5B" w:rsidRPr="008A4AB0" w:rsidRDefault="001E2C5B" w:rsidP="00B75A06">
      <w:pPr>
        <w:spacing w:after="0" w:line="240" w:lineRule="auto"/>
        <w:ind w:firstLine="708"/>
        <w:jc w:val="both"/>
        <w:rPr>
          <w:bCs/>
          <w:i/>
          <w:szCs w:val="24"/>
        </w:rPr>
      </w:pPr>
      <w:r w:rsidRPr="008A4AB0">
        <w:rPr>
          <w:bCs/>
          <w:i/>
          <w:szCs w:val="24"/>
        </w:rPr>
        <w:t xml:space="preserve">Изучение дополнительных учебных предметов, курсов по выбору обучающихся </w:t>
      </w:r>
      <w:r w:rsidR="00150D37" w:rsidRPr="008A4AB0">
        <w:rPr>
          <w:bCs/>
          <w:i/>
          <w:szCs w:val="24"/>
        </w:rPr>
        <w:t>до</w:t>
      </w:r>
      <w:r w:rsidRPr="008A4AB0">
        <w:rPr>
          <w:bCs/>
          <w:i/>
          <w:szCs w:val="24"/>
        </w:rPr>
        <w:t>лжно обеспечивают:</w:t>
      </w:r>
    </w:p>
    <w:p w14:paraId="292B279F" w14:textId="77777777" w:rsidR="001E2C5B" w:rsidRPr="00B75A06" w:rsidRDefault="001E2C5B" w:rsidP="002B3578">
      <w:pPr>
        <w:pStyle w:val="a7"/>
        <w:numPr>
          <w:ilvl w:val="0"/>
          <w:numId w:val="17"/>
        </w:num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удовлетворение индивидуальных запросов обучающихся;</w:t>
      </w:r>
    </w:p>
    <w:p w14:paraId="779BD779" w14:textId="77777777" w:rsidR="001E2C5B" w:rsidRPr="00B75A06" w:rsidRDefault="001E2C5B" w:rsidP="002B3578">
      <w:pPr>
        <w:pStyle w:val="a7"/>
        <w:numPr>
          <w:ilvl w:val="0"/>
          <w:numId w:val="17"/>
        </w:num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общеобразовательную, общекультурную составляющую при получении среднего о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щего образования;</w:t>
      </w:r>
    </w:p>
    <w:p w14:paraId="30A63F8F" w14:textId="77777777" w:rsidR="001E2C5B" w:rsidRPr="00B75A06" w:rsidRDefault="001E2C5B" w:rsidP="002B3578">
      <w:pPr>
        <w:pStyle w:val="a7"/>
        <w:numPr>
          <w:ilvl w:val="0"/>
          <w:numId w:val="17"/>
        </w:num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развитие личности обучающихся, их познавательных интересов, интеллектуальной и ценностно-смысловой сферы;</w:t>
      </w:r>
    </w:p>
    <w:p w14:paraId="74E11B80" w14:textId="77777777" w:rsidR="001E2C5B" w:rsidRPr="00B75A06" w:rsidRDefault="001E2C5B" w:rsidP="002B3578">
      <w:pPr>
        <w:pStyle w:val="a7"/>
        <w:numPr>
          <w:ilvl w:val="0"/>
          <w:numId w:val="17"/>
        </w:num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развитие навыков самообразования и </w:t>
      </w:r>
      <w:proofErr w:type="spellStart"/>
      <w:r w:rsidRPr="00B75A06">
        <w:rPr>
          <w:b w:val="0"/>
          <w:szCs w:val="24"/>
        </w:rPr>
        <w:t>самопроектирования</w:t>
      </w:r>
      <w:proofErr w:type="spellEnd"/>
      <w:r w:rsidRPr="00B75A06">
        <w:rPr>
          <w:b w:val="0"/>
          <w:szCs w:val="24"/>
        </w:rPr>
        <w:t>; углубление, расширение и систематизацию знаний в выбранной области научного знания или вида деятельности;</w:t>
      </w:r>
    </w:p>
    <w:p w14:paraId="7AE8F36F" w14:textId="77777777" w:rsidR="001E2C5B" w:rsidRPr="00B75A06" w:rsidRDefault="001E2C5B" w:rsidP="002B3578">
      <w:pPr>
        <w:pStyle w:val="a7"/>
        <w:numPr>
          <w:ilvl w:val="0"/>
          <w:numId w:val="17"/>
        </w:num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совершенствование имеющегося и приобретение нового опыта познавательной де</w:t>
      </w:r>
      <w:r w:rsidRPr="00B75A06">
        <w:rPr>
          <w:b w:val="0"/>
          <w:szCs w:val="24"/>
        </w:rPr>
        <w:t>я</w:t>
      </w:r>
      <w:r w:rsidRPr="00B75A06">
        <w:rPr>
          <w:b w:val="0"/>
          <w:szCs w:val="24"/>
        </w:rPr>
        <w:t>тельности,</w:t>
      </w:r>
    </w:p>
    <w:p w14:paraId="55CFE5EE" w14:textId="77777777" w:rsidR="001E2C5B" w:rsidRPr="00B75A06" w:rsidRDefault="001E2C5B" w:rsidP="002B3578">
      <w:pPr>
        <w:pStyle w:val="a7"/>
        <w:numPr>
          <w:ilvl w:val="0"/>
          <w:numId w:val="17"/>
        </w:num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lastRenderedPageBreak/>
        <w:t xml:space="preserve">профессионального самоопределения </w:t>
      </w:r>
      <w:proofErr w:type="gramStart"/>
      <w:r w:rsidRPr="00B75A06">
        <w:rPr>
          <w:b w:val="0"/>
          <w:szCs w:val="24"/>
        </w:rPr>
        <w:t>обучающихся</w:t>
      </w:r>
      <w:proofErr w:type="gramEnd"/>
      <w:r w:rsidRPr="00B75A06">
        <w:rPr>
          <w:b w:val="0"/>
          <w:szCs w:val="24"/>
        </w:rPr>
        <w:t>.</w:t>
      </w:r>
    </w:p>
    <w:p w14:paraId="23B4B800" w14:textId="77777777" w:rsidR="001E2C5B" w:rsidRPr="00B75A06" w:rsidRDefault="001E2C5B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</w:t>
      </w:r>
      <w:r w:rsidRPr="00B75A06">
        <w:rPr>
          <w:b w:val="0"/>
          <w:i/>
          <w:szCs w:val="24"/>
        </w:rPr>
        <w:t>Результаты изучения дополнительных учебных предметов, курсов по выбору об</w:t>
      </w:r>
      <w:r w:rsidRPr="00B75A06">
        <w:rPr>
          <w:b w:val="0"/>
          <w:i/>
          <w:szCs w:val="24"/>
        </w:rPr>
        <w:t>у</w:t>
      </w:r>
      <w:r w:rsidRPr="00B75A06">
        <w:rPr>
          <w:b w:val="0"/>
          <w:i/>
          <w:szCs w:val="24"/>
        </w:rPr>
        <w:t>чающихся отражают:</w:t>
      </w:r>
    </w:p>
    <w:p w14:paraId="670397FD" w14:textId="77777777" w:rsidR="001E2C5B" w:rsidRPr="00B75A06" w:rsidRDefault="001E2C5B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1) развитие личности обучающихся средствами предлагаемого для изучения уче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ного предмета, курса: развитие общей культуры обучающихся, их мировоззрения, це</w:t>
      </w:r>
      <w:r w:rsidRPr="00B75A06">
        <w:rPr>
          <w:b w:val="0"/>
          <w:szCs w:val="24"/>
        </w:rPr>
        <w:t>н</w:t>
      </w:r>
      <w:r w:rsidRPr="00B75A06">
        <w:rPr>
          <w:b w:val="0"/>
          <w:szCs w:val="24"/>
        </w:rPr>
        <w:t>ностно-смысловых установок, развитие познавательных, регулятивных и коммуникати</w:t>
      </w:r>
      <w:r w:rsidRPr="00B75A06">
        <w:rPr>
          <w:b w:val="0"/>
          <w:szCs w:val="24"/>
        </w:rPr>
        <w:t>в</w:t>
      </w:r>
      <w:r w:rsidRPr="00B75A06">
        <w:rPr>
          <w:b w:val="0"/>
          <w:szCs w:val="24"/>
        </w:rPr>
        <w:t>ных способностей, готовности и способности к саморазвитию и профессиональному с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моопределению;</w:t>
      </w:r>
    </w:p>
    <w:p w14:paraId="0FEAA366" w14:textId="77777777" w:rsidR="001E2C5B" w:rsidRPr="00B75A06" w:rsidRDefault="001E2C5B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2) овладение систематическими знаниями и приобретение опыта осуществления целесообразной и результативной деятельности;</w:t>
      </w:r>
    </w:p>
    <w:p w14:paraId="378B3568" w14:textId="77777777" w:rsidR="00DD3DD1" w:rsidRPr="00B75A06" w:rsidRDefault="001E2C5B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3) развитие способности к непрерывному самообразованию, овладению ключев</w:t>
      </w:r>
      <w:r w:rsidRPr="00B75A06">
        <w:rPr>
          <w:b w:val="0"/>
          <w:szCs w:val="24"/>
        </w:rPr>
        <w:t>ы</w:t>
      </w:r>
      <w:r w:rsidRPr="00B75A06">
        <w:rPr>
          <w:b w:val="0"/>
          <w:szCs w:val="24"/>
        </w:rPr>
        <w:t>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 xml:space="preserve">шению) проблем, осознанному использованию информационных и коммуникационных технологий, самоорганизации и </w:t>
      </w:r>
      <w:proofErr w:type="spellStart"/>
      <w:r w:rsidRPr="00B75A06">
        <w:rPr>
          <w:b w:val="0"/>
          <w:szCs w:val="24"/>
        </w:rPr>
        <w:t>саморегуляции</w:t>
      </w:r>
      <w:proofErr w:type="spellEnd"/>
      <w:r w:rsidRPr="00B75A06">
        <w:rPr>
          <w:b w:val="0"/>
          <w:szCs w:val="24"/>
        </w:rPr>
        <w:t>;</w:t>
      </w:r>
    </w:p>
    <w:p w14:paraId="728C96D8" w14:textId="77777777" w:rsidR="00DD3DD1" w:rsidRPr="00B75A06" w:rsidRDefault="001E2C5B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4) обеспечение академической мобильности и (или) возможности поддерживать избранное направление образования;</w:t>
      </w:r>
    </w:p>
    <w:p w14:paraId="1683C1ED" w14:textId="77777777" w:rsidR="00DD3DD1" w:rsidRPr="00B75A06" w:rsidRDefault="001E2C5B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5) обеспечение профессиональной ориентации </w:t>
      </w:r>
      <w:proofErr w:type="gramStart"/>
      <w:r w:rsidRPr="00B75A06">
        <w:rPr>
          <w:b w:val="0"/>
          <w:szCs w:val="24"/>
        </w:rPr>
        <w:t>обучающихся</w:t>
      </w:r>
      <w:proofErr w:type="gramEnd"/>
      <w:r w:rsidRPr="00B75A06">
        <w:rPr>
          <w:b w:val="0"/>
          <w:szCs w:val="24"/>
        </w:rPr>
        <w:t>.</w:t>
      </w:r>
    </w:p>
    <w:p w14:paraId="57B35279" w14:textId="77777777" w:rsidR="00F67CF8" w:rsidRPr="00B75A06" w:rsidRDefault="001E2C5B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</w:t>
      </w:r>
      <w:r w:rsidRPr="00CB557D">
        <w:rPr>
          <w:i/>
          <w:szCs w:val="24"/>
        </w:rPr>
        <w:t>Индивидуальный проект</w:t>
      </w:r>
      <w:r w:rsidRPr="00B75A06">
        <w:rPr>
          <w:b w:val="0"/>
          <w:szCs w:val="24"/>
        </w:rPr>
        <w:t xml:space="preserve"> представляет собой особую форму организации де</w:t>
      </w:r>
      <w:r w:rsidRPr="00B75A06">
        <w:rPr>
          <w:b w:val="0"/>
          <w:szCs w:val="24"/>
        </w:rPr>
        <w:t>я</w:t>
      </w:r>
      <w:r w:rsidRPr="00B75A06">
        <w:rPr>
          <w:b w:val="0"/>
          <w:szCs w:val="24"/>
        </w:rPr>
        <w:t xml:space="preserve">тельности </w:t>
      </w:r>
      <w:proofErr w:type="gramStart"/>
      <w:r w:rsidRPr="00B75A06">
        <w:rPr>
          <w:b w:val="0"/>
          <w:szCs w:val="24"/>
        </w:rPr>
        <w:t>обучающихся</w:t>
      </w:r>
      <w:proofErr w:type="gramEnd"/>
      <w:r w:rsidRPr="00B75A06">
        <w:rPr>
          <w:b w:val="0"/>
          <w:szCs w:val="24"/>
        </w:rPr>
        <w:t xml:space="preserve"> (учебное исследование или учебный проект). </w:t>
      </w:r>
      <w:proofErr w:type="gramStart"/>
      <w:r w:rsidRPr="00B75A06">
        <w:rPr>
          <w:b w:val="0"/>
          <w:szCs w:val="24"/>
        </w:rPr>
        <w:t>Индивидуальный проект выполняется обучающимся самостоятельно под руководством учителя (</w:t>
      </w:r>
      <w:proofErr w:type="spellStart"/>
      <w:r w:rsidRPr="00B75A06">
        <w:rPr>
          <w:b w:val="0"/>
          <w:szCs w:val="24"/>
        </w:rPr>
        <w:t>тьютора</w:t>
      </w:r>
      <w:proofErr w:type="spellEnd"/>
      <w:r w:rsidRPr="00B75A06">
        <w:rPr>
          <w:b w:val="0"/>
          <w:szCs w:val="24"/>
        </w:rPr>
        <w:t>) по выбранной теме в рамках одного или нескольких изучаемых учебных предметов, ку</w:t>
      </w:r>
      <w:r w:rsidRPr="00B75A06">
        <w:rPr>
          <w:b w:val="0"/>
          <w:szCs w:val="24"/>
        </w:rPr>
        <w:t>р</w:t>
      </w:r>
      <w:r w:rsidRPr="00B75A06">
        <w:rPr>
          <w:b w:val="0"/>
          <w:szCs w:val="24"/>
        </w:rPr>
        <w:t>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  <w:proofErr w:type="gramEnd"/>
    </w:p>
    <w:p w14:paraId="156FE0B3" w14:textId="77777777" w:rsidR="00F67CF8" w:rsidRPr="00B75A06" w:rsidRDefault="001E2C5B" w:rsidP="00B75A06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Результаты выполнения </w:t>
      </w:r>
      <w:proofErr w:type="gramStart"/>
      <w:r w:rsidRPr="00B75A06">
        <w:rPr>
          <w:b w:val="0"/>
          <w:szCs w:val="24"/>
        </w:rPr>
        <w:t>индивидуального проекта</w:t>
      </w:r>
      <w:proofErr w:type="gramEnd"/>
      <w:r w:rsidRPr="00B75A06">
        <w:rPr>
          <w:b w:val="0"/>
          <w:szCs w:val="24"/>
        </w:rPr>
        <w:t xml:space="preserve"> отража</w:t>
      </w:r>
      <w:r w:rsidR="00F67CF8" w:rsidRPr="00B75A06">
        <w:rPr>
          <w:b w:val="0"/>
          <w:szCs w:val="24"/>
        </w:rPr>
        <w:t>ю</w:t>
      </w:r>
      <w:r w:rsidRPr="00B75A06">
        <w:rPr>
          <w:b w:val="0"/>
          <w:szCs w:val="24"/>
        </w:rPr>
        <w:t>т:</w:t>
      </w:r>
    </w:p>
    <w:p w14:paraId="000BE65C" w14:textId="77777777" w:rsidR="00F67CF8" w:rsidRPr="00B75A06" w:rsidRDefault="001E2C5B" w:rsidP="002B3578">
      <w:pPr>
        <w:pStyle w:val="a7"/>
        <w:numPr>
          <w:ilvl w:val="1"/>
          <w:numId w:val="18"/>
        </w:numPr>
        <w:spacing w:after="0" w:line="240" w:lineRule="auto"/>
        <w:ind w:left="360"/>
        <w:jc w:val="both"/>
        <w:rPr>
          <w:b w:val="0"/>
          <w:szCs w:val="24"/>
        </w:rPr>
      </w:pPr>
      <w:proofErr w:type="spellStart"/>
      <w:r w:rsidRPr="00B75A06">
        <w:rPr>
          <w:b w:val="0"/>
          <w:szCs w:val="24"/>
        </w:rPr>
        <w:t>сформированность</w:t>
      </w:r>
      <w:proofErr w:type="spellEnd"/>
      <w:r w:rsidRPr="00B75A06">
        <w:rPr>
          <w:b w:val="0"/>
          <w:szCs w:val="24"/>
        </w:rPr>
        <w:t xml:space="preserve"> навыков коммуникативной, учебно-исследовательской деятельн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сти, критического мышления; способность к инновационной, аналитической, творч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ской, интеллектуальной деятельности;</w:t>
      </w:r>
    </w:p>
    <w:p w14:paraId="6390F4CB" w14:textId="77777777" w:rsidR="00F67CF8" w:rsidRPr="00B75A06" w:rsidRDefault="001E2C5B" w:rsidP="002B3578">
      <w:pPr>
        <w:pStyle w:val="a7"/>
        <w:numPr>
          <w:ilvl w:val="1"/>
          <w:numId w:val="18"/>
        </w:numPr>
        <w:spacing w:after="0" w:line="240" w:lineRule="auto"/>
        <w:ind w:left="360"/>
        <w:jc w:val="both"/>
        <w:rPr>
          <w:b w:val="0"/>
          <w:szCs w:val="24"/>
        </w:rPr>
      </w:pPr>
      <w:proofErr w:type="spellStart"/>
      <w:r w:rsidRPr="00B75A06">
        <w:rPr>
          <w:b w:val="0"/>
          <w:szCs w:val="24"/>
        </w:rPr>
        <w:t>сформированность</w:t>
      </w:r>
      <w:proofErr w:type="spellEnd"/>
      <w:r w:rsidRPr="00B75A06">
        <w:rPr>
          <w:b w:val="0"/>
          <w:szCs w:val="24"/>
        </w:rPr>
        <w:t xml:space="preserve"> навыков проектной деятельности, а также самостоятельного пр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>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стей;</w:t>
      </w:r>
    </w:p>
    <w:p w14:paraId="4B0BF161" w14:textId="77777777" w:rsidR="00F67CF8" w:rsidRPr="00B75A06" w:rsidRDefault="001E2C5B" w:rsidP="002B3578">
      <w:pPr>
        <w:pStyle w:val="a7"/>
        <w:numPr>
          <w:ilvl w:val="1"/>
          <w:numId w:val="18"/>
        </w:numPr>
        <w:spacing w:after="0" w:line="240" w:lineRule="auto"/>
        <w:ind w:left="360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способность постановки цели и формулирования гипотезы исследования, планиров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ния работы, отбора и интерпретации необходимой информации, структурирования а</w:t>
      </w:r>
      <w:r w:rsidRPr="00B75A06">
        <w:rPr>
          <w:b w:val="0"/>
          <w:szCs w:val="24"/>
        </w:rPr>
        <w:t>р</w:t>
      </w:r>
      <w:r w:rsidRPr="00B75A06">
        <w:rPr>
          <w:b w:val="0"/>
          <w:szCs w:val="24"/>
        </w:rPr>
        <w:t>гументации результатов исследования на основе собранных данных, презентации р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 xml:space="preserve">зультатов. </w:t>
      </w:r>
    </w:p>
    <w:p w14:paraId="2437F15A" w14:textId="77777777" w:rsidR="00F67CF8" w:rsidRPr="00B75A06" w:rsidRDefault="001E2C5B" w:rsidP="00B75A06">
      <w:pPr>
        <w:spacing w:after="0" w:line="240" w:lineRule="auto"/>
        <w:ind w:firstLine="360"/>
        <w:jc w:val="both"/>
        <w:rPr>
          <w:b w:val="0"/>
          <w:szCs w:val="24"/>
        </w:rPr>
      </w:pPr>
      <w:proofErr w:type="gramStart"/>
      <w:r w:rsidRPr="00B75A06">
        <w:rPr>
          <w:b w:val="0"/>
          <w:szCs w:val="24"/>
        </w:rPr>
        <w:t>Индивидуальный проект выполняется обучающимся в течение одного или двух лет в рамках учебного времени, специально отведенного учебным планом, и должен быть пре</w:t>
      </w:r>
      <w:r w:rsidRPr="00B75A06">
        <w:rPr>
          <w:b w:val="0"/>
          <w:szCs w:val="24"/>
        </w:rPr>
        <w:t>д</w:t>
      </w:r>
      <w:r w:rsidRPr="00B75A06">
        <w:rPr>
          <w:b w:val="0"/>
          <w:szCs w:val="24"/>
        </w:rPr>
        <w:t>ставлен в виде завершенного учебного исследования или разработанного проекта: инфо</w:t>
      </w:r>
      <w:r w:rsidRPr="00B75A06">
        <w:rPr>
          <w:b w:val="0"/>
          <w:szCs w:val="24"/>
        </w:rPr>
        <w:t>р</w:t>
      </w:r>
      <w:r w:rsidRPr="00B75A06">
        <w:rPr>
          <w:b w:val="0"/>
          <w:szCs w:val="24"/>
        </w:rPr>
        <w:t xml:space="preserve">мационного, творческого, социального, прикладного, инновационного, конструкторского, инженерного. </w:t>
      </w:r>
      <w:proofErr w:type="gramEnd"/>
    </w:p>
    <w:p w14:paraId="1132DEBE" w14:textId="77777777" w:rsidR="001E2C5B" w:rsidRPr="008A4AB0" w:rsidRDefault="00F67CF8" w:rsidP="008A4AB0">
      <w:pPr>
        <w:pStyle w:val="3"/>
      </w:pPr>
      <w:r w:rsidRPr="008A4AB0">
        <w:t>1.2.4</w:t>
      </w:r>
      <w:r w:rsidR="001E2C5B" w:rsidRPr="008A4AB0">
        <w:t>. Требования к</w:t>
      </w:r>
      <w:r w:rsidRPr="008A4AB0">
        <w:t xml:space="preserve"> результатам освоения основной образовательной программы</w:t>
      </w:r>
    </w:p>
    <w:p w14:paraId="6797D8B7" w14:textId="77777777" w:rsidR="00F67CF8" w:rsidRPr="00B75A06" w:rsidRDefault="00F67CF8" w:rsidP="00B75A06">
      <w:pPr>
        <w:spacing w:after="0" w:line="240" w:lineRule="auto"/>
        <w:ind w:firstLine="360"/>
        <w:jc w:val="both"/>
        <w:rPr>
          <w:b w:val="0"/>
          <w:szCs w:val="24"/>
        </w:rPr>
      </w:pPr>
      <w:r w:rsidRPr="00B75A06">
        <w:rPr>
          <w:b w:val="0"/>
          <w:szCs w:val="24"/>
        </w:rPr>
        <w:t>Требования определяют содержательно-</w:t>
      </w:r>
      <w:proofErr w:type="spellStart"/>
      <w:r w:rsidRPr="00B75A06">
        <w:rPr>
          <w:b w:val="0"/>
          <w:szCs w:val="24"/>
        </w:rPr>
        <w:t>критериальную</w:t>
      </w:r>
      <w:proofErr w:type="spellEnd"/>
      <w:r w:rsidRPr="00B75A06">
        <w:rPr>
          <w:b w:val="0"/>
          <w:szCs w:val="24"/>
        </w:rPr>
        <w:t xml:space="preserve"> и нормативную основу оценки результатов освоения </w:t>
      </w:r>
      <w:proofErr w:type="gramStart"/>
      <w:r w:rsidRPr="00B75A06">
        <w:rPr>
          <w:b w:val="0"/>
          <w:szCs w:val="24"/>
        </w:rPr>
        <w:t>обучающимися</w:t>
      </w:r>
      <w:proofErr w:type="gramEnd"/>
      <w:r w:rsidRPr="00B75A06">
        <w:rPr>
          <w:b w:val="0"/>
          <w:szCs w:val="24"/>
        </w:rPr>
        <w:t xml:space="preserve"> основной образовательной программы, деятельн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сти педагогических работников, организаций, осуществляющих образовательную де</w:t>
      </w:r>
      <w:r w:rsidRPr="00B75A06">
        <w:rPr>
          <w:b w:val="0"/>
          <w:szCs w:val="24"/>
        </w:rPr>
        <w:t>я</w:t>
      </w:r>
      <w:r w:rsidRPr="00B75A06">
        <w:rPr>
          <w:b w:val="0"/>
          <w:szCs w:val="24"/>
        </w:rPr>
        <w:t xml:space="preserve">тельность. Освоение </w:t>
      </w:r>
      <w:proofErr w:type="gramStart"/>
      <w:r w:rsidRPr="00B75A06">
        <w:rPr>
          <w:b w:val="0"/>
          <w:szCs w:val="24"/>
        </w:rPr>
        <w:t>обучающимися</w:t>
      </w:r>
      <w:proofErr w:type="gramEnd"/>
      <w:r w:rsidRPr="00B75A06">
        <w:rPr>
          <w:b w:val="0"/>
          <w:szCs w:val="24"/>
        </w:rPr>
        <w:t xml:space="preserve"> основной образовательной программы завершается обязательной государственной итоговой аттестацией выпускников.</w:t>
      </w:r>
    </w:p>
    <w:p w14:paraId="4761DF70" w14:textId="77777777" w:rsidR="00F67CF8" w:rsidRPr="00B75A06" w:rsidRDefault="00F67CF8" w:rsidP="00B75A06">
      <w:pPr>
        <w:spacing w:after="0" w:line="240" w:lineRule="auto"/>
        <w:ind w:firstLine="360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Государственная итоговая аттестация </w:t>
      </w:r>
      <w:proofErr w:type="gramStart"/>
      <w:r w:rsidRPr="00B75A06">
        <w:rPr>
          <w:b w:val="0"/>
          <w:szCs w:val="24"/>
        </w:rPr>
        <w:t>обучающихся</w:t>
      </w:r>
      <w:proofErr w:type="gramEnd"/>
      <w:r w:rsidRPr="00B75A06">
        <w:rPr>
          <w:b w:val="0"/>
          <w:szCs w:val="24"/>
        </w:rPr>
        <w:t xml:space="preserve"> проводится по всем </w:t>
      </w:r>
      <w:proofErr w:type="spellStart"/>
      <w:r w:rsidRPr="00B75A06">
        <w:rPr>
          <w:b w:val="0"/>
          <w:szCs w:val="24"/>
        </w:rPr>
        <w:t>изучавшимся</w:t>
      </w:r>
      <w:proofErr w:type="spellEnd"/>
      <w:r w:rsidRPr="00B75A06">
        <w:rPr>
          <w:b w:val="0"/>
          <w:szCs w:val="24"/>
        </w:rPr>
        <w:t xml:space="preserve"> учебным предметам. Государственная итоговая аттестация </w:t>
      </w:r>
      <w:proofErr w:type="gramStart"/>
      <w:r w:rsidRPr="00B75A06">
        <w:rPr>
          <w:b w:val="0"/>
          <w:szCs w:val="24"/>
        </w:rPr>
        <w:t>обучающихся</w:t>
      </w:r>
      <w:proofErr w:type="gramEnd"/>
      <w:r w:rsidRPr="00B75A06">
        <w:rPr>
          <w:b w:val="0"/>
          <w:szCs w:val="24"/>
        </w:rPr>
        <w:t>, освоивших о</w:t>
      </w:r>
      <w:r w:rsidRPr="00B75A06">
        <w:rPr>
          <w:b w:val="0"/>
          <w:szCs w:val="24"/>
        </w:rPr>
        <w:t>с</w:t>
      </w:r>
      <w:r w:rsidRPr="00B75A06">
        <w:rPr>
          <w:b w:val="0"/>
          <w:szCs w:val="24"/>
        </w:rPr>
        <w:t>новную образовательную программу, проводится в форме единого государственного э</w:t>
      </w:r>
      <w:r w:rsidRPr="00B75A06">
        <w:rPr>
          <w:b w:val="0"/>
          <w:szCs w:val="24"/>
        </w:rPr>
        <w:t>к</w:t>
      </w:r>
      <w:r w:rsidRPr="00B75A06">
        <w:rPr>
          <w:b w:val="0"/>
          <w:szCs w:val="24"/>
        </w:rPr>
        <w:lastRenderedPageBreak/>
        <w:t>замена по окончании 11 класса в обязательном порядке по учебным предметам: "Русский язык и литература"; "Математика: алгебра и начала анализа, геометрия". Обучающийся может самостоятельно выбрать уровень (базовый или углубленный), в соответствии с к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торым будет проводиться государственная итоговая аттестация в форме единого госуда</w:t>
      </w:r>
      <w:r w:rsidRPr="00B75A06">
        <w:rPr>
          <w:b w:val="0"/>
          <w:szCs w:val="24"/>
        </w:rPr>
        <w:t>р</w:t>
      </w:r>
      <w:r w:rsidRPr="00B75A06">
        <w:rPr>
          <w:b w:val="0"/>
          <w:szCs w:val="24"/>
        </w:rPr>
        <w:t xml:space="preserve">ственного экзамена. Допускается прохождение </w:t>
      </w:r>
      <w:proofErr w:type="gramStart"/>
      <w:r w:rsidRPr="00B75A06">
        <w:rPr>
          <w:b w:val="0"/>
          <w:szCs w:val="24"/>
        </w:rPr>
        <w:t>обучающимися</w:t>
      </w:r>
      <w:proofErr w:type="gramEnd"/>
      <w:r w:rsidRPr="00B75A06">
        <w:rPr>
          <w:b w:val="0"/>
          <w:szCs w:val="24"/>
        </w:rPr>
        <w:t xml:space="preserve"> государственной итоговой аттестации по завершении изучения отдельных учебных предметов на базовом уровне п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 xml:space="preserve">сле 10 класса. </w:t>
      </w:r>
    </w:p>
    <w:p w14:paraId="10C5A84D" w14:textId="77777777" w:rsidR="007B52D4" w:rsidRPr="00B75A06" w:rsidRDefault="003C5118" w:rsidP="001B51DD">
      <w:pPr>
        <w:pStyle w:val="af7"/>
      </w:pPr>
      <w:bookmarkStart w:id="51" w:name="_Toc536782019"/>
      <w:bookmarkStart w:id="52" w:name="_Toc536784723"/>
      <w:bookmarkStart w:id="53" w:name="_Toc7258491"/>
      <w:bookmarkStart w:id="54" w:name="_Hlk57796908"/>
      <w:r w:rsidRPr="00B75A06">
        <w:t>1</w:t>
      </w:r>
      <w:r w:rsidR="00BA19C7" w:rsidRPr="00B75A06">
        <w:t xml:space="preserve">.3. </w:t>
      </w:r>
      <w:r w:rsidR="008B0862" w:rsidRPr="00B75A06">
        <w:t>Система оценки результатов освоения основной образовательной программы</w:t>
      </w:r>
      <w:bookmarkEnd w:id="51"/>
      <w:bookmarkEnd w:id="52"/>
      <w:bookmarkEnd w:id="53"/>
      <w:r w:rsidR="008B0862" w:rsidRPr="00B75A06">
        <w:t xml:space="preserve"> </w:t>
      </w:r>
    </w:p>
    <w:p w14:paraId="09D658EF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bookmarkStart w:id="55" w:name="_Toc453968167"/>
      <w:proofErr w:type="gramStart"/>
      <w:r w:rsidRPr="00B75A06">
        <w:rPr>
          <w:b w:val="0"/>
          <w:szCs w:val="24"/>
        </w:rPr>
        <w:t>Система оценки достижения планируемых результатов освоения основной образовательной программы среднего общего образования (далее – система оценки)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МОУ «С</w:t>
      </w:r>
      <w:r w:rsidR="00C85B28" w:rsidRPr="00B75A06">
        <w:rPr>
          <w:b w:val="0"/>
          <w:szCs w:val="24"/>
        </w:rPr>
        <w:t>редняя</w:t>
      </w:r>
      <w:r w:rsidRPr="00B75A06">
        <w:rPr>
          <w:b w:val="0"/>
          <w:szCs w:val="24"/>
        </w:rPr>
        <w:t xml:space="preserve"> школа</w:t>
      </w:r>
      <w:r w:rsidR="00C85B28" w:rsidRPr="00B75A06">
        <w:rPr>
          <w:b w:val="0"/>
          <w:szCs w:val="24"/>
        </w:rPr>
        <w:t xml:space="preserve"> № 77</w:t>
      </w:r>
      <w:r w:rsidRPr="00B75A06">
        <w:rPr>
          <w:b w:val="0"/>
          <w:szCs w:val="24"/>
        </w:rPr>
        <w:t xml:space="preserve">» «Положение о формах, периодичности и порядке текущего контроля успеваемости и промежуточной аттестации обучающихся». </w:t>
      </w:r>
      <w:proofErr w:type="gramEnd"/>
    </w:p>
    <w:p w14:paraId="7F1E7CD2" w14:textId="49AA52A5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Основным объектом системы оценки, ее содержательной и </w:t>
      </w:r>
      <w:proofErr w:type="spellStart"/>
      <w:r w:rsidRPr="00B75A06">
        <w:rPr>
          <w:b w:val="0"/>
          <w:szCs w:val="24"/>
        </w:rPr>
        <w:t>критериальной</w:t>
      </w:r>
      <w:proofErr w:type="spellEnd"/>
      <w:r w:rsidRPr="00B75A06">
        <w:rPr>
          <w:b w:val="0"/>
          <w:szCs w:val="24"/>
        </w:rPr>
        <w:t xml:space="preserve"> базой выступают требования ФГОС СОО, которые конкретизированы в итоговых планируемых результатах освоения </w:t>
      </w:r>
      <w:proofErr w:type="gramStart"/>
      <w:r w:rsidRPr="00926131">
        <w:rPr>
          <w:i/>
          <w:szCs w:val="24"/>
        </w:rPr>
        <w:t>обучающимися</w:t>
      </w:r>
      <w:proofErr w:type="gramEnd"/>
      <w:r w:rsidRPr="00B75A06">
        <w:rPr>
          <w:b w:val="0"/>
          <w:szCs w:val="24"/>
        </w:rPr>
        <w:t xml:space="preserve"> основной образовательной программы среднего общего образования МОУ «С</w:t>
      </w:r>
      <w:r w:rsidR="00C85B28" w:rsidRPr="00B75A06">
        <w:rPr>
          <w:b w:val="0"/>
          <w:szCs w:val="24"/>
        </w:rPr>
        <w:t xml:space="preserve">редняя </w:t>
      </w:r>
      <w:r w:rsidRPr="00B75A06">
        <w:rPr>
          <w:b w:val="0"/>
          <w:szCs w:val="24"/>
        </w:rPr>
        <w:t>школа</w:t>
      </w:r>
      <w:r w:rsidR="00C85B28" w:rsidRPr="00B75A06">
        <w:rPr>
          <w:b w:val="0"/>
          <w:szCs w:val="24"/>
        </w:rPr>
        <w:t xml:space="preserve"> № 77</w:t>
      </w:r>
      <w:r w:rsidRPr="00B75A06">
        <w:rPr>
          <w:b w:val="0"/>
          <w:szCs w:val="24"/>
        </w:rPr>
        <w:t>»</w:t>
      </w:r>
      <w:r w:rsidR="00D507AB" w:rsidRPr="00B75A06">
        <w:rPr>
          <w:b w:val="0"/>
          <w:szCs w:val="24"/>
        </w:rPr>
        <w:t xml:space="preserve"> и отражены в </w:t>
      </w:r>
      <w:r w:rsidR="00D507AB" w:rsidRPr="00314D32">
        <w:rPr>
          <w:b w:val="0"/>
          <w:szCs w:val="24"/>
        </w:rPr>
        <w:t>Положении о системе оценки качества образования МОУ «Средняя школа № 77»</w:t>
      </w:r>
      <w:r w:rsidR="00D507AB" w:rsidRPr="00B75A06">
        <w:rPr>
          <w:b w:val="0"/>
          <w:szCs w:val="24"/>
        </w:rPr>
        <w:t xml:space="preserve"> от</w:t>
      </w:r>
      <w:r w:rsidR="00A70754">
        <w:rPr>
          <w:b w:val="0"/>
          <w:szCs w:val="24"/>
        </w:rPr>
        <w:t xml:space="preserve"> 26.08.2020</w:t>
      </w:r>
      <w:r w:rsidR="00D507AB" w:rsidRPr="00B75A06">
        <w:rPr>
          <w:b w:val="0"/>
          <w:szCs w:val="24"/>
        </w:rPr>
        <w:t xml:space="preserve"> приказ №</w:t>
      </w:r>
      <w:r w:rsidR="00A70754">
        <w:rPr>
          <w:b w:val="0"/>
          <w:szCs w:val="24"/>
        </w:rPr>
        <w:t xml:space="preserve"> 01-12/129</w:t>
      </w:r>
    </w:p>
    <w:bookmarkEnd w:id="54"/>
    <w:p w14:paraId="4FA786BD" w14:textId="77777777" w:rsidR="00D62B6E" w:rsidRPr="00B75A06" w:rsidRDefault="00D62B6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Система </w:t>
      </w:r>
      <w:proofErr w:type="gramStart"/>
      <w:r w:rsidRPr="00B75A06">
        <w:rPr>
          <w:b w:val="0"/>
          <w:szCs w:val="24"/>
        </w:rPr>
        <w:t>оценки достижения планируемых результатов освоения основной образовательной программы</w:t>
      </w:r>
      <w:proofErr w:type="gramEnd"/>
      <w:r w:rsidRPr="00B75A06">
        <w:rPr>
          <w:b w:val="0"/>
          <w:szCs w:val="24"/>
        </w:rPr>
        <w:t xml:space="preserve">: </w:t>
      </w:r>
    </w:p>
    <w:p w14:paraId="68E8E3A3" w14:textId="77777777" w:rsidR="00D62B6E" w:rsidRPr="00B75A06" w:rsidRDefault="00D62B6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1) закрепляет основные направления и цели оценочной деятельности, ориентированной на управление качеством образования,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 </w:t>
      </w:r>
    </w:p>
    <w:p w14:paraId="4971E265" w14:textId="77777777" w:rsidR="00D62B6E" w:rsidRPr="00B75A06" w:rsidRDefault="00D62B6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2) ориентирует образовательную деятельность на реализацию требований к результатам освоения основной образовательной программы; </w:t>
      </w:r>
    </w:p>
    <w:p w14:paraId="31071209" w14:textId="77777777" w:rsidR="00D62B6E" w:rsidRPr="00B75A06" w:rsidRDefault="00D62B6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3) обеспечивает комплексный подход к оценке результатов освоения основной образовательной программы, позволяющий вести оценку предметных, </w:t>
      </w:r>
      <w:proofErr w:type="spellStart"/>
      <w:r w:rsidRPr="00B75A06">
        <w:rPr>
          <w:b w:val="0"/>
          <w:szCs w:val="24"/>
        </w:rPr>
        <w:t>метапредметных</w:t>
      </w:r>
      <w:proofErr w:type="spellEnd"/>
      <w:r w:rsidRPr="00B75A06">
        <w:rPr>
          <w:b w:val="0"/>
          <w:szCs w:val="24"/>
        </w:rPr>
        <w:t xml:space="preserve"> и личностных результатов; </w:t>
      </w:r>
    </w:p>
    <w:p w14:paraId="774BB8D6" w14:textId="77777777" w:rsidR="00D62B6E" w:rsidRPr="00B75A06" w:rsidRDefault="00D62B6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4) обеспечивает оценку динамики индивидуальных достижений обучающихся в процессе освоения основной общеобразовательной программы; </w:t>
      </w:r>
    </w:p>
    <w:p w14:paraId="2EFED437" w14:textId="77777777" w:rsidR="00D62B6E" w:rsidRPr="00B75A06" w:rsidRDefault="00D62B6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5) предусматривает использование разнообразных методов и форм, взаимно дополняющих друг друга (таких как стандартизированные письменные и устные работы, проекты, конкурсы, практические работы, творческие работы, самоанализ и самооценка, наблюдения, испытания (тесты) и иное); </w:t>
      </w:r>
    </w:p>
    <w:p w14:paraId="0120202B" w14:textId="77777777" w:rsidR="00D62B6E" w:rsidRPr="00B75A06" w:rsidRDefault="00D62B6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6) позволяет использовать результаты итоговой оценки выпускников, характеризующие уровень достижения планируемых результатов освоения основной образовательной программы, при оценке деятельности организации, осуществляющей образовательную деятельность, педагогических работников. </w:t>
      </w:r>
    </w:p>
    <w:p w14:paraId="487ED176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Основными направлениями и целями оценочной деятельности в образовательной организации в соответствии с требованиями ФГОС СОО являются:</w:t>
      </w:r>
    </w:p>
    <w:p w14:paraId="44366C6B" w14:textId="77777777" w:rsidR="00DA2A9E" w:rsidRPr="00B75A06" w:rsidRDefault="00DA2A9E" w:rsidP="002B3578">
      <w:pPr>
        <w:pStyle w:val="a7"/>
        <w:numPr>
          <w:ilvl w:val="0"/>
          <w:numId w:val="19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оценка образовательных достижений, обучающихся на различных этапах обучения как основа их итоговой аттестации;</w:t>
      </w:r>
    </w:p>
    <w:p w14:paraId="76EA0DEC" w14:textId="77777777" w:rsidR="00DA2A9E" w:rsidRPr="00B75A06" w:rsidRDefault="00DA2A9E" w:rsidP="002B3578">
      <w:pPr>
        <w:pStyle w:val="a7"/>
        <w:numPr>
          <w:ilvl w:val="0"/>
          <w:numId w:val="19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оценка результатов деятельности педагогических работников как основа аттестационных процедур;</w:t>
      </w:r>
    </w:p>
    <w:p w14:paraId="0C251AC3" w14:textId="77777777" w:rsidR="00DA2A9E" w:rsidRPr="00B75A06" w:rsidRDefault="00DA2A9E" w:rsidP="002B3578">
      <w:pPr>
        <w:pStyle w:val="a7"/>
        <w:numPr>
          <w:ilvl w:val="0"/>
          <w:numId w:val="19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 xml:space="preserve">оценка результатов деятельности образовательной организации как основа </w:t>
      </w:r>
      <w:proofErr w:type="spellStart"/>
      <w:r w:rsidRPr="00B75A06">
        <w:rPr>
          <w:b w:val="0"/>
          <w:szCs w:val="24"/>
          <w:lang w:eastAsia="ru-RU"/>
        </w:rPr>
        <w:t>аккредитационных</w:t>
      </w:r>
      <w:proofErr w:type="spellEnd"/>
      <w:r w:rsidRPr="00B75A06">
        <w:rPr>
          <w:b w:val="0"/>
          <w:szCs w:val="24"/>
          <w:lang w:eastAsia="ru-RU"/>
        </w:rPr>
        <w:t xml:space="preserve"> процедур.</w:t>
      </w:r>
    </w:p>
    <w:p w14:paraId="0680606B" w14:textId="77777777" w:rsidR="00DA2A9E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proofErr w:type="gramStart"/>
      <w:r w:rsidRPr="003A2657">
        <w:rPr>
          <w:i/>
          <w:szCs w:val="24"/>
        </w:rPr>
        <w:lastRenderedPageBreak/>
        <w:t>Оценка образовательных достижений обучающихся</w:t>
      </w:r>
      <w:r w:rsidRPr="00B75A06">
        <w:rPr>
          <w:b w:val="0"/>
          <w:szCs w:val="24"/>
        </w:rPr>
        <w:t xml:space="preserve"> осуществляется в рамках внутренней оценки образовательной организации, включающей различные оценочные процедуры (стартовая диагностика, текущая и тематическая оценка, портфолио, процедуры внутреннего мониторинга образовательных достижений, промежуточная и итоговая аттестации обучающихся), а также процедур внешней оценки, включающей государственную итоговую аттестацию, независимую оценку качества подготовки обучающихся и мониторинговые исследования муниципального, регио</w:t>
      </w:r>
      <w:r w:rsidR="00B05C8E">
        <w:rPr>
          <w:b w:val="0"/>
          <w:szCs w:val="24"/>
        </w:rPr>
        <w:t>нального и федерального уровней</w:t>
      </w:r>
      <w:r w:rsidRPr="00B75A06">
        <w:rPr>
          <w:b w:val="0"/>
          <w:szCs w:val="24"/>
        </w:rPr>
        <w:t>.</w:t>
      </w:r>
      <w:proofErr w:type="gramEnd"/>
    </w:p>
    <w:p w14:paraId="05FF977B" w14:textId="77777777" w:rsidR="00B05C8E" w:rsidRDefault="00B05C8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</w:p>
    <w:p w14:paraId="3962FC69" w14:textId="77777777" w:rsidR="00B05C8E" w:rsidRPr="00B75A06" w:rsidRDefault="003A2657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>
        <w:rPr>
          <w:b w:val="0"/>
          <w:noProof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A6941FF" wp14:editId="6379A9F2">
            <wp:simplePos x="0" y="0"/>
            <wp:positionH relativeFrom="column">
              <wp:posOffset>-356235</wp:posOffset>
            </wp:positionH>
            <wp:positionV relativeFrom="paragraph">
              <wp:posOffset>12065</wp:posOffset>
            </wp:positionV>
            <wp:extent cx="6353175" cy="3638550"/>
            <wp:effectExtent l="0" t="76200" r="9525" b="0"/>
            <wp:wrapTight wrapText="bothSides">
              <wp:wrapPolygon edited="0">
                <wp:start x="6347" y="-452"/>
                <wp:lineTo x="6282" y="2488"/>
                <wp:lineTo x="8614" y="3166"/>
                <wp:lineTo x="12112" y="3166"/>
                <wp:lineTo x="12112" y="4976"/>
                <wp:lineTo x="4987" y="5654"/>
                <wp:lineTo x="3627" y="5881"/>
                <wp:lineTo x="3627" y="8595"/>
                <wp:lineTo x="0" y="9839"/>
                <wp:lineTo x="0" y="18773"/>
                <wp:lineTo x="6282" y="19451"/>
                <wp:lineTo x="6282" y="19677"/>
                <wp:lineTo x="15026" y="19677"/>
                <wp:lineTo x="19171" y="19451"/>
                <wp:lineTo x="21179" y="18886"/>
                <wp:lineTo x="21114" y="12214"/>
                <wp:lineTo x="20985" y="10404"/>
                <wp:lineTo x="21568" y="10404"/>
                <wp:lineTo x="21568" y="5768"/>
                <wp:lineTo x="12435" y="4976"/>
                <wp:lineTo x="12435" y="3166"/>
                <wp:lineTo x="16192" y="3166"/>
                <wp:lineTo x="18588" y="2488"/>
                <wp:lineTo x="18459" y="-452"/>
                <wp:lineTo x="18200" y="-452"/>
                <wp:lineTo x="6347" y="-452"/>
              </wp:wrapPolygon>
            </wp:wrapTight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A20DD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594B7428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3EB41360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1D58127C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56C9D2E5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17AC8FB5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5211D78A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1186993C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73B14CF0" w14:textId="77777777" w:rsidR="002263E4" w:rsidRDefault="002263E4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</w:p>
    <w:p w14:paraId="73E19197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3A2657">
        <w:rPr>
          <w:i/>
          <w:szCs w:val="24"/>
        </w:rPr>
        <w:t>Оценка результатов деятельности педагогических работников осуществляется на</w:t>
      </w:r>
      <w:r w:rsidRPr="00B75A06">
        <w:rPr>
          <w:b w:val="0"/>
          <w:szCs w:val="24"/>
        </w:rPr>
        <w:t xml:space="preserve"> основании:</w:t>
      </w:r>
    </w:p>
    <w:p w14:paraId="2F9B382E" w14:textId="77777777" w:rsidR="00DA2A9E" w:rsidRPr="00B75A06" w:rsidRDefault="00DA2A9E" w:rsidP="002B3578">
      <w:pPr>
        <w:pStyle w:val="a7"/>
        <w:numPr>
          <w:ilvl w:val="0"/>
          <w:numId w:val="10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мониторинга результатов образовательных достижений обучающихся, полученных в рамках внутренней оценки образовательной организации и в рамках процедур внешней оценки;</w:t>
      </w:r>
    </w:p>
    <w:p w14:paraId="70C70CF5" w14:textId="77777777" w:rsidR="00DA2A9E" w:rsidRPr="00B75A06" w:rsidRDefault="00DA2A9E" w:rsidP="002B3578">
      <w:pPr>
        <w:pStyle w:val="a7"/>
        <w:numPr>
          <w:ilvl w:val="0"/>
          <w:numId w:val="10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мониторинга уровня профессионального мастерства учителя (анализа качества уроков, качества учебных заданий, предлагаемых учителем</w:t>
      </w:r>
      <w:r w:rsidR="00A2548E" w:rsidRPr="00B75A06">
        <w:rPr>
          <w:b w:val="0"/>
          <w:szCs w:val="24"/>
          <w:lang w:eastAsia="ru-RU"/>
        </w:rPr>
        <w:t xml:space="preserve"> </w:t>
      </w:r>
      <w:proofErr w:type="spellStart"/>
      <w:r w:rsidR="00A2548E" w:rsidRPr="00B75A06">
        <w:rPr>
          <w:b w:val="0"/>
          <w:szCs w:val="24"/>
          <w:lang w:eastAsia="ru-RU"/>
        </w:rPr>
        <w:t>и.т.д</w:t>
      </w:r>
      <w:proofErr w:type="spellEnd"/>
      <w:r w:rsidR="00A2548E" w:rsidRPr="00B75A06">
        <w:rPr>
          <w:b w:val="0"/>
          <w:szCs w:val="24"/>
          <w:lang w:eastAsia="ru-RU"/>
        </w:rPr>
        <w:t>.</w:t>
      </w:r>
      <w:r w:rsidRPr="00B75A06">
        <w:rPr>
          <w:b w:val="0"/>
          <w:szCs w:val="24"/>
          <w:lang w:eastAsia="ru-RU"/>
        </w:rPr>
        <w:t>).</w:t>
      </w:r>
    </w:p>
    <w:p w14:paraId="1F490173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Мониторинг оценочной деятельности учителя с целью повышения объективности оценивания осуществляется школьным методическим объединением учителей по данному предмету и администрацией МОУ «С</w:t>
      </w:r>
      <w:r w:rsidR="00C85B28" w:rsidRPr="00B75A06">
        <w:rPr>
          <w:b w:val="0"/>
          <w:szCs w:val="24"/>
        </w:rPr>
        <w:t>редняя</w:t>
      </w:r>
      <w:r w:rsidRPr="00B75A06">
        <w:rPr>
          <w:b w:val="0"/>
          <w:szCs w:val="24"/>
        </w:rPr>
        <w:t xml:space="preserve"> школа</w:t>
      </w:r>
      <w:r w:rsidR="00C85B28" w:rsidRPr="00B75A06">
        <w:rPr>
          <w:b w:val="0"/>
          <w:szCs w:val="24"/>
        </w:rPr>
        <w:t xml:space="preserve"> № 77</w:t>
      </w:r>
      <w:r w:rsidRPr="00B75A06">
        <w:rPr>
          <w:b w:val="0"/>
          <w:szCs w:val="24"/>
        </w:rPr>
        <w:t xml:space="preserve">». </w:t>
      </w:r>
    </w:p>
    <w:p w14:paraId="4EC968BA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Результаты мониторингов являются основанием для принятия решений по повышению квалификации учителя.</w:t>
      </w:r>
    </w:p>
    <w:p w14:paraId="1FC37A25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Результаты </w:t>
      </w:r>
      <w:proofErr w:type="gramStart"/>
      <w:r w:rsidRPr="00B75A06">
        <w:rPr>
          <w:b w:val="0"/>
          <w:szCs w:val="24"/>
        </w:rPr>
        <w:t>процедур оценки результатов деятельности образовательной организации</w:t>
      </w:r>
      <w:proofErr w:type="gramEnd"/>
      <w:r w:rsidRPr="00B75A06">
        <w:rPr>
          <w:b w:val="0"/>
          <w:szCs w:val="24"/>
        </w:rPr>
        <w:t xml:space="preserve"> обсуждаются на педагогическом совете и являются основанием для принятия решений по коррекции текущей образовательной деятельности, по совершенствованию образовательной программы образовательной организации и уточнению программы развития образовательной организации, а также служат основанием для принятия иных необходимых управленческих решений.</w:t>
      </w:r>
    </w:p>
    <w:p w14:paraId="2931975D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</w:t>
      </w:r>
      <w:r w:rsidRPr="00B75A06">
        <w:rPr>
          <w:b w:val="0"/>
          <w:szCs w:val="24"/>
        </w:rPr>
        <w:lastRenderedPageBreak/>
        <w:t xml:space="preserve">оценочные процедуры, обеспечивающие определение динамики достижения обучающимися образовательных результатов в процессе обучения. </w:t>
      </w:r>
    </w:p>
    <w:p w14:paraId="6E888DEB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В соответствии с ФГОС СОО система оценки образовательной организации реализует системно-</w:t>
      </w:r>
      <w:proofErr w:type="spellStart"/>
      <w:r w:rsidR="005E3936" w:rsidRPr="00B75A06">
        <w:rPr>
          <w:b w:val="0"/>
          <w:szCs w:val="24"/>
          <w:lang w:eastAsia="ru-RU"/>
        </w:rPr>
        <w:t>деятельностной</w:t>
      </w:r>
      <w:proofErr w:type="spellEnd"/>
      <w:r w:rsidRPr="00B75A06">
        <w:rPr>
          <w:b w:val="0"/>
          <w:szCs w:val="24"/>
          <w:lang w:eastAsia="ru-RU"/>
        </w:rPr>
        <w:t>, комплексный и уровневый подходы к оценке образовательных достижений.</w:t>
      </w:r>
    </w:p>
    <w:p w14:paraId="07B966FD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Системно-</w:t>
      </w:r>
      <w:proofErr w:type="spellStart"/>
      <w:r w:rsidR="005E3936" w:rsidRPr="00B75A06">
        <w:rPr>
          <w:b w:val="0"/>
          <w:szCs w:val="24"/>
          <w:lang w:eastAsia="ru-RU"/>
        </w:rPr>
        <w:t>деятельностной</w:t>
      </w:r>
      <w:proofErr w:type="spellEnd"/>
      <w:r w:rsidRPr="00B75A06">
        <w:rPr>
          <w:b w:val="0"/>
          <w:szCs w:val="24"/>
          <w:lang w:eastAsia="ru-RU"/>
        </w:rPr>
        <w:t xml:space="preserve"> подход к оценке образовательных достижений проявляется в оценке способности обучающихся к решению учебно-познавательных и учебно-практических задач. Он обеспечивается содержанием и критериями оценки, в качестве которых выступают планируемые результаты обучения, выраженные в </w:t>
      </w:r>
      <w:proofErr w:type="spellStart"/>
      <w:r w:rsidRPr="00B75A06">
        <w:rPr>
          <w:b w:val="0"/>
          <w:szCs w:val="24"/>
          <w:lang w:eastAsia="ru-RU"/>
        </w:rPr>
        <w:t>деятельностной</w:t>
      </w:r>
      <w:proofErr w:type="spellEnd"/>
      <w:r w:rsidRPr="00B75A06">
        <w:rPr>
          <w:b w:val="0"/>
          <w:szCs w:val="24"/>
          <w:lang w:eastAsia="ru-RU"/>
        </w:rPr>
        <w:t xml:space="preserve"> форме.</w:t>
      </w:r>
    </w:p>
    <w:p w14:paraId="6EB099B3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Комплексный подход к оценке образовательных достижений реализуется путем:</w:t>
      </w:r>
    </w:p>
    <w:p w14:paraId="08056529" w14:textId="77777777" w:rsidR="00DA2A9E" w:rsidRPr="00B75A06" w:rsidRDefault="00DA2A9E" w:rsidP="00B75A06">
      <w:pPr>
        <w:suppressAutoHyphens/>
        <w:spacing w:after="0" w:line="240" w:lineRule="auto"/>
        <w:ind w:firstLine="284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 xml:space="preserve">оценки трех групп результатов: личностных, предметных, </w:t>
      </w:r>
      <w:proofErr w:type="spellStart"/>
      <w:r w:rsidRPr="00B75A06">
        <w:rPr>
          <w:b w:val="0"/>
          <w:szCs w:val="24"/>
          <w:lang w:eastAsia="ru-RU"/>
        </w:rPr>
        <w:t>метапредметных</w:t>
      </w:r>
      <w:proofErr w:type="spellEnd"/>
      <w:r w:rsidRPr="00B75A06">
        <w:rPr>
          <w:b w:val="0"/>
          <w:szCs w:val="24"/>
          <w:lang w:eastAsia="ru-RU"/>
        </w:rPr>
        <w:t xml:space="preserve"> (регулятивных, коммуникативных и познавательных универсальных учебных действий);</w:t>
      </w:r>
    </w:p>
    <w:p w14:paraId="5206968F" w14:textId="77777777" w:rsidR="00DA2A9E" w:rsidRPr="00B75A06" w:rsidRDefault="00DA2A9E" w:rsidP="00B75A06">
      <w:pPr>
        <w:suppressAutoHyphens/>
        <w:spacing w:after="0" w:line="240" w:lineRule="auto"/>
        <w:ind w:firstLine="284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использования комплекса оценочных процедур как основы для оценки динамики индивидуальных образовательных достижений и для итоговой оценки;</w:t>
      </w:r>
    </w:p>
    <w:p w14:paraId="61CABC6C" w14:textId="77777777" w:rsidR="00DA2A9E" w:rsidRPr="00B75A06" w:rsidRDefault="00DA2A9E" w:rsidP="00B75A06">
      <w:pPr>
        <w:suppressAutoHyphens/>
        <w:spacing w:after="0" w:line="240" w:lineRule="auto"/>
        <w:ind w:firstLine="284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использования разнообразных методов и форм оценки, взаимно дополняющих друг друга (стандартизированные устные и письменные работы, проекты, практические работы, самооценка, наблюдения и др.);</w:t>
      </w:r>
    </w:p>
    <w:p w14:paraId="39AB5839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Уровневый подход реализуется по </w:t>
      </w:r>
      <w:proofErr w:type="gramStart"/>
      <w:r w:rsidRPr="00B75A06">
        <w:rPr>
          <w:b w:val="0"/>
          <w:szCs w:val="24"/>
        </w:rPr>
        <w:t>отношению</w:t>
      </w:r>
      <w:proofErr w:type="gramEnd"/>
      <w:r w:rsidRPr="00B75A06">
        <w:rPr>
          <w:b w:val="0"/>
          <w:szCs w:val="24"/>
        </w:rPr>
        <w:t xml:space="preserve"> как к содержанию оценки, так и к представлению и интерпретации результатов.</w:t>
      </w:r>
    </w:p>
    <w:p w14:paraId="7D644624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Уровневый подход к содержанию оценки на уровне среднего общего образования обеспечивается следующими составляющими:</w:t>
      </w:r>
    </w:p>
    <w:p w14:paraId="0AE3BF34" w14:textId="77777777" w:rsidR="00DA2A9E" w:rsidRPr="00B75A06" w:rsidRDefault="00DA2A9E" w:rsidP="00B75A06">
      <w:pPr>
        <w:numPr>
          <w:ilvl w:val="0"/>
          <w:numId w:val="9"/>
        </w:numPr>
        <w:suppressAutoHyphens/>
        <w:spacing w:after="0" w:line="240" w:lineRule="auto"/>
        <w:ind w:left="0" w:firstLine="709"/>
        <w:contextualSpacing/>
        <w:jc w:val="both"/>
        <w:rPr>
          <w:b w:val="0"/>
          <w:szCs w:val="24"/>
        </w:rPr>
      </w:pPr>
      <w:r w:rsidRPr="00B75A06">
        <w:rPr>
          <w:b w:val="0"/>
          <w:szCs w:val="24"/>
        </w:rPr>
        <w:t>для каждого предмета предлагаются результаты двух уровней изучения – базового и углубленного;</w:t>
      </w:r>
    </w:p>
    <w:p w14:paraId="5E2AE590" w14:textId="77777777" w:rsidR="00DA2A9E" w:rsidRPr="00B75A06" w:rsidRDefault="00DA2A9E" w:rsidP="00B75A06">
      <w:pPr>
        <w:numPr>
          <w:ilvl w:val="0"/>
          <w:numId w:val="9"/>
        </w:numPr>
        <w:suppressAutoHyphens/>
        <w:spacing w:after="0" w:line="240" w:lineRule="auto"/>
        <w:ind w:left="0" w:firstLine="709"/>
        <w:contextualSpacing/>
        <w:jc w:val="both"/>
        <w:rPr>
          <w:b w:val="0"/>
          <w:szCs w:val="24"/>
        </w:rPr>
      </w:pPr>
      <w:r w:rsidRPr="00B75A06">
        <w:rPr>
          <w:b w:val="0"/>
          <w:szCs w:val="24"/>
        </w:rPr>
        <w:t>планируемые результаты содержат блоки «Выпускник научится» и «Выпускник получит возможность научиться».</w:t>
      </w:r>
    </w:p>
    <w:p w14:paraId="2EB59D94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color w:val="FF0000"/>
          <w:szCs w:val="24"/>
        </w:rPr>
      </w:pPr>
      <w:r w:rsidRPr="00B75A06">
        <w:rPr>
          <w:b w:val="0"/>
          <w:szCs w:val="24"/>
        </w:rPr>
        <w:t xml:space="preserve">Уровневый подход к представлению и интерпретации результатов реализуется за счет фиксации различных уровней подготовки: базового уровня и уровней выше и ниже базового. Достижение базового уровня свидетельствует о способности </w:t>
      </w:r>
      <w:proofErr w:type="gramStart"/>
      <w:r w:rsidRPr="00B75A06">
        <w:rPr>
          <w:b w:val="0"/>
          <w:szCs w:val="24"/>
        </w:rPr>
        <w:t>обучающихся</w:t>
      </w:r>
      <w:proofErr w:type="gramEnd"/>
      <w:r w:rsidRPr="00B75A06">
        <w:rPr>
          <w:b w:val="0"/>
          <w:szCs w:val="24"/>
        </w:rPr>
        <w:t xml:space="preserve"> решать типовые учебные задачи, целенаправленно отрабатываемые со всеми обучающимися в ходе образовательной деятельности. Базовый уровень подготовки определяется на основании выполнения </w:t>
      </w:r>
      <w:proofErr w:type="gramStart"/>
      <w:r w:rsidRPr="00B75A06">
        <w:rPr>
          <w:b w:val="0"/>
          <w:szCs w:val="24"/>
        </w:rPr>
        <w:t>обучающимися</w:t>
      </w:r>
      <w:proofErr w:type="gramEnd"/>
      <w:r w:rsidRPr="00B75A06">
        <w:rPr>
          <w:b w:val="0"/>
          <w:szCs w:val="24"/>
        </w:rPr>
        <w:t xml:space="preserve"> заданий базового уровня, которые оценивают планируемые результаты из блока «Выпускник научится», используют наиболее значимые программные элементы содержания и трактуются как обязательные для освоения.</w:t>
      </w:r>
    </w:p>
    <w:p w14:paraId="086B0F8F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Интерпретация результатов, полученных в процессе оценки образовательных результатов, в целях управления качеством образования возможна при условии использования контекстной информации, включающей информацию об </w:t>
      </w:r>
      <w:proofErr w:type="gramStart"/>
      <w:r w:rsidRPr="00B75A06">
        <w:rPr>
          <w:b w:val="0"/>
          <w:szCs w:val="24"/>
        </w:rPr>
        <w:t>особенностях</w:t>
      </w:r>
      <w:proofErr w:type="gramEnd"/>
      <w:r w:rsidRPr="00B75A06">
        <w:rPr>
          <w:b w:val="0"/>
          <w:szCs w:val="24"/>
        </w:rPr>
        <w:t xml:space="preserve"> обучающихся, об организации образовательной деятельности и т.п.</w:t>
      </w:r>
    </w:p>
    <w:p w14:paraId="0E409DCB" w14:textId="77777777" w:rsidR="00DA2A9E" w:rsidRPr="00B75A06" w:rsidRDefault="00DA2A9E" w:rsidP="008A4AB0">
      <w:pPr>
        <w:pStyle w:val="11"/>
        <w:ind w:firstLine="0"/>
        <w:rPr>
          <w:lang w:val="ru-RU"/>
        </w:rPr>
      </w:pPr>
      <w:r w:rsidRPr="00B75A06">
        <w:rPr>
          <w:lang w:val="ru-RU"/>
        </w:rPr>
        <w:t xml:space="preserve">Особенности оценки личностных, </w:t>
      </w:r>
      <w:proofErr w:type="spellStart"/>
      <w:r w:rsidRPr="00B75A06">
        <w:rPr>
          <w:lang w:val="ru-RU"/>
        </w:rPr>
        <w:t>метапредметных</w:t>
      </w:r>
      <w:proofErr w:type="spellEnd"/>
      <w:r w:rsidRPr="00B75A06">
        <w:rPr>
          <w:lang w:val="ru-RU"/>
        </w:rPr>
        <w:t xml:space="preserve"> и предметных результатов</w:t>
      </w:r>
    </w:p>
    <w:p w14:paraId="5FF23B1A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i/>
          <w:szCs w:val="24"/>
        </w:rPr>
      </w:pPr>
      <w:r w:rsidRPr="00B75A06">
        <w:rPr>
          <w:i/>
          <w:szCs w:val="24"/>
        </w:rPr>
        <w:t>Особенности оценки личностных результатов</w:t>
      </w:r>
    </w:p>
    <w:p w14:paraId="6AD243C9" w14:textId="77777777" w:rsidR="00DA2A9E" w:rsidRPr="00B75A06" w:rsidRDefault="00DA2A9E" w:rsidP="00B75A0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Формирование личностных результатов обеспечивается в ходе реализации всех ко</w:t>
      </w:r>
      <w:r w:rsidRPr="00B75A06">
        <w:rPr>
          <w:rFonts w:eastAsia="Times New Roman"/>
          <w:b w:val="0"/>
          <w:szCs w:val="24"/>
          <w:lang w:eastAsia="ru-RU"/>
        </w:rPr>
        <w:t>м</w:t>
      </w:r>
      <w:r w:rsidRPr="00B75A06">
        <w:rPr>
          <w:rFonts w:eastAsia="Times New Roman"/>
          <w:b w:val="0"/>
          <w:szCs w:val="24"/>
          <w:lang w:eastAsia="ru-RU"/>
        </w:rPr>
        <w:t xml:space="preserve">понентов образовательной деятельности, включая внеурочную деятельность.  Система оценки личностных результатов направлена на </w:t>
      </w:r>
      <w:r w:rsidR="00502491" w:rsidRPr="00B75A06">
        <w:rPr>
          <w:rFonts w:eastAsia="Times New Roman"/>
          <w:b w:val="0"/>
          <w:szCs w:val="24"/>
          <w:lang w:eastAsia="ru-RU"/>
        </w:rPr>
        <w:t>достижение: готовности</w:t>
      </w:r>
      <w:r w:rsidRPr="00B75A06">
        <w:rPr>
          <w:rFonts w:eastAsia="Times New Roman"/>
          <w:b w:val="0"/>
          <w:szCs w:val="24"/>
          <w:lang w:eastAsia="ru-RU"/>
        </w:rPr>
        <w:t xml:space="preserve"> и </w:t>
      </w:r>
      <w:proofErr w:type="gramStart"/>
      <w:r w:rsidRPr="00B75A06">
        <w:rPr>
          <w:rFonts w:eastAsia="Times New Roman"/>
          <w:b w:val="0"/>
          <w:szCs w:val="24"/>
          <w:lang w:eastAsia="ru-RU"/>
        </w:rPr>
        <w:t>способности</w:t>
      </w:r>
      <w:proofErr w:type="gramEnd"/>
      <w:r w:rsidRPr="00B75A06">
        <w:rPr>
          <w:rFonts w:eastAsia="Times New Roman"/>
          <w:b w:val="0"/>
          <w:szCs w:val="24"/>
          <w:lang w:eastAsia="ru-RU"/>
        </w:rPr>
        <w:t xml:space="preserve"> обучающихся к саморазвитию и личностному самоопределению, </w:t>
      </w:r>
      <w:proofErr w:type="spellStart"/>
      <w:r w:rsidRPr="00B75A06">
        <w:rPr>
          <w:rFonts w:eastAsia="Times New Roman"/>
          <w:b w:val="0"/>
          <w:szCs w:val="24"/>
          <w:lang w:eastAsia="ru-RU"/>
        </w:rPr>
        <w:t>сформированности</w:t>
      </w:r>
      <w:proofErr w:type="spellEnd"/>
      <w:r w:rsidRPr="00B75A06">
        <w:rPr>
          <w:rFonts w:eastAsia="Times New Roman"/>
          <w:b w:val="0"/>
          <w:szCs w:val="24"/>
          <w:lang w:eastAsia="ru-RU"/>
        </w:rPr>
        <w:t xml:space="preserve"> их мотивации к обучению и целенаправленной познавательной деятельности, системы зн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чимых социальных и межличностных отношений, ценностно-смысловых установок, о</w:t>
      </w:r>
      <w:r w:rsidRPr="00B75A06">
        <w:rPr>
          <w:rFonts w:eastAsia="Times New Roman"/>
          <w:b w:val="0"/>
          <w:szCs w:val="24"/>
          <w:lang w:eastAsia="ru-RU"/>
        </w:rPr>
        <w:t>т</w:t>
      </w:r>
      <w:r w:rsidRPr="00B75A06">
        <w:rPr>
          <w:rFonts w:eastAsia="Times New Roman"/>
          <w:b w:val="0"/>
          <w:szCs w:val="24"/>
          <w:lang w:eastAsia="ru-RU"/>
        </w:rPr>
        <w:t>ражающих личностные и гражданские позиции в деятельности, правосознание, эколог</w:t>
      </w:r>
      <w:r w:rsidRPr="00B75A06">
        <w:rPr>
          <w:rFonts w:eastAsia="Times New Roman"/>
          <w:b w:val="0"/>
          <w:szCs w:val="24"/>
          <w:lang w:eastAsia="ru-RU"/>
        </w:rPr>
        <w:t>и</w:t>
      </w:r>
      <w:r w:rsidRPr="00B75A06">
        <w:rPr>
          <w:rFonts w:eastAsia="Times New Roman"/>
          <w:b w:val="0"/>
          <w:szCs w:val="24"/>
          <w:lang w:eastAsia="ru-RU"/>
        </w:rPr>
        <w:t>ческую культуру, способности ставить цели и строить жизненные планы, способности к осознанию российской гражданской идентичности в поликультурном социуме;</w:t>
      </w:r>
    </w:p>
    <w:p w14:paraId="1F7F7314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lastRenderedPageBreak/>
        <w:t xml:space="preserve">В соответствии с требованиями ФГОС СОО достижение личностных результатов не выносится на итоговую оценку обучающихся, а является предметом оценки эффективности </w:t>
      </w:r>
      <w:proofErr w:type="spellStart"/>
      <w:r w:rsidRPr="00B75A06">
        <w:rPr>
          <w:b w:val="0"/>
          <w:szCs w:val="24"/>
        </w:rPr>
        <w:t>воспитательно</w:t>
      </w:r>
      <w:proofErr w:type="spellEnd"/>
      <w:r w:rsidRPr="00B75A06">
        <w:rPr>
          <w:b w:val="0"/>
          <w:szCs w:val="24"/>
        </w:rPr>
        <w:t xml:space="preserve">-образовательной деятельности образовательной организации и образовательных систем разного уровня. </w:t>
      </w:r>
      <w:r w:rsidRPr="00B75A06">
        <w:rPr>
          <w:b w:val="0"/>
          <w:bCs/>
          <w:iCs/>
          <w:szCs w:val="24"/>
        </w:rPr>
        <w:t xml:space="preserve">Оценка </w:t>
      </w:r>
      <w:r w:rsidRPr="00B75A06">
        <w:rPr>
          <w:b w:val="0"/>
          <w:szCs w:val="24"/>
        </w:rPr>
        <w:t xml:space="preserve">личностных результатов образовательной деятельности осуществляется в ходе внешних </w:t>
      </w:r>
      <w:proofErr w:type="spellStart"/>
      <w:r w:rsidRPr="00B75A06">
        <w:rPr>
          <w:b w:val="0"/>
          <w:szCs w:val="24"/>
        </w:rPr>
        <w:t>неперсонифицированных</w:t>
      </w:r>
      <w:proofErr w:type="spellEnd"/>
      <w:r w:rsidRPr="00B75A06">
        <w:rPr>
          <w:b w:val="0"/>
          <w:szCs w:val="24"/>
        </w:rPr>
        <w:t xml:space="preserve"> мониторинговых исследований. Инструментарий для них разрабатывается и основывается на общепринятых в профессиональном сообществе методиках психолого-педагогической диагностики.</w:t>
      </w:r>
    </w:p>
    <w:p w14:paraId="776E7FE2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Во внутреннем мониторинге возможна оценка </w:t>
      </w:r>
      <w:proofErr w:type="spellStart"/>
      <w:r w:rsidRPr="00B75A06">
        <w:rPr>
          <w:b w:val="0"/>
          <w:szCs w:val="24"/>
        </w:rPr>
        <w:t>сформированности</w:t>
      </w:r>
      <w:proofErr w:type="spellEnd"/>
      <w:r w:rsidRPr="00B75A06">
        <w:rPr>
          <w:b w:val="0"/>
          <w:szCs w:val="24"/>
        </w:rPr>
        <w:t xml:space="preserve"> отдельных личностных результатов, проявляющихся в соблюдении норм и правил поведения, принятых в образовательной организации; участии в общественной жизни образовательной организации, ближайшего социального окружения, страны, общественно-полезной деятельности; ответственности за результаты обучения; способности делать осознанный выбор своей образовательной траектории, в том числе выбор профессии; ценностно-смысловых установках обучающихся, формируемых средствами различных предметов в рамках системы общего образования.</w:t>
      </w:r>
    </w:p>
    <w:p w14:paraId="652CF517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данных.</w:t>
      </w:r>
    </w:p>
    <w:p w14:paraId="08C35417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деятельности, которые обобщаются в конце учебного года и представляются в виде характеристики по форме, установленной образовательной организацией. Любое использование данных, полученных в ходе мониторинговых исследований, возможно только в соответствии с </w:t>
      </w:r>
      <w:r w:rsidRPr="00B75A06">
        <w:rPr>
          <w:b w:val="0"/>
          <w:bCs/>
          <w:szCs w:val="24"/>
        </w:rPr>
        <w:t xml:space="preserve">Федеральным </w:t>
      </w:r>
      <w:r w:rsidRPr="00B75A06">
        <w:rPr>
          <w:b w:val="0"/>
          <w:szCs w:val="24"/>
        </w:rPr>
        <w:t>законом от 27.07.2006 № 152-ФЗ «О персональных данных».</w:t>
      </w:r>
    </w:p>
    <w:p w14:paraId="487DBCF0" w14:textId="77777777" w:rsidR="00DA2A9E" w:rsidRPr="00B75A06" w:rsidRDefault="00DA2A9E" w:rsidP="00B75A06">
      <w:pPr>
        <w:suppressAutoHyphens/>
        <w:spacing w:after="0" w:line="240" w:lineRule="auto"/>
        <w:ind w:firstLine="709"/>
        <w:rPr>
          <w:b w:val="0"/>
          <w:szCs w:val="24"/>
        </w:rPr>
      </w:pPr>
      <w:r w:rsidRPr="00B75A06">
        <w:rPr>
          <w:b w:val="0"/>
          <w:szCs w:val="24"/>
        </w:rPr>
        <w:t xml:space="preserve">Особенности оценки </w:t>
      </w:r>
      <w:proofErr w:type="spellStart"/>
      <w:r w:rsidRPr="00B75A06">
        <w:rPr>
          <w:b w:val="0"/>
          <w:szCs w:val="24"/>
        </w:rPr>
        <w:t>метапредметных</w:t>
      </w:r>
      <w:proofErr w:type="spellEnd"/>
      <w:r w:rsidRPr="00B75A06">
        <w:rPr>
          <w:b w:val="0"/>
          <w:szCs w:val="24"/>
        </w:rPr>
        <w:t xml:space="preserve"> результатов</w:t>
      </w:r>
    </w:p>
    <w:p w14:paraId="1AC62113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Оценка </w:t>
      </w:r>
      <w:proofErr w:type="spellStart"/>
      <w:r w:rsidRPr="00B75A06">
        <w:rPr>
          <w:b w:val="0"/>
          <w:szCs w:val="24"/>
        </w:rPr>
        <w:t>метапредметных</w:t>
      </w:r>
      <w:proofErr w:type="spellEnd"/>
      <w:r w:rsidRPr="00B75A06">
        <w:rPr>
          <w:b w:val="0"/>
          <w:szCs w:val="24"/>
        </w:rPr>
        <w:t xml:space="preserve"> результатов</w:t>
      </w:r>
      <w:r w:rsidR="00FC47F8" w:rsidRPr="00B75A06">
        <w:rPr>
          <w:b w:val="0"/>
          <w:szCs w:val="24"/>
        </w:rPr>
        <w:t xml:space="preserve"> </w:t>
      </w:r>
      <w:r w:rsidRPr="00B75A06">
        <w:rPr>
          <w:b w:val="0"/>
          <w:bCs/>
          <w:szCs w:val="24"/>
        </w:rPr>
        <w:t xml:space="preserve">представляет собой оценку достижения </w:t>
      </w:r>
      <w:r w:rsidRPr="00B75A06">
        <w:rPr>
          <w:b w:val="0"/>
          <w:szCs w:val="24"/>
        </w:rPr>
        <w:t>планируемых результатов освоения основной образовательной программы, которые представлены в разделе образовательной программы</w:t>
      </w:r>
      <w:r w:rsidR="00FC47F8" w:rsidRPr="00B75A06">
        <w:rPr>
          <w:b w:val="0"/>
          <w:szCs w:val="24"/>
        </w:rPr>
        <w:t xml:space="preserve"> </w:t>
      </w:r>
      <w:r w:rsidRPr="00B75A06">
        <w:rPr>
          <w:b w:val="0"/>
          <w:szCs w:val="24"/>
        </w:rPr>
        <w:t>«программа формирования универсальных учебных действий».</w:t>
      </w:r>
    </w:p>
    <w:p w14:paraId="3DEFA03B" w14:textId="77777777" w:rsidR="00DA2A9E" w:rsidRPr="00B75A06" w:rsidRDefault="00DA2A9E" w:rsidP="00B75A0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/>
          <w:b w:val="0"/>
          <w:szCs w:val="24"/>
          <w:highlight w:val="yellow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 xml:space="preserve">Система оценки </w:t>
      </w:r>
      <w:proofErr w:type="spellStart"/>
      <w:r w:rsidRPr="00B75A06">
        <w:rPr>
          <w:rFonts w:eastAsia="Times New Roman"/>
          <w:b w:val="0"/>
          <w:szCs w:val="24"/>
          <w:lang w:eastAsia="ru-RU"/>
        </w:rPr>
        <w:t>метапредметных</w:t>
      </w:r>
      <w:proofErr w:type="spellEnd"/>
      <w:r w:rsidRPr="00B75A06">
        <w:rPr>
          <w:rFonts w:eastAsia="Times New Roman"/>
          <w:b w:val="0"/>
          <w:szCs w:val="24"/>
          <w:lang w:eastAsia="ru-RU"/>
        </w:rPr>
        <w:t xml:space="preserve"> результатов направлена на оценивание:</w:t>
      </w:r>
    </w:p>
    <w:p w14:paraId="2CE2D878" w14:textId="77777777" w:rsidR="00DA2A9E" w:rsidRPr="00B75A06" w:rsidRDefault="00DA2A9E" w:rsidP="00B75A0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 xml:space="preserve">освоения обучающимися </w:t>
      </w:r>
      <w:proofErr w:type="spellStart"/>
      <w:r w:rsidRPr="00B75A06">
        <w:rPr>
          <w:rFonts w:eastAsia="Times New Roman"/>
          <w:b w:val="0"/>
          <w:szCs w:val="24"/>
          <w:lang w:eastAsia="ru-RU"/>
        </w:rPr>
        <w:t>межпредметных</w:t>
      </w:r>
      <w:proofErr w:type="spellEnd"/>
      <w:r w:rsidRPr="00B75A06">
        <w:rPr>
          <w:rFonts w:eastAsia="Times New Roman"/>
          <w:b w:val="0"/>
          <w:szCs w:val="24"/>
          <w:lang w:eastAsia="ru-RU"/>
        </w:rPr>
        <w:t xml:space="preserve"> понятий и универсальных учебных де</w:t>
      </w:r>
      <w:r w:rsidRPr="00B75A06">
        <w:rPr>
          <w:rFonts w:eastAsia="Times New Roman"/>
          <w:b w:val="0"/>
          <w:szCs w:val="24"/>
          <w:lang w:eastAsia="ru-RU"/>
        </w:rPr>
        <w:t>й</w:t>
      </w:r>
      <w:r w:rsidRPr="00B75A06">
        <w:rPr>
          <w:rFonts w:eastAsia="Times New Roman"/>
          <w:b w:val="0"/>
          <w:szCs w:val="24"/>
          <w:lang w:eastAsia="ru-RU"/>
        </w:rPr>
        <w:t>ствий (регулятивных, познавательных, коммуникативных), способности их использования в познавательной и социальной практике, самостоятельности в планировании и осущест</w:t>
      </w:r>
      <w:r w:rsidRPr="00B75A06">
        <w:rPr>
          <w:rFonts w:eastAsia="Times New Roman"/>
          <w:b w:val="0"/>
          <w:szCs w:val="24"/>
          <w:lang w:eastAsia="ru-RU"/>
        </w:rPr>
        <w:t>в</w:t>
      </w:r>
      <w:r w:rsidRPr="00B75A06">
        <w:rPr>
          <w:rFonts w:eastAsia="Times New Roman"/>
          <w:b w:val="0"/>
          <w:szCs w:val="24"/>
          <w:lang w:eastAsia="ru-RU"/>
        </w:rPr>
        <w:t>лении учебной деятельности и организации учебного сотрудничества с педагогами и сверстниками, способности к построению индивидуальной образовательной траектории, владение навыками учебно-исследовательской, проектной и социальной деятельности.</w:t>
      </w:r>
    </w:p>
    <w:p w14:paraId="15972FB0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Оценка достижения </w:t>
      </w:r>
      <w:proofErr w:type="spellStart"/>
      <w:r w:rsidRPr="00B75A06">
        <w:rPr>
          <w:b w:val="0"/>
          <w:szCs w:val="24"/>
        </w:rPr>
        <w:t>метапредметных</w:t>
      </w:r>
      <w:proofErr w:type="spellEnd"/>
      <w:r w:rsidRPr="00B75A06">
        <w:rPr>
          <w:b w:val="0"/>
          <w:szCs w:val="24"/>
        </w:rPr>
        <w:t xml:space="preserve"> результатов осуществляется педагогами и администрацией МОУ «С</w:t>
      </w:r>
      <w:r w:rsidR="00D62B6E" w:rsidRPr="00B75A06">
        <w:rPr>
          <w:b w:val="0"/>
          <w:szCs w:val="24"/>
        </w:rPr>
        <w:t>редняя</w:t>
      </w:r>
      <w:r w:rsidRPr="00B75A06">
        <w:rPr>
          <w:b w:val="0"/>
          <w:szCs w:val="24"/>
        </w:rPr>
        <w:t xml:space="preserve"> школа</w:t>
      </w:r>
      <w:r w:rsidR="00D62B6E" w:rsidRPr="00B75A06">
        <w:rPr>
          <w:b w:val="0"/>
          <w:szCs w:val="24"/>
        </w:rPr>
        <w:t xml:space="preserve"> № 77</w:t>
      </w:r>
      <w:r w:rsidRPr="00B75A06">
        <w:rPr>
          <w:b w:val="0"/>
          <w:szCs w:val="24"/>
        </w:rPr>
        <w:t xml:space="preserve">» в ходе внутреннего мониторинга. Содержание и периодичность оценочных процедур устанавливается решением </w:t>
      </w:r>
      <w:r w:rsidR="00D62B6E" w:rsidRPr="00B75A06">
        <w:rPr>
          <w:b w:val="0"/>
          <w:szCs w:val="24"/>
        </w:rPr>
        <w:t>педагогического</w:t>
      </w:r>
      <w:r w:rsidRPr="00B75A06">
        <w:rPr>
          <w:b w:val="0"/>
          <w:szCs w:val="24"/>
        </w:rPr>
        <w:t xml:space="preserve"> совета. </w:t>
      </w:r>
    </w:p>
    <w:p w14:paraId="640D4056" w14:textId="77777777" w:rsidR="00AA41F5" w:rsidRPr="00B75A06" w:rsidRDefault="00AA41F5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Основным объектом и предметом оценки </w:t>
      </w:r>
      <w:proofErr w:type="spellStart"/>
      <w:r w:rsidRPr="00B75A06">
        <w:rPr>
          <w:b w:val="0"/>
          <w:szCs w:val="24"/>
        </w:rPr>
        <w:t>метапредметных</w:t>
      </w:r>
      <w:proofErr w:type="spellEnd"/>
      <w:r w:rsidRPr="00B75A06">
        <w:rPr>
          <w:b w:val="0"/>
          <w:szCs w:val="24"/>
        </w:rPr>
        <w:t xml:space="preserve"> результатов являются: - способность и готовность к освоению систематических знаний, их самостоятельному пополнению, переносу и интеграции; </w:t>
      </w:r>
    </w:p>
    <w:p w14:paraId="6B6A156E" w14:textId="77777777" w:rsidR="00AA41F5" w:rsidRPr="00B75A06" w:rsidRDefault="00AA41F5" w:rsidP="002B3578">
      <w:pPr>
        <w:pStyle w:val="a7"/>
        <w:numPr>
          <w:ilvl w:val="0"/>
          <w:numId w:val="12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способность работать с информацией; </w:t>
      </w:r>
    </w:p>
    <w:p w14:paraId="5FC51645" w14:textId="77777777" w:rsidR="00AA41F5" w:rsidRPr="00B75A06" w:rsidRDefault="00AA41F5" w:rsidP="002B3578">
      <w:pPr>
        <w:pStyle w:val="a7"/>
        <w:numPr>
          <w:ilvl w:val="0"/>
          <w:numId w:val="12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способность к сотрудничеству и коммуникации; </w:t>
      </w:r>
    </w:p>
    <w:p w14:paraId="26F431E8" w14:textId="77777777" w:rsidR="00AA41F5" w:rsidRPr="00B75A06" w:rsidRDefault="00AA41F5" w:rsidP="002B3578">
      <w:pPr>
        <w:pStyle w:val="a7"/>
        <w:numPr>
          <w:ilvl w:val="0"/>
          <w:numId w:val="12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способность к решению личностно и социально значимых проблем и воплощению найденных решений в практику; </w:t>
      </w:r>
    </w:p>
    <w:p w14:paraId="012B46C9" w14:textId="77777777" w:rsidR="00AA41F5" w:rsidRPr="00B75A06" w:rsidRDefault="00AA41F5" w:rsidP="002B3578">
      <w:pPr>
        <w:pStyle w:val="a7"/>
        <w:numPr>
          <w:ilvl w:val="0"/>
          <w:numId w:val="12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способность и готовность к использованию ИКТ в целях обучения и развития;</w:t>
      </w:r>
    </w:p>
    <w:p w14:paraId="744734A7" w14:textId="77777777" w:rsidR="00AA41F5" w:rsidRPr="00B75A06" w:rsidRDefault="00AA41F5" w:rsidP="002B3578">
      <w:pPr>
        <w:pStyle w:val="a7"/>
        <w:numPr>
          <w:ilvl w:val="0"/>
          <w:numId w:val="12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способность к самоорганизации, </w:t>
      </w:r>
      <w:proofErr w:type="spellStart"/>
      <w:r w:rsidRPr="00B75A06">
        <w:rPr>
          <w:b w:val="0"/>
          <w:szCs w:val="24"/>
        </w:rPr>
        <w:t>саморегуляции</w:t>
      </w:r>
      <w:proofErr w:type="spellEnd"/>
      <w:r w:rsidRPr="00B75A06">
        <w:rPr>
          <w:b w:val="0"/>
          <w:szCs w:val="24"/>
        </w:rPr>
        <w:t xml:space="preserve"> и рефлексии.</w:t>
      </w:r>
    </w:p>
    <w:p w14:paraId="6ABBEE3E" w14:textId="77777777" w:rsidR="00AA41F5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lastRenderedPageBreak/>
        <w:t xml:space="preserve"> </w:t>
      </w:r>
      <w:r w:rsidR="00AA41F5" w:rsidRPr="00B75A06">
        <w:rPr>
          <w:b w:val="0"/>
          <w:szCs w:val="24"/>
        </w:rPr>
        <w:t xml:space="preserve">Оценка достижения </w:t>
      </w:r>
      <w:proofErr w:type="spellStart"/>
      <w:r w:rsidR="00AA41F5" w:rsidRPr="00B75A06">
        <w:rPr>
          <w:b w:val="0"/>
          <w:szCs w:val="24"/>
        </w:rPr>
        <w:t>метапредметных</w:t>
      </w:r>
      <w:proofErr w:type="spellEnd"/>
      <w:r w:rsidR="00AA41F5" w:rsidRPr="00B75A06">
        <w:rPr>
          <w:b w:val="0"/>
          <w:szCs w:val="24"/>
        </w:rPr>
        <w:t xml:space="preserve"> результатов осуществляется администрацией школы в ходе </w:t>
      </w:r>
      <w:proofErr w:type="spellStart"/>
      <w:r w:rsidR="00AA41F5" w:rsidRPr="00B75A06">
        <w:rPr>
          <w:b w:val="0"/>
          <w:szCs w:val="24"/>
        </w:rPr>
        <w:t>внутришкольного</w:t>
      </w:r>
      <w:proofErr w:type="spellEnd"/>
      <w:r w:rsidR="00AA41F5" w:rsidRPr="00B75A06">
        <w:rPr>
          <w:b w:val="0"/>
          <w:szCs w:val="24"/>
        </w:rPr>
        <w:t xml:space="preserve"> мониторинга. Содержание и периодичность </w:t>
      </w:r>
      <w:proofErr w:type="spellStart"/>
      <w:r w:rsidR="00AA41F5" w:rsidRPr="00B75A06">
        <w:rPr>
          <w:b w:val="0"/>
          <w:szCs w:val="24"/>
        </w:rPr>
        <w:t>внутришкольного</w:t>
      </w:r>
      <w:proofErr w:type="spellEnd"/>
      <w:r w:rsidR="00AA41F5" w:rsidRPr="00B75A06">
        <w:rPr>
          <w:b w:val="0"/>
          <w:szCs w:val="24"/>
        </w:rPr>
        <w:t xml:space="preserve"> мониторинга устанавливается решением педагогического совета. Инструментарий строится на </w:t>
      </w:r>
      <w:proofErr w:type="spellStart"/>
      <w:r w:rsidR="00AA41F5" w:rsidRPr="00B75A06">
        <w:rPr>
          <w:b w:val="0"/>
          <w:szCs w:val="24"/>
        </w:rPr>
        <w:t>межпредметной</w:t>
      </w:r>
      <w:proofErr w:type="spellEnd"/>
      <w:r w:rsidR="00AA41F5" w:rsidRPr="00B75A06">
        <w:rPr>
          <w:b w:val="0"/>
          <w:szCs w:val="24"/>
        </w:rPr>
        <w:t xml:space="preserve"> основе и может включать диагностические материалы по оценке читательской грамотности, </w:t>
      </w:r>
      <w:proofErr w:type="gramStart"/>
      <w:r w:rsidR="00AA41F5" w:rsidRPr="00B75A06">
        <w:rPr>
          <w:b w:val="0"/>
          <w:szCs w:val="24"/>
        </w:rPr>
        <w:t>ИКТ-компетентности</w:t>
      </w:r>
      <w:proofErr w:type="gramEnd"/>
      <w:r w:rsidR="00AA41F5" w:rsidRPr="00B75A06">
        <w:rPr>
          <w:b w:val="0"/>
          <w:szCs w:val="24"/>
        </w:rPr>
        <w:t xml:space="preserve">, </w:t>
      </w:r>
      <w:proofErr w:type="spellStart"/>
      <w:r w:rsidR="00AA41F5" w:rsidRPr="00B75A06">
        <w:rPr>
          <w:b w:val="0"/>
          <w:szCs w:val="24"/>
        </w:rPr>
        <w:t>сформированности</w:t>
      </w:r>
      <w:proofErr w:type="spellEnd"/>
      <w:r w:rsidR="00AA41F5" w:rsidRPr="00B75A06">
        <w:rPr>
          <w:b w:val="0"/>
          <w:szCs w:val="24"/>
        </w:rPr>
        <w:t xml:space="preserve"> регулятивных, коммуникативных и познавательных учебных действий. </w:t>
      </w:r>
    </w:p>
    <w:p w14:paraId="46AFA467" w14:textId="77777777" w:rsidR="00AA41F5" w:rsidRPr="00B75A06" w:rsidRDefault="00AA41F5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Формами оценки читательской грамотности служит письменная работа на </w:t>
      </w:r>
      <w:proofErr w:type="spellStart"/>
      <w:r w:rsidRPr="00B75A06">
        <w:rPr>
          <w:b w:val="0"/>
          <w:szCs w:val="24"/>
        </w:rPr>
        <w:t>межпредметной</w:t>
      </w:r>
      <w:proofErr w:type="spellEnd"/>
      <w:r w:rsidRPr="00B75A06">
        <w:rPr>
          <w:b w:val="0"/>
          <w:szCs w:val="24"/>
        </w:rPr>
        <w:t xml:space="preserve"> основе; </w:t>
      </w:r>
      <w:proofErr w:type="gramStart"/>
      <w:r w:rsidRPr="00B75A06">
        <w:rPr>
          <w:b w:val="0"/>
          <w:szCs w:val="24"/>
        </w:rPr>
        <w:t>ИКТ-компетентности</w:t>
      </w:r>
      <w:proofErr w:type="gramEnd"/>
      <w:r w:rsidRPr="00B75A06">
        <w:rPr>
          <w:b w:val="0"/>
          <w:szCs w:val="24"/>
        </w:rPr>
        <w:t xml:space="preserve"> – практическая работа в сочетании с письменной (компьютеризованной) частью; </w:t>
      </w:r>
      <w:proofErr w:type="spellStart"/>
      <w:r w:rsidRPr="00B75A06">
        <w:rPr>
          <w:b w:val="0"/>
          <w:szCs w:val="24"/>
        </w:rPr>
        <w:t>сформированности</w:t>
      </w:r>
      <w:proofErr w:type="spellEnd"/>
      <w:r w:rsidRPr="00B75A06">
        <w:rPr>
          <w:b w:val="0"/>
          <w:szCs w:val="24"/>
        </w:rPr>
        <w:t xml:space="preserve"> регулятивных, коммуникативных и познавательных учебных действий – наблюдение за ходом выполнения групповых и индивидуальных учебных исследований и проектов. </w:t>
      </w:r>
    </w:p>
    <w:p w14:paraId="5B42E220" w14:textId="77777777" w:rsidR="00DA2A9E" w:rsidRPr="00B75A06" w:rsidRDefault="00A03F9F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К</w:t>
      </w:r>
      <w:r w:rsidR="00DA2A9E" w:rsidRPr="00B75A06">
        <w:rPr>
          <w:b w:val="0"/>
          <w:szCs w:val="24"/>
        </w:rPr>
        <w:t>аждый из перечисленных видов диагностики проводится с периодичностью не реже, чем один раз в ходе обучения на уровне среднего общего образования.</w:t>
      </w:r>
    </w:p>
    <w:p w14:paraId="2FE9D63E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Основной процедурой итоговой оценки достижения </w:t>
      </w:r>
      <w:proofErr w:type="spellStart"/>
      <w:r w:rsidRPr="00B75A06">
        <w:rPr>
          <w:b w:val="0"/>
          <w:szCs w:val="24"/>
        </w:rPr>
        <w:t>метапредметных</w:t>
      </w:r>
      <w:proofErr w:type="spellEnd"/>
      <w:r w:rsidRPr="00B75A06">
        <w:rPr>
          <w:b w:val="0"/>
          <w:szCs w:val="24"/>
        </w:rPr>
        <w:t xml:space="preserve"> результатов является защита индивидуального итогового проекта.</w:t>
      </w:r>
    </w:p>
    <w:p w14:paraId="38CCE297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Особенности оценки предметных результатов</w:t>
      </w:r>
    </w:p>
    <w:p w14:paraId="271D7B12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Оценка предметных результатов</w:t>
      </w:r>
      <w:r w:rsidR="00A03F9F" w:rsidRPr="00B75A06">
        <w:rPr>
          <w:b w:val="0"/>
          <w:szCs w:val="24"/>
        </w:rPr>
        <w:t xml:space="preserve"> </w:t>
      </w:r>
      <w:r w:rsidRPr="00B75A06">
        <w:rPr>
          <w:b w:val="0"/>
          <w:bCs/>
          <w:szCs w:val="24"/>
        </w:rPr>
        <w:t xml:space="preserve">представляет собой оценку достижения обучающимися </w:t>
      </w:r>
      <w:r w:rsidRPr="00B75A06">
        <w:rPr>
          <w:b w:val="0"/>
          <w:szCs w:val="24"/>
        </w:rPr>
        <w:t xml:space="preserve">планируемых результатов по отдельным предметам: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аттестации. </w:t>
      </w:r>
    </w:p>
    <w:p w14:paraId="31072E91" w14:textId="77777777" w:rsidR="00DA2A9E" w:rsidRPr="00B75A06" w:rsidRDefault="00DA2A9E" w:rsidP="00B75A0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eastAsia="Times New Roman"/>
          <w:b w:val="0"/>
          <w:color w:val="FF0000"/>
          <w:szCs w:val="24"/>
          <w:lang w:eastAsia="ru-RU"/>
        </w:rPr>
      </w:pPr>
      <w:proofErr w:type="gramStart"/>
      <w:r w:rsidRPr="00B75A06">
        <w:rPr>
          <w:rFonts w:eastAsia="Times New Roman"/>
          <w:b w:val="0"/>
          <w:szCs w:val="24"/>
          <w:lang w:eastAsia="ru-RU"/>
        </w:rPr>
        <w:t>Система оценки предметных результатов направлена на оценивание:</w:t>
      </w:r>
      <w:r w:rsidR="00A03F9F" w:rsidRPr="00B75A06">
        <w:rPr>
          <w:rFonts w:eastAsia="Times New Roman"/>
          <w:b w:val="0"/>
          <w:szCs w:val="24"/>
          <w:lang w:eastAsia="ru-RU"/>
        </w:rPr>
        <w:t xml:space="preserve"> </w:t>
      </w:r>
      <w:r w:rsidRPr="00B75A06">
        <w:rPr>
          <w:rFonts w:eastAsia="Times New Roman"/>
          <w:b w:val="0"/>
          <w:szCs w:val="24"/>
          <w:lang w:eastAsia="ru-RU"/>
        </w:rPr>
        <w:t>освоения об</w:t>
      </w:r>
      <w:r w:rsidRPr="00B75A06">
        <w:rPr>
          <w:rFonts w:eastAsia="Times New Roman"/>
          <w:b w:val="0"/>
          <w:szCs w:val="24"/>
          <w:lang w:eastAsia="ru-RU"/>
        </w:rPr>
        <w:t>у</w:t>
      </w:r>
      <w:r w:rsidRPr="00B75A06">
        <w:rPr>
          <w:rFonts w:eastAsia="Times New Roman"/>
          <w:b w:val="0"/>
          <w:szCs w:val="24"/>
          <w:lang w:eastAsia="ru-RU"/>
        </w:rPr>
        <w:t>чающимися в ходе изучения учебного предмета умений, специфических для данной пре</w:t>
      </w:r>
      <w:r w:rsidRPr="00B75A06">
        <w:rPr>
          <w:rFonts w:eastAsia="Times New Roman"/>
          <w:b w:val="0"/>
          <w:szCs w:val="24"/>
          <w:lang w:eastAsia="ru-RU"/>
        </w:rPr>
        <w:t>д</w:t>
      </w:r>
      <w:r w:rsidRPr="00B75A06">
        <w:rPr>
          <w:rFonts w:eastAsia="Times New Roman"/>
          <w:b w:val="0"/>
          <w:szCs w:val="24"/>
          <w:lang w:eastAsia="ru-RU"/>
        </w:rPr>
        <w:t>метной области, вида деятельности по получению нового знания в рамках учебного пре</w:t>
      </w:r>
      <w:r w:rsidRPr="00B75A06">
        <w:rPr>
          <w:rFonts w:eastAsia="Times New Roman"/>
          <w:b w:val="0"/>
          <w:szCs w:val="24"/>
          <w:lang w:eastAsia="ru-RU"/>
        </w:rPr>
        <w:t>д</w:t>
      </w:r>
      <w:r w:rsidRPr="00B75A06">
        <w:rPr>
          <w:rFonts w:eastAsia="Times New Roman"/>
          <w:b w:val="0"/>
          <w:szCs w:val="24"/>
          <w:lang w:eastAsia="ru-RU"/>
        </w:rPr>
        <w:t>мета, его преобразованию и применению в учебных, учебно-проектных и социально-проектных ситуациях, формирования научного типа мышления, владение научной терм</w:t>
      </w:r>
      <w:r w:rsidRPr="00B75A06">
        <w:rPr>
          <w:rFonts w:eastAsia="Times New Roman"/>
          <w:b w:val="0"/>
          <w:szCs w:val="24"/>
          <w:lang w:eastAsia="ru-RU"/>
        </w:rPr>
        <w:t>и</w:t>
      </w:r>
      <w:r w:rsidRPr="00B75A06">
        <w:rPr>
          <w:rFonts w:eastAsia="Times New Roman"/>
          <w:b w:val="0"/>
          <w:szCs w:val="24"/>
          <w:lang w:eastAsia="ru-RU"/>
        </w:rPr>
        <w:t>нологией, ключевыми понятиями, методами и приемами.</w:t>
      </w:r>
      <w:proofErr w:type="gramEnd"/>
    </w:p>
    <w:p w14:paraId="7B924006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Средством оценки планируемых результатов выступают учебные задания, проверяющие способность к решению учебно-познавательных и учебно-практических задач, предполагающие вариативные пути решения</w:t>
      </w:r>
      <w:r w:rsidRPr="00B75A06">
        <w:rPr>
          <w:b w:val="0"/>
          <w:kern w:val="24"/>
          <w:szCs w:val="24"/>
          <w:lang w:eastAsia="ru-RU"/>
        </w:rPr>
        <w:t xml:space="preserve"> (например, содержащие избыточные для решения проблемы данные или с недостающими данными, или предполагают выбор оснований для решения проблемы и т. п.), комплексные задания, ориентированные на проверку целого комплекса умений; </w:t>
      </w:r>
      <w:proofErr w:type="spellStart"/>
      <w:r w:rsidRPr="00B75A06">
        <w:rPr>
          <w:b w:val="0"/>
          <w:kern w:val="24"/>
          <w:szCs w:val="24"/>
          <w:lang w:eastAsia="ru-RU"/>
        </w:rPr>
        <w:t>компетентностно</w:t>
      </w:r>
      <w:proofErr w:type="spellEnd"/>
      <w:r w:rsidRPr="00B75A06">
        <w:rPr>
          <w:b w:val="0"/>
          <w:kern w:val="24"/>
          <w:szCs w:val="24"/>
          <w:lang w:eastAsia="ru-RU"/>
        </w:rPr>
        <w:t xml:space="preserve">-ориентированные задания, позволяющие оценивать </w:t>
      </w:r>
      <w:proofErr w:type="spellStart"/>
      <w:r w:rsidRPr="00B75A06">
        <w:rPr>
          <w:b w:val="0"/>
          <w:kern w:val="24"/>
          <w:szCs w:val="24"/>
          <w:lang w:eastAsia="ru-RU"/>
        </w:rPr>
        <w:t>сформированность</w:t>
      </w:r>
      <w:proofErr w:type="spellEnd"/>
      <w:r w:rsidRPr="00B75A06">
        <w:rPr>
          <w:b w:val="0"/>
          <w:kern w:val="24"/>
          <w:szCs w:val="24"/>
          <w:lang w:eastAsia="ru-RU"/>
        </w:rPr>
        <w:t xml:space="preserve"> группы различных умений и базирующиеся на контексте ситуаций «жизненного» характера.</w:t>
      </w:r>
    </w:p>
    <w:p w14:paraId="34AF0DBB" w14:textId="77777777" w:rsidR="00CC76AA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Оценка предметных результатов ведется каждым учителем в ходе процедур текущей, тематической, промежуточной и итоговой оценки, а также администрацией МОУ «С</w:t>
      </w:r>
      <w:r w:rsidR="000831E9" w:rsidRPr="00B75A06">
        <w:rPr>
          <w:b w:val="0"/>
          <w:szCs w:val="24"/>
        </w:rPr>
        <w:t>редняя</w:t>
      </w:r>
      <w:r w:rsidRPr="00B75A06">
        <w:rPr>
          <w:b w:val="0"/>
          <w:szCs w:val="24"/>
        </w:rPr>
        <w:t xml:space="preserve"> школа</w:t>
      </w:r>
      <w:r w:rsidR="000831E9" w:rsidRPr="00B75A06">
        <w:rPr>
          <w:b w:val="0"/>
          <w:szCs w:val="24"/>
        </w:rPr>
        <w:t xml:space="preserve"> № 77</w:t>
      </w:r>
      <w:r w:rsidRPr="00B75A06">
        <w:rPr>
          <w:b w:val="0"/>
          <w:szCs w:val="24"/>
        </w:rPr>
        <w:t xml:space="preserve">» в ходе внутреннего мониторинга учебных достижений. </w:t>
      </w:r>
    </w:p>
    <w:p w14:paraId="3AAE99F9" w14:textId="77777777" w:rsidR="00DA2A9E" w:rsidRPr="00B75A06" w:rsidRDefault="00CC76AA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Особенности оценки по отдельному предмету фиксируются в приложении к образовательной программе, которая утверждается педагогическим советом образовательной организации и доводится до сведения учащихся и их родителей (законных представителей).</w:t>
      </w:r>
    </w:p>
    <w:p w14:paraId="5755B388" w14:textId="77777777" w:rsidR="00DA2A9E" w:rsidRPr="00B75A06" w:rsidRDefault="00A03F9F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  <w:lang w:eastAsia="ru-RU"/>
        </w:rPr>
        <w:t>Описание включает</w:t>
      </w:r>
      <w:r w:rsidR="00DA2A9E" w:rsidRPr="00B75A06">
        <w:rPr>
          <w:b w:val="0"/>
          <w:szCs w:val="24"/>
          <w:lang w:eastAsia="ru-RU"/>
        </w:rPr>
        <w:t>:</w:t>
      </w:r>
    </w:p>
    <w:p w14:paraId="0DD54C97" w14:textId="77777777" w:rsidR="00DA2A9E" w:rsidRPr="00B75A06" w:rsidRDefault="00DA2A9E" w:rsidP="00B75A06">
      <w:pPr>
        <w:suppressAutoHyphens/>
        <w:spacing w:after="0" w:line="240" w:lineRule="auto"/>
        <w:ind w:firstLine="284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 xml:space="preserve"> список планируемых результатов (итоговых и промежуточных) с указанием этапов их формирования (по каждому разделу/теме курса) и способов оценки (например, текущая/тематическая; устный опрос / письменная контрольная работа / лабораторная работа и т.п.);</w:t>
      </w:r>
    </w:p>
    <w:p w14:paraId="4AE7EAB6" w14:textId="77777777" w:rsidR="00DA2A9E" w:rsidRPr="00B75A06" w:rsidRDefault="00DA2A9E" w:rsidP="00B75A06">
      <w:pPr>
        <w:suppressAutoHyphens/>
        <w:spacing w:after="0" w:line="240" w:lineRule="auto"/>
        <w:ind w:firstLine="284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требования к выставлению отметок за промежуточную аттестацию (при необходимости – с учетом степени значимости отметок за отдельные оценочные процедуры), а также критерии оценки;</w:t>
      </w:r>
    </w:p>
    <w:p w14:paraId="3E242840" w14:textId="77777777" w:rsidR="00DA2A9E" w:rsidRPr="00B75A06" w:rsidRDefault="00DA2A9E" w:rsidP="00B75A06">
      <w:pPr>
        <w:suppressAutoHyphens/>
        <w:spacing w:after="0" w:line="240" w:lineRule="auto"/>
        <w:ind w:firstLine="284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lastRenderedPageBreak/>
        <w:t>описание итоговых работ (являющихся одним из оснований для промежуточной и итоговой аттестации), включая нормы оценки и демонстрационные версии итоговых работ;</w:t>
      </w:r>
    </w:p>
    <w:p w14:paraId="0C28FAD1" w14:textId="77777777" w:rsidR="00DA2A9E" w:rsidRPr="00B75A06" w:rsidRDefault="00DA2A9E" w:rsidP="00B75A06">
      <w:pPr>
        <w:suppressAutoHyphens/>
        <w:spacing w:after="0" w:line="240" w:lineRule="auto"/>
        <w:ind w:firstLine="709"/>
        <w:rPr>
          <w:b w:val="0"/>
          <w:szCs w:val="24"/>
        </w:rPr>
      </w:pPr>
      <w:r w:rsidRPr="00B75A06">
        <w:rPr>
          <w:b w:val="0"/>
          <w:szCs w:val="24"/>
        </w:rPr>
        <w:t>Организация и содержание оценочных процедур</w:t>
      </w:r>
    </w:p>
    <w:p w14:paraId="1B2AD60E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Стартовая диагностика представляет собой процедуру оценки готовности к обучению на уровне среднего общего образования. </w:t>
      </w:r>
    </w:p>
    <w:p w14:paraId="55629E6B" w14:textId="524A0243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  <w:r w:rsidRPr="00B75A06">
        <w:rPr>
          <w:b w:val="0"/>
          <w:szCs w:val="24"/>
        </w:rPr>
        <w:t xml:space="preserve">Стартовая диагностика освоения </w:t>
      </w:r>
      <w:proofErr w:type="spellStart"/>
      <w:r w:rsidRPr="00B75A06">
        <w:rPr>
          <w:b w:val="0"/>
          <w:szCs w:val="24"/>
        </w:rPr>
        <w:t>метапредметных</w:t>
      </w:r>
      <w:proofErr w:type="spellEnd"/>
      <w:r w:rsidRPr="00B75A06">
        <w:rPr>
          <w:b w:val="0"/>
          <w:szCs w:val="24"/>
        </w:rPr>
        <w:t xml:space="preserve"> результатов проводится администрацией образовательной организации в начале 10-го класса и выступает как основа (точка отсчета) для оценки динамики образовательных достижений. Объектами оценки являются структура мотивации и владение познавательными универсальными учебными действиями: универсальными и специфическими для основных учебных предметов познавательными средствами, в том числе: средствами работы с информацией, </w:t>
      </w:r>
      <w:proofErr w:type="spellStart"/>
      <w:r w:rsidRPr="00B75A06">
        <w:rPr>
          <w:b w:val="0"/>
          <w:szCs w:val="24"/>
        </w:rPr>
        <w:t>знако</w:t>
      </w:r>
      <w:proofErr w:type="spellEnd"/>
      <w:r w:rsidR="00124B6E">
        <w:rPr>
          <w:b w:val="0"/>
          <w:szCs w:val="24"/>
        </w:rPr>
        <w:t>-</w:t>
      </w:r>
      <w:r w:rsidRPr="00B75A06">
        <w:rPr>
          <w:b w:val="0"/>
          <w:szCs w:val="24"/>
        </w:rPr>
        <w:t xml:space="preserve">символическими средствами, логическими операциями. </w:t>
      </w:r>
    </w:p>
    <w:p w14:paraId="436445B7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Стартовая диагностика готовности к изучению отдельных предметов (разделов) проводится учителем в начале изучения предметного курса (раздела).</w:t>
      </w:r>
    </w:p>
    <w:p w14:paraId="78D344F5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Результаты стартовой диагностики являются основанием для корректировки учебных программ и индивидуализации учебной деятельности (в том числе в рамках выбора уровня изучения предметов) с учетом выделенных актуальных проблем, характерных для класса в целом и выявленных групп риска.</w:t>
      </w:r>
    </w:p>
    <w:p w14:paraId="5C097625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rFonts w:eastAsia="@Arial Unicode MS"/>
          <w:b w:val="0"/>
          <w:szCs w:val="24"/>
        </w:rPr>
      </w:pPr>
      <w:r w:rsidRPr="00B75A06">
        <w:rPr>
          <w:b w:val="0"/>
          <w:szCs w:val="24"/>
        </w:rPr>
        <w:t xml:space="preserve">Текущая оценка представляет собой процедуру оценки индивидуального продвижения в освоении учебной программы курса. Текущая оценка может быть формирующей, т.е. поддерживающей и направляющей усилия обучающегося, и диагностической, способствующей выявлению и осознанию учителем и обучающимся существующих проблем в обучении. Объектом текущей оценки являются промежуточные предметные планируемые образовательные результаты. </w:t>
      </w:r>
    </w:p>
    <w:p w14:paraId="72064F1E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Особое внимание уделяется выявлению проблем и фиксации успешности продвижения в овладении коммуникативными умениями (умением внимательно относиться к чужой точке зрения, умением рассуждать с точки зрения собеседника, не совпадающей с собственной точкой зрения); инструментами сам</w:t>
      </w:r>
      <w:proofErr w:type="gramStart"/>
      <w:r w:rsidRPr="00B75A06">
        <w:rPr>
          <w:b w:val="0"/>
          <w:szCs w:val="24"/>
        </w:rPr>
        <w:t>о-</w:t>
      </w:r>
      <w:proofErr w:type="gramEnd"/>
      <w:r w:rsidRPr="00B75A06">
        <w:rPr>
          <w:b w:val="0"/>
          <w:szCs w:val="24"/>
        </w:rPr>
        <w:t xml:space="preserve"> и </w:t>
      </w:r>
      <w:proofErr w:type="spellStart"/>
      <w:r w:rsidRPr="00B75A06">
        <w:rPr>
          <w:b w:val="0"/>
          <w:szCs w:val="24"/>
        </w:rPr>
        <w:t>взаимооценки</w:t>
      </w:r>
      <w:proofErr w:type="spellEnd"/>
      <w:r w:rsidRPr="00B75A06">
        <w:rPr>
          <w:b w:val="0"/>
          <w:szCs w:val="24"/>
        </w:rPr>
        <w:t xml:space="preserve">; инструментами и приемами поисковой деятельности (способами выявления противоречий, методов познания, адекватных базовой отрасли знания; обращения к надежным источникам информации, доказательствам, разумным методам и способам проверки, использования различных методов и способов фиксации информации, ее преобразования и интерпретации). </w:t>
      </w:r>
    </w:p>
    <w:p w14:paraId="77161E64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В текущей оценке используется весь арсенал форм и методов проверки (устные и письменные опросы, практические работы, творческие работы, учебные исследования и учебные проекты, задания с закрытым ответом и со свободно конструируемым ответом – полным и частичным, индивидуальные и групповые формы оценки, сам</w:t>
      </w:r>
      <w:proofErr w:type="gramStart"/>
      <w:r w:rsidRPr="00B75A06">
        <w:rPr>
          <w:b w:val="0"/>
          <w:szCs w:val="24"/>
        </w:rPr>
        <w:t>о-</w:t>
      </w:r>
      <w:proofErr w:type="gramEnd"/>
      <w:r w:rsidRPr="00B75A06">
        <w:rPr>
          <w:b w:val="0"/>
          <w:szCs w:val="24"/>
        </w:rPr>
        <w:t xml:space="preserve"> и </w:t>
      </w:r>
      <w:proofErr w:type="spellStart"/>
      <w:r w:rsidRPr="00B75A06">
        <w:rPr>
          <w:b w:val="0"/>
          <w:szCs w:val="24"/>
        </w:rPr>
        <w:t>взаимооценка</w:t>
      </w:r>
      <w:proofErr w:type="spellEnd"/>
      <w:r w:rsidRPr="00B75A06">
        <w:rPr>
          <w:b w:val="0"/>
          <w:szCs w:val="24"/>
        </w:rPr>
        <w:t xml:space="preserve"> и др.). Выбор форм, методов и моделей заданий определяется особенностями предмета, особенностями контрольно-оценочной деятельности учителя. </w:t>
      </w:r>
    </w:p>
    <w:p w14:paraId="2698E322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</w:rPr>
        <w:t xml:space="preserve">Результаты текущей оценки являются основой для индивидуализации учебной деятельности и корректировки индивидуального учебного плана, в том числе и сроков изучения </w:t>
      </w:r>
      <w:proofErr w:type="gramStart"/>
      <w:r w:rsidRPr="00B75A06">
        <w:rPr>
          <w:b w:val="0"/>
          <w:szCs w:val="24"/>
        </w:rPr>
        <w:t>темы</w:t>
      </w:r>
      <w:proofErr w:type="gramEnd"/>
      <w:r w:rsidRPr="00B75A06">
        <w:rPr>
          <w:b w:val="0"/>
          <w:szCs w:val="24"/>
        </w:rPr>
        <w:t xml:space="preserve"> / раздела / предметного курса.</w:t>
      </w:r>
    </w:p>
    <w:p w14:paraId="524E4C1E" w14:textId="77777777" w:rsidR="00DA2A9E" w:rsidRPr="00B75A06" w:rsidRDefault="00DA2A9E" w:rsidP="00B75A06">
      <w:pPr>
        <w:suppressAutoHyphens/>
        <w:spacing w:after="0" w:line="240" w:lineRule="auto"/>
        <w:ind w:firstLine="708"/>
        <w:jc w:val="both"/>
        <w:rPr>
          <w:b w:val="0"/>
          <w:i/>
          <w:szCs w:val="24"/>
        </w:rPr>
      </w:pPr>
      <w:r w:rsidRPr="00B75A06">
        <w:rPr>
          <w:b w:val="0"/>
          <w:szCs w:val="24"/>
        </w:rPr>
        <w:t>Тематическая оценка представляет собой процедуру оценки уровня достижения промежуточных планируемых результатов по предмету, которые приводятся в учебных методических комплектах к учебникам, входящих в федеральный перечень, и в рабочих программах. По учебным предметам и курсам, вводимым школой самостоятельно, планируемые результаты устанавливаются МОУ «С</w:t>
      </w:r>
      <w:r w:rsidR="00AE364A" w:rsidRPr="00B75A06">
        <w:rPr>
          <w:b w:val="0"/>
          <w:szCs w:val="24"/>
        </w:rPr>
        <w:t>редняя</w:t>
      </w:r>
      <w:r w:rsidRPr="00B75A06">
        <w:rPr>
          <w:b w:val="0"/>
          <w:szCs w:val="24"/>
        </w:rPr>
        <w:t xml:space="preserve"> школа</w:t>
      </w:r>
      <w:r w:rsidR="00AE364A" w:rsidRPr="00B75A06">
        <w:rPr>
          <w:b w:val="0"/>
          <w:szCs w:val="24"/>
        </w:rPr>
        <w:t xml:space="preserve"> № 77</w:t>
      </w:r>
      <w:r w:rsidRPr="00B75A06">
        <w:rPr>
          <w:b w:val="0"/>
          <w:szCs w:val="24"/>
        </w:rPr>
        <w:t xml:space="preserve">». Оценочные процедуры подбираются так, чтобы они предусматривали возможность оценки достижения всей совокупности планируемых результатов и каждого из них. Результаты </w:t>
      </w:r>
      <w:r w:rsidRPr="00B75A06">
        <w:rPr>
          <w:b w:val="0"/>
          <w:szCs w:val="24"/>
        </w:rPr>
        <w:lastRenderedPageBreak/>
        <w:t>тематической оценки являются основанием для текущей коррекции учебной деятельности и ее индивидуализации.</w:t>
      </w:r>
    </w:p>
    <w:p w14:paraId="20CB00A7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  <w:r w:rsidRPr="00B75A06">
        <w:rPr>
          <w:b w:val="0"/>
          <w:szCs w:val="24"/>
        </w:rPr>
        <w:t xml:space="preserve">Портфолио представляет собой процедуру оценки динамики учебной и творческой активности обучающегося, направленности, широты или избирательности интересов, выраженности проявлений творческой инициативы, а также уровня высших достижений, демонстрируемых данным обучающимся. В портфолио включаются как документы, фиксирующие достижения обучающегося (например, наградные листы, дипломы, сертификаты участия, рецензии, отзывы на работы и проч.), так и его работы. На уровне среднего образования приоритет при отборе документов для портфолио отдается документам внешних организаций (например, сертификаты участия, дипломы и грамоты конкурсов и олимпиад, входящих в Перечень олимпиад, который ежегодно утверждается Министерством образования и науки РФ). Отбор работ и отзывов для портфолио ведется самим обучающимся совместно с классным руководителем и при участии семьи. Включение каких-либо материалов в портфолио </w:t>
      </w:r>
      <w:r w:rsidR="00A03F9F" w:rsidRPr="00B75A06">
        <w:rPr>
          <w:b w:val="0"/>
          <w:szCs w:val="24"/>
        </w:rPr>
        <w:t xml:space="preserve">без </w:t>
      </w:r>
      <w:proofErr w:type="gramStart"/>
      <w:r w:rsidR="00A03F9F" w:rsidRPr="00B75A06">
        <w:rPr>
          <w:b w:val="0"/>
          <w:szCs w:val="24"/>
        </w:rPr>
        <w:t>согласия,</w:t>
      </w:r>
      <w:r w:rsidRPr="00B75A06">
        <w:rPr>
          <w:b w:val="0"/>
          <w:szCs w:val="24"/>
        </w:rPr>
        <w:t xml:space="preserve"> обучающегося не допускается</w:t>
      </w:r>
      <w:proofErr w:type="gramEnd"/>
      <w:r w:rsidRPr="00B75A06">
        <w:rPr>
          <w:b w:val="0"/>
          <w:szCs w:val="24"/>
        </w:rPr>
        <w:t xml:space="preserve">. </w:t>
      </w:r>
      <w:r w:rsidRPr="00B75A06">
        <w:rPr>
          <w:b w:val="0"/>
          <w:szCs w:val="24"/>
          <w:lang w:eastAsia="ru-RU"/>
        </w:rPr>
        <w:t xml:space="preserve">Результаты, представленные в портфолио, используются при поступлении в организации высшего образования. Структура и портфолио и описание работы по его ведению определяются </w:t>
      </w:r>
      <w:r w:rsidR="00A03F9F" w:rsidRPr="00B75A06">
        <w:rPr>
          <w:b w:val="0"/>
          <w:szCs w:val="24"/>
          <w:lang w:eastAsia="ru-RU"/>
        </w:rPr>
        <w:t>Положением о</w:t>
      </w:r>
      <w:r w:rsidRPr="00B75A06">
        <w:rPr>
          <w:b w:val="0"/>
          <w:szCs w:val="24"/>
          <w:lang w:eastAsia="ru-RU"/>
        </w:rPr>
        <w:t xml:space="preserve"> портфолио. </w:t>
      </w:r>
    </w:p>
    <w:p w14:paraId="26E4D3C5" w14:textId="77777777" w:rsidR="00CC76AA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Внутренний мониторинг </w:t>
      </w:r>
      <w:r w:rsidR="00CC76AA" w:rsidRPr="00B75A06">
        <w:rPr>
          <w:b w:val="0"/>
          <w:szCs w:val="24"/>
        </w:rPr>
        <w:t xml:space="preserve">представляет собой процедуры: </w:t>
      </w:r>
    </w:p>
    <w:p w14:paraId="339D02E3" w14:textId="77777777" w:rsidR="00CC76AA" w:rsidRPr="00B75A06" w:rsidRDefault="00CC76AA" w:rsidP="002B3578">
      <w:pPr>
        <w:pStyle w:val="a7"/>
        <w:numPr>
          <w:ilvl w:val="0"/>
          <w:numId w:val="13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оценки уровня достижения предметных и </w:t>
      </w:r>
      <w:proofErr w:type="spellStart"/>
      <w:r w:rsidRPr="00B75A06">
        <w:rPr>
          <w:b w:val="0"/>
          <w:szCs w:val="24"/>
        </w:rPr>
        <w:t>метапредметных</w:t>
      </w:r>
      <w:proofErr w:type="spellEnd"/>
      <w:r w:rsidRPr="00B75A06">
        <w:rPr>
          <w:b w:val="0"/>
          <w:szCs w:val="24"/>
        </w:rPr>
        <w:t xml:space="preserve"> результатов;</w:t>
      </w:r>
    </w:p>
    <w:p w14:paraId="29847B88" w14:textId="77777777" w:rsidR="00CC76AA" w:rsidRPr="00B75A06" w:rsidRDefault="00CC76AA" w:rsidP="002B3578">
      <w:pPr>
        <w:pStyle w:val="a7"/>
        <w:numPr>
          <w:ilvl w:val="0"/>
          <w:numId w:val="13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оценки уровня достижения той части личностных результатов, которые связаны с оценкой поведения, прилежания, а также с оценкой учебной самостоятельности, готовности и способности делать осознанный выбор профиля обучения; </w:t>
      </w:r>
    </w:p>
    <w:p w14:paraId="5A83EBAB" w14:textId="77777777" w:rsidR="00CC76AA" w:rsidRPr="00B75A06" w:rsidRDefault="00CC76AA" w:rsidP="002B3578">
      <w:pPr>
        <w:pStyle w:val="a7"/>
        <w:numPr>
          <w:ilvl w:val="0"/>
          <w:numId w:val="13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оценки уровня профессионального мастерства учителя, осуществляемого на основе административных проверочных работ, анализа посещенных уроков, анализа качества учебных заданий, предлагаемых учителем обучающимся. </w:t>
      </w:r>
    </w:p>
    <w:p w14:paraId="11F4E21B" w14:textId="77777777" w:rsidR="00CC76AA" w:rsidRPr="00B75A06" w:rsidRDefault="00CC76AA" w:rsidP="00B75A06">
      <w:pPr>
        <w:suppressAutoHyphens/>
        <w:spacing w:after="0" w:line="240" w:lineRule="auto"/>
        <w:ind w:firstLine="709"/>
        <w:jc w:val="both"/>
        <w:rPr>
          <w:b w:val="0"/>
          <w:i/>
          <w:szCs w:val="24"/>
        </w:rPr>
      </w:pPr>
      <w:r w:rsidRPr="00B75A06">
        <w:rPr>
          <w:b w:val="0"/>
          <w:szCs w:val="24"/>
        </w:rPr>
        <w:t xml:space="preserve"> Содержание и периодичность </w:t>
      </w:r>
      <w:proofErr w:type="spellStart"/>
      <w:r w:rsidRPr="00B75A06">
        <w:rPr>
          <w:b w:val="0"/>
          <w:szCs w:val="24"/>
        </w:rPr>
        <w:t>внутришкольного</w:t>
      </w:r>
      <w:proofErr w:type="spellEnd"/>
      <w:r w:rsidRPr="00B75A06">
        <w:rPr>
          <w:b w:val="0"/>
          <w:szCs w:val="24"/>
        </w:rPr>
        <w:t xml:space="preserve"> мониторинга устанавливается решением педагогического совета. Результаты </w:t>
      </w:r>
      <w:proofErr w:type="spellStart"/>
      <w:r w:rsidRPr="00B75A06">
        <w:rPr>
          <w:b w:val="0"/>
          <w:szCs w:val="24"/>
        </w:rPr>
        <w:t>внутришкольного</w:t>
      </w:r>
      <w:proofErr w:type="spellEnd"/>
      <w:r w:rsidRPr="00B75A06">
        <w:rPr>
          <w:b w:val="0"/>
          <w:szCs w:val="24"/>
        </w:rPr>
        <w:t xml:space="preserve"> мониторинга являются основанием для рекомендаций как для текущей коррекции учебного процесса и его индивидуализации, так и для повышения квалификации учителя. Результаты </w:t>
      </w:r>
      <w:proofErr w:type="spellStart"/>
      <w:r w:rsidRPr="00B75A06">
        <w:rPr>
          <w:b w:val="0"/>
          <w:szCs w:val="24"/>
        </w:rPr>
        <w:t>внутришкольного</w:t>
      </w:r>
      <w:proofErr w:type="spellEnd"/>
      <w:r w:rsidRPr="00B75A06">
        <w:rPr>
          <w:b w:val="0"/>
          <w:szCs w:val="24"/>
        </w:rPr>
        <w:t xml:space="preserve"> мониторинга в части оценки уровня достижений учащихся обобщаются и отражаются в их характеристиках.</w:t>
      </w:r>
    </w:p>
    <w:p w14:paraId="7A92D742" w14:textId="77777777" w:rsidR="000831E9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proofErr w:type="gramStart"/>
      <w:r w:rsidRPr="00B75A06">
        <w:rPr>
          <w:b w:val="0"/>
          <w:szCs w:val="24"/>
        </w:rPr>
        <w:t>Промежуточная аттестация представляет собой процедуру аттестации обучающихся на уровне среднего общего образования и проводится в соответствии с «Положение о формах, периодичности и порядке текущего контроля успеваемости и промежуточной аттестации обучающихся».</w:t>
      </w:r>
      <w:proofErr w:type="gramEnd"/>
      <w:r w:rsidRPr="00B75A06">
        <w:rPr>
          <w:b w:val="0"/>
          <w:szCs w:val="24"/>
        </w:rPr>
        <w:t xml:space="preserve"> Промежуточная аттестация проводится </w:t>
      </w:r>
      <w:r w:rsidR="000831E9" w:rsidRPr="00B75A06">
        <w:rPr>
          <w:b w:val="0"/>
          <w:szCs w:val="24"/>
        </w:rPr>
        <w:t xml:space="preserve">в форме интегрированного зачета. </w:t>
      </w:r>
    </w:p>
    <w:p w14:paraId="6E58FAAE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  <w:lang w:eastAsia="ru-RU"/>
        </w:rPr>
        <w:t xml:space="preserve">Промежуточная оценка, фиксирующая достижение предметных планируемых результатов и универсальных учебных действий на уровне не ниже базового, является основанием для перевода в следующий класс и </w:t>
      </w:r>
      <w:r w:rsidR="00A03F9F" w:rsidRPr="00B75A06">
        <w:rPr>
          <w:b w:val="0"/>
          <w:szCs w:val="24"/>
          <w:lang w:eastAsia="ru-RU"/>
        </w:rPr>
        <w:t>для допуска,</w:t>
      </w:r>
      <w:r w:rsidRPr="00B75A06">
        <w:rPr>
          <w:b w:val="0"/>
          <w:szCs w:val="24"/>
          <w:lang w:eastAsia="ru-RU"/>
        </w:rPr>
        <w:t xml:space="preserve"> обучающегося к государственной итоговой аттестации. </w:t>
      </w:r>
      <w:r w:rsidRPr="00B75A06">
        <w:rPr>
          <w:b w:val="0"/>
          <w:szCs w:val="24"/>
        </w:rPr>
        <w:t xml:space="preserve">В </w:t>
      </w:r>
      <w:r w:rsidRPr="00B75A06">
        <w:rPr>
          <w:b w:val="0"/>
          <w:szCs w:val="24"/>
          <w:lang w:eastAsia="ru-RU"/>
        </w:rPr>
        <w:t>случае использования стандартизированных измерительных материалов</w:t>
      </w:r>
      <w:r w:rsidRPr="00B75A06">
        <w:rPr>
          <w:b w:val="0"/>
          <w:szCs w:val="24"/>
        </w:rPr>
        <w:t xml:space="preserve"> критерий достижения/освоения учебного материала задается на уровне выполнения не менее 50 % заданий базового уровня или получения 50 % от максимального балла за выполнение заданий базового уровня. </w:t>
      </w:r>
    </w:p>
    <w:p w14:paraId="6695E137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Порядок проведения промежуточной аттестации регламентируется Законом «Об образовании в Российской Федерации» (статья 58) и </w:t>
      </w:r>
      <w:r w:rsidR="00CC76AA" w:rsidRPr="00B75A06">
        <w:rPr>
          <w:b w:val="0"/>
          <w:szCs w:val="24"/>
        </w:rPr>
        <w:t>иными нормативными актами.</w:t>
      </w:r>
    </w:p>
    <w:p w14:paraId="1EEDEC80" w14:textId="77777777" w:rsidR="00DA2A9E" w:rsidRPr="00B75A06" w:rsidRDefault="00DA2A9E" w:rsidP="00B75A06">
      <w:pPr>
        <w:suppressAutoHyphens/>
        <w:spacing w:after="0" w:line="240" w:lineRule="auto"/>
        <w:ind w:firstLine="709"/>
        <w:rPr>
          <w:b w:val="0"/>
          <w:szCs w:val="24"/>
        </w:rPr>
      </w:pPr>
      <w:r w:rsidRPr="00B75A06">
        <w:rPr>
          <w:b w:val="0"/>
          <w:szCs w:val="24"/>
        </w:rPr>
        <w:t>Государственная итоговая аттестация</w:t>
      </w:r>
    </w:p>
    <w:p w14:paraId="2896A518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 xml:space="preserve">В соответствии со статьей 59 закона «Об образовании </w:t>
      </w:r>
      <w:r w:rsidRPr="00B75A06">
        <w:rPr>
          <w:b w:val="0"/>
          <w:szCs w:val="24"/>
        </w:rPr>
        <w:t>в Российской Федерации</w:t>
      </w:r>
      <w:r w:rsidRPr="00B75A06">
        <w:rPr>
          <w:b w:val="0"/>
          <w:szCs w:val="24"/>
          <w:lang w:eastAsia="ru-RU"/>
        </w:rPr>
        <w:t xml:space="preserve">» государственная итоговая аттестация (далее – ГИА) является обязательной процедурой, завершающей освоение основной образовательной программы среднего общего образования. Порядок проведения ГИА, в том числе в форме единого государственного </w:t>
      </w:r>
      <w:r w:rsidRPr="00B75A06">
        <w:rPr>
          <w:b w:val="0"/>
          <w:szCs w:val="24"/>
          <w:lang w:eastAsia="ru-RU"/>
        </w:rPr>
        <w:lastRenderedPageBreak/>
        <w:t>экзамена, устанавливается Приказом Министерства образования и науки Российской Федерации.</w:t>
      </w:r>
    </w:p>
    <w:p w14:paraId="36486535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ГИА проводится в форме единого государственного экзамена (ЕГЭ) с использованием контрольных измерительных материалов, представляющих собой комплексы заданий в стандартизированной форме и в форме устных и письменных экзаменов с использованием тем, билетов и т.д. (государственный выпускной экзамен – ГВЭ).</w:t>
      </w:r>
    </w:p>
    <w:p w14:paraId="125F73C7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 xml:space="preserve"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 Условием допуска к ГИА является успешное написание итогового сочинения (изложения), которое оценивается по единым критериям в системе «зачет/незачет». </w:t>
      </w:r>
    </w:p>
    <w:p w14:paraId="72E964BE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 xml:space="preserve">В соответствии с ФГОС СОО государственная итоговая аттестация в форме ЕГЭ проводится по обязательным предметам и предметам по выбору обучающихся. </w:t>
      </w:r>
    </w:p>
    <w:p w14:paraId="7ECAC9DA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 xml:space="preserve">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предмета. При этом минимальная граница, свидетельствующая о достижении требований ФГОС СОО, которые включают в качестве составной части планируемые результаты для базового уровня изучения </w:t>
      </w:r>
      <w:r w:rsidR="00A03F9F" w:rsidRPr="00B75A06">
        <w:rPr>
          <w:b w:val="0"/>
          <w:szCs w:val="24"/>
          <w:lang w:eastAsia="ru-RU"/>
        </w:rPr>
        <w:t>предмета, устанавливается</w:t>
      </w:r>
      <w:r w:rsidRPr="00B75A06">
        <w:rPr>
          <w:b w:val="0"/>
          <w:szCs w:val="24"/>
          <w:lang w:eastAsia="ru-RU"/>
        </w:rPr>
        <w:t xml:space="preserve"> исходя из планируемых результатов блока «Выпускник научится» для базового уровня изучения предмета. </w:t>
      </w:r>
    </w:p>
    <w:p w14:paraId="44AEA1B6" w14:textId="77777777" w:rsidR="0061597A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  <w:lang w:eastAsia="ru-RU"/>
        </w:rPr>
        <w:t>И</w:t>
      </w:r>
      <w:r w:rsidR="00CC76AA" w:rsidRPr="00B75A06">
        <w:rPr>
          <w:b w:val="0"/>
          <w:szCs w:val="24"/>
          <w:lang w:eastAsia="ru-RU"/>
        </w:rPr>
        <w:t>тоговая оценка (итоговая аттестация)</w:t>
      </w:r>
      <w:r w:rsidR="0061597A" w:rsidRPr="00B75A06">
        <w:rPr>
          <w:b w:val="0"/>
          <w:szCs w:val="24"/>
          <w:lang w:eastAsia="ru-RU"/>
        </w:rPr>
        <w:t xml:space="preserve"> </w:t>
      </w:r>
      <w:r w:rsidR="0061597A" w:rsidRPr="00B75A06">
        <w:rPr>
          <w:b w:val="0"/>
          <w:szCs w:val="24"/>
        </w:rPr>
        <w:t xml:space="preserve">по предмету складывается из результатов внутренней и внешней оценки. К результатам внешней оценки относятся результаты ГИА11(ЕГЭ, ГВЭ). К результатам внутренней оценки относятся предметные результаты, зафиксированные в системе накопленной оценки и результаты выполнения итоговой работы по предмету. Такой подход позволяет обеспечить полноту охвата планируемых результатов и выявить </w:t>
      </w:r>
      <w:proofErr w:type="spellStart"/>
      <w:r w:rsidR="0061597A" w:rsidRPr="00B75A06">
        <w:rPr>
          <w:b w:val="0"/>
          <w:szCs w:val="24"/>
        </w:rPr>
        <w:t>коммулятивный</w:t>
      </w:r>
      <w:proofErr w:type="spellEnd"/>
      <w:r w:rsidR="0061597A" w:rsidRPr="00B75A06">
        <w:rPr>
          <w:b w:val="0"/>
          <w:szCs w:val="24"/>
        </w:rPr>
        <w:t xml:space="preserve"> эффект обучения, обеспечивающий прирост глубины понимания изучаемого материала и свободе оперирования им.</w:t>
      </w:r>
    </w:p>
    <w:p w14:paraId="7A7EA425" w14:textId="77777777" w:rsidR="0061597A" w:rsidRPr="00B75A06" w:rsidRDefault="0061597A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По предметам, не вынесенным на ГИА, итоговая оценка ставится на основе результатов только внутренней оценки. </w:t>
      </w:r>
    </w:p>
    <w:p w14:paraId="676C2842" w14:textId="77777777" w:rsidR="0061597A" w:rsidRPr="00B75A06" w:rsidRDefault="0061597A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Итоговая оценка по предмету фиксируется в документе об уровне образования государственного образца – аттестате о среднем общем образовании. </w:t>
      </w:r>
    </w:p>
    <w:p w14:paraId="3B515FE4" w14:textId="77777777" w:rsidR="0061597A" w:rsidRPr="00B75A06" w:rsidRDefault="0061597A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Итоговая оценка по междисциплинарным программам ставится на основе результатов </w:t>
      </w:r>
      <w:proofErr w:type="spellStart"/>
      <w:r w:rsidRPr="00B75A06">
        <w:rPr>
          <w:b w:val="0"/>
          <w:szCs w:val="24"/>
        </w:rPr>
        <w:t>внутришкольного</w:t>
      </w:r>
      <w:proofErr w:type="spellEnd"/>
      <w:r w:rsidRPr="00B75A06">
        <w:rPr>
          <w:b w:val="0"/>
          <w:szCs w:val="24"/>
        </w:rPr>
        <w:t xml:space="preserve"> мониторинга.</w:t>
      </w:r>
    </w:p>
    <w:p w14:paraId="3BD88798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</w:rPr>
        <w:t xml:space="preserve">Основной процедурой итоговой оценки достижения </w:t>
      </w:r>
      <w:proofErr w:type="spellStart"/>
      <w:r w:rsidRPr="00B75A06">
        <w:rPr>
          <w:b w:val="0"/>
          <w:szCs w:val="24"/>
        </w:rPr>
        <w:t>метапредметных</w:t>
      </w:r>
      <w:proofErr w:type="spellEnd"/>
      <w:r w:rsidRPr="00B75A06">
        <w:rPr>
          <w:b w:val="0"/>
          <w:szCs w:val="24"/>
        </w:rPr>
        <w:t xml:space="preserve"> результатов является защита итогового </w:t>
      </w:r>
      <w:proofErr w:type="gramStart"/>
      <w:r w:rsidRPr="00B75A06">
        <w:rPr>
          <w:b w:val="0"/>
          <w:szCs w:val="24"/>
        </w:rPr>
        <w:t>индивидуального проекта</w:t>
      </w:r>
      <w:proofErr w:type="gramEnd"/>
      <w:r w:rsidRPr="00B75A06">
        <w:rPr>
          <w:b w:val="0"/>
          <w:szCs w:val="24"/>
        </w:rPr>
        <w:t>.</w:t>
      </w:r>
    </w:p>
    <w:p w14:paraId="7CD69CEB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</w:rPr>
        <w:t>Индивидуальный итоговый проект</w:t>
      </w:r>
    </w:p>
    <w:p w14:paraId="504EE73F" w14:textId="77777777" w:rsidR="00DA2A9E" w:rsidRPr="00B75A06" w:rsidRDefault="00DA2A9E" w:rsidP="00B75A06">
      <w:pPr>
        <w:suppressAutoHyphens/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Индивидуальный итоговый проект представляет собой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и/или видов деятельности и способность проектировать и осуществлять целесообразную и результативную деятельность. </w:t>
      </w:r>
    </w:p>
    <w:p w14:paraId="7E0A29BC" w14:textId="77777777" w:rsidR="00DA2A9E" w:rsidRPr="00B75A06" w:rsidRDefault="00DA2A9E" w:rsidP="00B75A06">
      <w:pPr>
        <w:suppressAutoHyphens/>
        <w:spacing w:after="0" w:line="240" w:lineRule="auto"/>
        <w:ind w:firstLine="284"/>
        <w:jc w:val="both"/>
        <w:rPr>
          <w:b w:val="0"/>
          <w:szCs w:val="24"/>
          <w:lang w:eastAsia="ru-RU"/>
        </w:rPr>
      </w:pPr>
      <w:proofErr w:type="gramStart"/>
      <w:r w:rsidRPr="00B75A06">
        <w:rPr>
          <w:b w:val="0"/>
          <w:szCs w:val="24"/>
          <w:lang w:eastAsia="ru-RU"/>
        </w:rPr>
        <w:t>Индивидуальный проект выполняется обучающимся самостоятельно под руководством учителя (</w:t>
      </w:r>
      <w:proofErr w:type="spellStart"/>
      <w:r w:rsidRPr="00B75A06">
        <w:rPr>
          <w:b w:val="0"/>
          <w:szCs w:val="24"/>
          <w:lang w:eastAsia="ru-RU"/>
        </w:rPr>
        <w:t>тьютора</w:t>
      </w:r>
      <w:proofErr w:type="spellEnd"/>
      <w:r w:rsidRPr="00B75A06">
        <w:rPr>
          <w:b w:val="0"/>
          <w:szCs w:val="24"/>
          <w:lang w:eastAsia="ru-RU"/>
        </w:rPr>
        <w:t>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  <w:proofErr w:type="gramEnd"/>
    </w:p>
    <w:p w14:paraId="66F006EF" w14:textId="77777777" w:rsidR="00DA2A9E" w:rsidRPr="00B75A06" w:rsidRDefault="00DA2A9E" w:rsidP="00B75A06">
      <w:pPr>
        <w:suppressAutoHyphens/>
        <w:spacing w:after="0" w:line="240" w:lineRule="auto"/>
        <w:ind w:firstLine="708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 xml:space="preserve">Результаты выполнения </w:t>
      </w:r>
      <w:proofErr w:type="gramStart"/>
      <w:r w:rsidRPr="00B75A06">
        <w:rPr>
          <w:b w:val="0"/>
          <w:szCs w:val="24"/>
          <w:lang w:eastAsia="ru-RU"/>
        </w:rPr>
        <w:t>индивидуального проекта</w:t>
      </w:r>
      <w:proofErr w:type="gramEnd"/>
      <w:r w:rsidRPr="00B75A06">
        <w:rPr>
          <w:b w:val="0"/>
          <w:szCs w:val="24"/>
          <w:lang w:eastAsia="ru-RU"/>
        </w:rPr>
        <w:t xml:space="preserve"> должны отражать:</w:t>
      </w:r>
    </w:p>
    <w:p w14:paraId="2146DF8F" w14:textId="77777777" w:rsidR="00DA2A9E" w:rsidRPr="00B75A06" w:rsidRDefault="00DA2A9E" w:rsidP="002B3578">
      <w:pPr>
        <w:pStyle w:val="a7"/>
        <w:numPr>
          <w:ilvl w:val="0"/>
          <w:numId w:val="11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proofErr w:type="spellStart"/>
      <w:r w:rsidRPr="00B75A06">
        <w:rPr>
          <w:b w:val="0"/>
          <w:szCs w:val="24"/>
          <w:lang w:eastAsia="ru-RU"/>
        </w:rPr>
        <w:t>сформированность</w:t>
      </w:r>
      <w:proofErr w:type="spellEnd"/>
      <w:r w:rsidRPr="00B75A06">
        <w:rPr>
          <w:b w:val="0"/>
          <w:szCs w:val="24"/>
          <w:lang w:eastAsia="ru-RU"/>
        </w:rPr>
        <w:t xml:space="preserve"> навыков коммуникативной, учебно-исследовательской деятельности, критического мышления;</w:t>
      </w:r>
    </w:p>
    <w:p w14:paraId="36FB3788" w14:textId="77777777" w:rsidR="00DA2A9E" w:rsidRPr="00B75A06" w:rsidRDefault="00DA2A9E" w:rsidP="002B3578">
      <w:pPr>
        <w:pStyle w:val="a7"/>
        <w:numPr>
          <w:ilvl w:val="0"/>
          <w:numId w:val="11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lastRenderedPageBreak/>
        <w:t>способность к инновационной, аналитической, творческой, интеллектуальной деятельности;</w:t>
      </w:r>
    </w:p>
    <w:p w14:paraId="5E8E3A4A" w14:textId="77777777" w:rsidR="00DA2A9E" w:rsidRPr="00B75A06" w:rsidRDefault="00DA2A9E" w:rsidP="002B3578">
      <w:pPr>
        <w:pStyle w:val="a7"/>
        <w:numPr>
          <w:ilvl w:val="0"/>
          <w:numId w:val="11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proofErr w:type="spellStart"/>
      <w:r w:rsidRPr="00B75A06">
        <w:rPr>
          <w:b w:val="0"/>
          <w:szCs w:val="24"/>
          <w:lang w:eastAsia="ru-RU"/>
        </w:rPr>
        <w:t>сформированность</w:t>
      </w:r>
      <w:proofErr w:type="spellEnd"/>
      <w:r w:rsidRPr="00B75A06">
        <w:rPr>
          <w:b w:val="0"/>
          <w:szCs w:val="24"/>
          <w:lang w:eastAsia="ru-RU"/>
        </w:rPr>
        <w:t xml:space="preserve">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14:paraId="115F1994" w14:textId="77777777" w:rsidR="00DA2A9E" w:rsidRPr="00B75A06" w:rsidRDefault="00DA2A9E" w:rsidP="002B3578">
      <w:pPr>
        <w:pStyle w:val="a7"/>
        <w:numPr>
          <w:ilvl w:val="0"/>
          <w:numId w:val="11"/>
        </w:numPr>
        <w:suppressAutoHyphens/>
        <w:spacing w:after="0" w:line="240" w:lineRule="auto"/>
        <w:jc w:val="both"/>
        <w:rPr>
          <w:b w:val="0"/>
          <w:szCs w:val="24"/>
          <w:lang w:eastAsia="ru-RU"/>
        </w:rPr>
      </w:pPr>
      <w:r w:rsidRPr="00B75A06">
        <w:rPr>
          <w:b w:val="0"/>
          <w:szCs w:val="24"/>
          <w:lang w:eastAsia="ru-RU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14:paraId="0864FD70" w14:textId="77777777" w:rsidR="0061597A" w:rsidRPr="00B75A06" w:rsidRDefault="0061597A" w:rsidP="00B75A06">
      <w:pPr>
        <w:suppressAutoHyphens/>
        <w:spacing w:after="0" w:line="240" w:lineRule="auto"/>
        <w:ind w:left="644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Результатом (продуктом) проектной деятельности может быть любая из следующих работ: </w:t>
      </w:r>
    </w:p>
    <w:p w14:paraId="255B6DC8" w14:textId="77777777" w:rsidR="0061597A" w:rsidRPr="00B75A06" w:rsidRDefault="0061597A" w:rsidP="002B3578">
      <w:pPr>
        <w:pStyle w:val="a7"/>
        <w:numPr>
          <w:ilvl w:val="0"/>
          <w:numId w:val="11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письменная работа (эссе, реферат, аналитические материалы, обзорные материалы, отчёты о проведённых исследованиях, стендовый доклад и др.); </w:t>
      </w:r>
    </w:p>
    <w:p w14:paraId="3F8F5F0F" w14:textId="77777777" w:rsidR="0061597A" w:rsidRPr="00B75A06" w:rsidRDefault="0061597A" w:rsidP="002B3578">
      <w:pPr>
        <w:pStyle w:val="a7"/>
        <w:numPr>
          <w:ilvl w:val="0"/>
          <w:numId w:val="11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художественная творческая работа 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 </w:t>
      </w:r>
    </w:p>
    <w:p w14:paraId="7A3E8E46" w14:textId="77777777" w:rsidR="0061597A" w:rsidRPr="00B75A06" w:rsidRDefault="0061597A" w:rsidP="002B3578">
      <w:pPr>
        <w:pStyle w:val="a7"/>
        <w:numPr>
          <w:ilvl w:val="0"/>
          <w:numId w:val="11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материальный объект, макет, иное конструкторское изделие; </w:t>
      </w:r>
    </w:p>
    <w:p w14:paraId="4CE50CBD" w14:textId="77777777" w:rsidR="0061597A" w:rsidRPr="00B75A06" w:rsidRDefault="0061597A" w:rsidP="002B3578">
      <w:pPr>
        <w:pStyle w:val="a7"/>
        <w:numPr>
          <w:ilvl w:val="0"/>
          <w:numId w:val="11"/>
        </w:numPr>
        <w:suppressAutoHyphens/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отчётные материалы по социальному проекту, которые могут включать как тексты, так и мультимедийные продукты. </w:t>
      </w:r>
    </w:p>
    <w:p w14:paraId="0A268B80" w14:textId="77777777" w:rsidR="0061597A" w:rsidRPr="00B75A06" w:rsidRDefault="0061597A" w:rsidP="00B75A06">
      <w:pPr>
        <w:suppressAutoHyphens/>
        <w:spacing w:after="0" w:line="240" w:lineRule="auto"/>
        <w:ind w:firstLine="644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Требования к организации проектной деятельности, к содержанию и направленности проекта,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школы. </w:t>
      </w:r>
    </w:p>
    <w:p w14:paraId="03C26301" w14:textId="77777777" w:rsidR="0061597A" w:rsidRPr="00B75A06" w:rsidRDefault="0061597A" w:rsidP="00B75A06">
      <w:pPr>
        <w:suppressAutoHyphens/>
        <w:spacing w:after="0" w:line="240" w:lineRule="auto"/>
        <w:ind w:firstLine="644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Общим требованием ко всем работам является необходимость соблюдения норм и правил цитирования, ссылок на различные источники. </w:t>
      </w:r>
    </w:p>
    <w:p w14:paraId="535CC500" w14:textId="77777777" w:rsidR="00DA2A9E" w:rsidRPr="00B75A06" w:rsidRDefault="00DA2A9E" w:rsidP="00B75A06">
      <w:pPr>
        <w:suppressAutoHyphens/>
        <w:spacing w:after="0" w:line="240" w:lineRule="auto"/>
        <w:ind w:firstLine="644"/>
        <w:jc w:val="both"/>
        <w:rPr>
          <w:b w:val="0"/>
          <w:szCs w:val="24"/>
          <w:lang w:eastAsia="ru-RU"/>
        </w:rPr>
      </w:pPr>
      <w:proofErr w:type="gramStart"/>
      <w:r w:rsidRPr="00B75A06">
        <w:rPr>
          <w:b w:val="0"/>
          <w:szCs w:val="24"/>
          <w:lang w:eastAsia="ru-RU"/>
        </w:rPr>
        <w:t>Индивидуальный проект выполняется обучающимся в течение одного или двух лет в рамках учебного времени, специально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  <w:proofErr w:type="gramEnd"/>
    </w:p>
    <w:p w14:paraId="28FE6E36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Процедура подготовки, защиты и оценки итогового </w:t>
      </w:r>
      <w:proofErr w:type="gramStart"/>
      <w:r w:rsidRPr="00B75A06">
        <w:rPr>
          <w:b w:val="0"/>
          <w:szCs w:val="24"/>
        </w:rPr>
        <w:t>индивидуального проекта</w:t>
      </w:r>
      <w:proofErr w:type="gramEnd"/>
      <w:r w:rsidRPr="00B75A06">
        <w:rPr>
          <w:b w:val="0"/>
          <w:szCs w:val="24"/>
        </w:rPr>
        <w:t xml:space="preserve"> определяется Положением об индивидуальном итоговом проекте.</w:t>
      </w:r>
    </w:p>
    <w:p w14:paraId="43D6E5F5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  <w:r w:rsidRPr="00B75A06">
        <w:rPr>
          <w:b w:val="0"/>
          <w:szCs w:val="24"/>
        </w:rPr>
        <w:t>Защита проекта осуществляется в процессе специально организованной деятельности комиссии образовательной организации или на школьной конференции. Результаты выполнения проекта оцениваются по итогам рассмотрения комиссией представленного продукта с краткой пояснительной запиской, презентации обучающегося и отзыва руководителя.</w:t>
      </w:r>
      <w:r w:rsidR="0061597A" w:rsidRPr="00B75A06">
        <w:rPr>
          <w:b w:val="0"/>
          <w:szCs w:val="24"/>
        </w:rPr>
        <w:t xml:space="preserve"> </w:t>
      </w:r>
      <w:r w:rsidRPr="00B75A06">
        <w:rPr>
          <w:b w:val="0"/>
          <w:szCs w:val="24"/>
        </w:rPr>
        <w:t xml:space="preserve">Итоговая отметка по предметам и междисциплинарным программам фиксируется в документе об образовании </w:t>
      </w:r>
      <w:r w:rsidRPr="00B75A06">
        <w:rPr>
          <w:b w:val="0"/>
          <w:szCs w:val="24"/>
          <w:lang w:eastAsia="ru-RU"/>
        </w:rPr>
        <w:t>– аттестате о среднем общем образовании</w:t>
      </w:r>
      <w:r w:rsidRPr="00B75A06">
        <w:rPr>
          <w:b w:val="0"/>
          <w:szCs w:val="24"/>
        </w:rPr>
        <w:t>.</w:t>
      </w:r>
    </w:p>
    <w:p w14:paraId="2640C7C4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</w:rPr>
      </w:pPr>
    </w:p>
    <w:p w14:paraId="1E3C62ED" w14:textId="77777777" w:rsidR="00DA2A9E" w:rsidRPr="00B75A06" w:rsidRDefault="00DA2A9E" w:rsidP="00B75A06">
      <w:pPr>
        <w:suppressAutoHyphens/>
        <w:spacing w:after="0" w:line="240" w:lineRule="auto"/>
        <w:ind w:firstLine="709"/>
        <w:jc w:val="both"/>
        <w:rPr>
          <w:b w:val="0"/>
          <w:szCs w:val="24"/>
          <w:lang w:eastAsia="ru-RU"/>
        </w:rPr>
      </w:pPr>
    </w:p>
    <w:p w14:paraId="2F812279" w14:textId="77777777" w:rsidR="00C617D7" w:rsidRDefault="00C617D7" w:rsidP="00FA12A9">
      <w:pPr>
        <w:pStyle w:val="1"/>
      </w:pPr>
      <w:bookmarkStart w:id="56" w:name="_Toc536782020"/>
      <w:bookmarkStart w:id="57" w:name="_Toc536784724"/>
      <w:bookmarkStart w:id="58" w:name="_Toc7258492"/>
    </w:p>
    <w:p w14:paraId="081439B4" w14:textId="77777777" w:rsidR="00C617D7" w:rsidRDefault="00C617D7" w:rsidP="00FA12A9">
      <w:pPr>
        <w:pStyle w:val="1"/>
      </w:pPr>
    </w:p>
    <w:p w14:paraId="5644C28A" w14:textId="71EF96C4" w:rsidR="006D3AC8" w:rsidRPr="00B75A06" w:rsidRDefault="003C5118" w:rsidP="00FA12A9">
      <w:pPr>
        <w:pStyle w:val="1"/>
      </w:pPr>
      <w:r w:rsidRPr="00B75A06">
        <w:lastRenderedPageBreak/>
        <w:t>2</w:t>
      </w:r>
      <w:r w:rsidR="006D3AC8" w:rsidRPr="00B75A06">
        <w:t xml:space="preserve">. Содержательный </w:t>
      </w:r>
      <w:r w:rsidR="00124B6E" w:rsidRPr="00B75A06">
        <w:t>раздел основной</w:t>
      </w:r>
      <w:r w:rsidR="006D3AC8" w:rsidRPr="00B75A06">
        <w:t xml:space="preserve"> образовательной программы среднего общего образования</w:t>
      </w:r>
      <w:bookmarkEnd w:id="55"/>
      <w:bookmarkEnd w:id="56"/>
      <w:bookmarkEnd w:id="57"/>
      <w:bookmarkEnd w:id="58"/>
    </w:p>
    <w:p w14:paraId="26E8190D" w14:textId="77777777" w:rsidR="006056CD" w:rsidRPr="00B75A06" w:rsidRDefault="006056CD" w:rsidP="00F1773A">
      <w:pPr>
        <w:pStyle w:val="af7"/>
      </w:pPr>
      <w:bookmarkStart w:id="59" w:name="_Toc435412694"/>
      <w:bookmarkStart w:id="60" w:name="_Toc453968168"/>
      <w:bookmarkStart w:id="61" w:name="_Toc536782021"/>
      <w:bookmarkStart w:id="62" w:name="_Toc536784725"/>
      <w:bookmarkStart w:id="63" w:name="_Toc7258493"/>
      <w:r w:rsidRPr="00B75A06">
        <w:t>2.1. Программа развития универсальных учебных действий при получении среднего общего образования, включающая формирование компетенций обучающихся в о</w:t>
      </w:r>
      <w:r w:rsidRPr="00B75A06">
        <w:t>б</w:t>
      </w:r>
      <w:r w:rsidRPr="00B75A06">
        <w:t>ласти учебно-исследовательской и проектной деятельности</w:t>
      </w:r>
    </w:p>
    <w:p w14:paraId="3115D74C" w14:textId="77777777" w:rsidR="006056CD" w:rsidRPr="007D4DBA" w:rsidRDefault="006056CD" w:rsidP="00122526">
      <w:pPr>
        <w:pStyle w:val="2"/>
      </w:pPr>
      <w:r w:rsidRPr="007D4DBA">
        <w:t xml:space="preserve">Программа направлена </w:t>
      </w:r>
      <w:proofErr w:type="gramStart"/>
      <w:r w:rsidRPr="007D4DBA">
        <w:t>на</w:t>
      </w:r>
      <w:proofErr w:type="gramEnd"/>
      <w:r w:rsidRPr="007D4DBA">
        <w:t>:</w:t>
      </w:r>
    </w:p>
    <w:p w14:paraId="2DF154B4" w14:textId="77777777" w:rsidR="006056CD" w:rsidRPr="007D4DBA" w:rsidRDefault="006056CD" w:rsidP="002B3578">
      <w:pPr>
        <w:pStyle w:val="2"/>
        <w:numPr>
          <w:ilvl w:val="0"/>
          <w:numId w:val="22"/>
        </w:numPr>
      </w:pPr>
      <w:r w:rsidRPr="007D4DBA">
        <w:t xml:space="preserve">реализацию требований Стандарта к личностным и </w:t>
      </w:r>
      <w:proofErr w:type="spellStart"/>
      <w:r w:rsidRPr="007D4DBA">
        <w:t>метапредметным</w:t>
      </w:r>
      <w:proofErr w:type="spellEnd"/>
      <w:r w:rsidRPr="007D4DBA">
        <w:t xml:space="preserve"> результатам освоения ООП СОО,</w:t>
      </w:r>
    </w:p>
    <w:p w14:paraId="1E4B4BEB" w14:textId="77777777" w:rsidR="006056CD" w:rsidRPr="007D4DBA" w:rsidRDefault="006056CD" w:rsidP="002B3578">
      <w:pPr>
        <w:pStyle w:val="2"/>
        <w:numPr>
          <w:ilvl w:val="0"/>
          <w:numId w:val="22"/>
        </w:numPr>
      </w:pPr>
      <w:r w:rsidRPr="007D4DBA">
        <w:t xml:space="preserve">повышение эффективности освоения </w:t>
      </w:r>
      <w:proofErr w:type="gramStart"/>
      <w:r w:rsidRPr="007D4DBA">
        <w:t>обучающимися</w:t>
      </w:r>
      <w:proofErr w:type="gramEnd"/>
      <w:r w:rsidRPr="007D4DBA">
        <w:t xml:space="preserve"> основной образовательной программы, а также усвоение знаний и учебных действий;</w:t>
      </w:r>
    </w:p>
    <w:p w14:paraId="49AC37A2" w14:textId="77777777" w:rsidR="006056CD" w:rsidRPr="007D4DBA" w:rsidRDefault="006056CD" w:rsidP="002B3578">
      <w:pPr>
        <w:pStyle w:val="2"/>
        <w:numPr>
          <w:ilvl w:val="0"/>
          <w:numId w:val="22"/>
        </w:numPr>
      </w:pPr>
      <w:r w:rsidRPr="007D4DBA">
        <w:t>формирование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практико-ориентированных результатов образования;</w:t>
      </w:r>
    </w:p>
    <w:p w14:paraId="6EDF23B5" w14:textId="77777777" w:rsidR="006056CD" w:rsidRPr="007D4DBA" w:rsidRDefault="006056CD" w:rsidP="002B3578">
      <w:pPr>
        <w:pStyle w:val="2"/>
        <w:numPr>
          <w:ilvl w:val="0"/>
          <w:numId w:val="22"/>
        </w:numPr>
      </w:pPr>
      <w:r w:rsidRPr="007D4DBA">
        <w:t xml:space="preserve">формирование навыков разработки, реализации и общественной презентации </w:t>
      </w:r>
      <w:proofErr w:type="gramStart"/>
      <w:r w:rsidRPr="007D4DBA">
        <w:t>обучающимися</w:t>
      </w:r>
      <w:proofErr w:type="gramEnd"/>
      <w:r w:rsidRPr="007D4DBA">
        <w:t xml:space="preserve"> результатов исследования, индивидуального проекта, направленного на решение научной, личностно и (или) социально значимой проблемы. </w:t>
      </w:r>
    </w:p>
    <w:p w14:paraId="0169B924" w14:textId="77777777" w:rsidR="006056CD" w:rsidRPr="007D4DBA" w:rsidRDefault="006056CD" w:rsidP="00122526">
      <w:pPr>
        <w:pStyle w:val="2"/>
      </w:pPr>
      <w:r w:rsidRPr="007D4DBA">
        <w:t>Программа обеспечивает:</w:t>
      </w:r>
    </w:p>
    <w:p w14:paraId="4FF03A39" w14:textId="77777777" w:rsidR="006056CD" w:rsidRPr="007D4DBA" w:rsidRDefault="006056CD" w:rsidP="002B3578">
      <w:pPr>
        <w:pStyle w:val="2"/>
        <w:numPr>
          <w:ilvl w:val="0"/>
          <w:numId w:val="23"/>
        </w:numPr>
      </w:pPr>
      <w:proofErr w:type="gramStart"/>
      <w:r w:rsidRPr="007D4DBA">
        <w:t>развитие у обучающихся способности к самопознанию, саморазвитию и самоопределению; формирование личностных ценностно-смысловых ориентиров и установок, системы значимых социальных и межличностных отношений; личностных, регулятивных, познавательных, коммуникативных универсальных учебных действий, способности их использования в учебной, познавательной и социальной практике;</w:t>
      </w:r>
      <w:proofErr w:type="gramEnd"/>
    </w:p>
    <w:p w14:paraId="4DF673A0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>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сверстниками, построения индивидуального образовательного маршрута;</w:t>
      </w:r>
    </w:p>
    <w:p w14:paraId="02BE9B0B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>решение задач общекультурного, личностного и познавательного развития обучающихся;</w:t>
      </w:r>
    </w:p>
    <w:p w14:paraId="654EA745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 xml:space="preserve">повышение эффективности усвоения </w:t>
      </w:r>
      <w:proofErr w:type="gramStart"/>
      <w:r w:rsidRPr="007D4DBA">
        <w:t>обучающимися</w:t>
      </w:r>
      <w:proofErr w:type="gramEnd"/>
      <w:r w:rsidRPr="007D4DBA">
        <w:t xml:space="preserve"> знаний и учебных действий, формирование научного типа мышления, компетентностей в предметных областях, учебно-исследовательской, проектной, социальной деятельности;</w:t>
      </w:r>
    </w:p>
    <w:p w14:paraId="1573FDB4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 xml:space="preserve">создание условий для интеграции урочных и внеурочных форм учебно-исследовательской и проектной деятельности обучающихся, а также их самостоятельной работы по подготовке и защите </w:t>
      </w:r>
      <w:proofErr w:type="gramStart"/>
      <w:r w:rsidRPr="007D4DBA">
        <w:t>индивидуальных проектов</w:t>
      </w:r>
      <w:proofErr w:type="gramEnd"/>
      <w:r w:rsidRPr="007D4DBA">
        <w:t>;</w:t>
      </w:r>
    </w:p>
    <w:p w14:paraId="1DD8A1A2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>формирование навыков участия в различных формах организации учебно-исследовательской и проектной деятельности (творческих конкурсах, научных обществах, научно-практических конференциях, олимпиадах, национальных образовательных программах и др.), возможность получения практико-ориентированного результата;</w:t>
      </w:r>
    </w:p>
    <w:p w14:paraId="1ABD8305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 xml:space="preserve">практическую направленность проводимых исследований и </w:t>
      </w:r>
      <w:proofErr w:type="gramStart"/>
      <w:r w:rsidRPr="007D4DBA">
        <w:t>индивидуальных проектов</w:t>
      </w:r>
      <w:proofErr w:type="gramEnd"/>
      <w:r w:rsidRPr="007D4DBA">
        <w:t>;</w:t>
      </w:r>
    </w:p>
    <w:p w14:paraId="73580F03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 xml:space="preserve">возможность практического использования приобретенных </w:t>
      </w:r>
      <w:proofErr w:type="gramStart"/>
      <w:r w:rsidRPr="007D4DBA">
        <w:t>обучающимися</w:t>
      </w:r>
      <w:proofErr w:type="gramEnd"/>
      <w:r w:rsidRPr="007D4DBA">
        <w:t xml:space="preserve"> коммуникативных навыков, навыков целеполагания, планирования и самоконтроля;</w:t>
      </w:r>
    </w:p>
    <w:p w14:paraId="1444C8C6" w14:textId="77777777" w:rsidR="006056CD" w:rsidRPr="007D4DBA" w:rsidRDefault="006056CD" w:rsidP="002B3578">
      <w:pPr>
        <w:pStyle w:val="2"/>
        <w:numPr>
          <w:ilvl w:val="0"/>
          <w:numId w:val="23"/>
        </w:numPr>
      </w:pPr>
      <w:r w:rsidRPr="007D4DBA">
        <w:t xml:space="preserve">подготовку к осознанному выбору дальнейшего образования и профессиональной деятельности. </w:t>
      </w:r>
    </w:p>
    <w:p w14:paraId="2DD70FF3" w14:textId="77777777" w:rsidR="006056CD" w:rsidRPr="007D4DBA" w:rsidRDefault="006056CD" w:rsidP="008A4AB0">
      <w:pPr>
        <w:pStyle w:val="3"/>
      </w:pPr>
      <w:r w:rsidRPr="007D4DBA">
        <w:lastRenderedPageBreak/>
        <w:t>2.1.1. Цели и задачи, включающие учебно-исследовательскую и проектную деятельность обучающихся как средство совершенствования их универсальных учебных действий; описание места Программы и ее роли в реализации требований ФГОС СОО</w:t>
      </w:r>
    </w:p>
    <w:p w14:paraId="2E8BA3B6" w14:textId="0164F3EA" w:rsidR="006056CD" w:rsidRPr="007D4DBA" w:rsidRDefault="006056CD" w:rsidP="00122526">
      <w:pPr>
        <w:pStyle w:val="2"/>
      </w:pPr>
      <w:r w:rsidRPr="007D4DBA">
        <w:t>Цель программы развития УУД — создание организационно-методических условий для развития («</w:t>
      </w:r>
      <w:proofErr w:type="spellStart"/>
      <w:r w:rsidRPr="007D4DBA">
        <w:t>доращивания</w:t>
      </w:r>
      <w:proofErr w:type="spellEnd"/>
      <w:r w:rsidRPr="007D4DBA">
        <w:t xml:space="preserve">») сформированных на уровне основного общего образования УУД </w:t>
      </w:r>
      <w:r w:rsidR="00124B6E" w:rsidRPr="007D4DBA">
        <w:t>в реализации</w:t>
      </w:r>
      <w:r w:rsidRPr="007D4DBA">
        <w:t xml:space="preserve"> системно-</w:t>
      </w:r>
      <w:proofErr w:type="spellStart"/>
      <w:r w:rsidRPr="007D4DBA">
        <w:t>деятельностного</w:t>
      </w:r>
      <w:proofErr w:type="spellEnd"/>
      <w:r w:rsidRPr="007D4DBA">
        <w:t xml:space="preserve"> подхода и становлении личностных характеристик выпускника. </w:t>
      </w:r>
    </w:p>
    <w:p w14:paraId="3E144D11" w14:textId="77777777" w:rsidR="006056CD" w:rsidRPr="007D4DBA" w:rsidRDefault="006056CD" w:rsidP="00122526">
      <w:pPr>
        <w:pStyle w:val="2"/>
      </w:pPr>
      <w:r w:rsidRPr="007D4DBA">
        <w:t>В соответствии с указанной целью программа развития УУД среднего общего образования определяет следующие задачи:</w:t>
      </w:r>
    </w:p>
    <w:p w14:paraId="2BDD57C0" w14:textId="77777777" w:rsidR="006056CD" w:rsidRPr="007D4DBA" w:rsidRDefault="006056CD" w:rsidP="002B3578">
      <w:pPr>
        <w:pStyle w:val="2"/>
        <w:numPr>
          <w:ilvl w:val="0"/>
          <w:numId w:val="24"/>
        </w:numPr>
      </w:pPr>
      <w:r w:rsidRPr="007D4DBA">
        <w:t xml:space="preserve">разгруппировать (разложить) </w:t>
      </w:r>
      <w:proofErr w:type="spellStart"/>
      <w:r w:rsidRPr="007D4DBA">
        <w:t>метапредметные</w:t>
      </w:r>
      <w:proofErr w:type="spellEnd"/>
      <w:r w:rsidRPr="007D4DBA">
        <w:t xml:space="preserve"> результаты согласно их понятиям, функциям, составу и характеристикам,</w:t>
      </w:r>
    </w:p>
    <w:p w14:paraId="657C1AAB" w14:textId="77777777" w:rsidR="006056CD" w:rsidRPr="007D4DBA" w:rsidRDefault="006056CD" w:rsidP="002B3578">
      <w:pPr>
        <w:pStyle w:val="2"/>
        <w:numPr>
          <w:ilvl w:val="0"/>
          <w:numId w:val="24"/>
        </w:numPr>
      </w:pPr>
      <w:r w:rsidRPr="007D4DBA">
        <w:t>определить связи УУД с содержанием предметов учебного плана, направлениями и формами внеурочной деятельности,</w:t>
      </w:r>
    </w:p>
    <w:p w14:paraId="6517FB9E" w14:textId="77777777" w:rsidR="006056CD" w:rsidRPr="007D4DBA" w:rsidRDefault="006056CD" w:rsidP="002B3578">
      <w:pPr>
        <w:pStyle w:val="2"/>
        <w:numPr>
          <w:ilvl w:val="0"/>
          <w:numId w:val="24"/>
        </w:numPr>
      </w:pPr>
      <w:r w:rsidRPr="007D4DBA">
        <w:t>спроектировать систему типовых задач по развитию регулятивных, коммуникативных и познавательных УУД,</w:t>
      </w:r>
    </w:p>
    <w:p w14:paraId="641CD302" w14:textId="77777777" w:rsidR="006056CD" w:rsidRPr="007D4DBA" w:rsidRDefault="006056CD" w:rsidP="002B3578">
      <w:pPr>
        <w:pStyle w:val="2"/>
        <w:numPr>
          <w:ilvl w:val="0"/>
          <w:numId w:val="24"/>
        </w:numPr>
      </w:pPr>
      <w:r w:rsidRPr="007D4DBA">
        <w:t>описать особенности использования учебно-исследовательской и проектной деятельности как средства совершенствования УУД</w:t>
      </w:r>
      <w:bookmarkStart w:id="64" w:name="_Toc435412696"/>
      <w:bookmarkStart w:id="65" w:name="_Toc453968170"/>
      <w:r w:rsidRPr="007D4DBA">
        <w:t xml:space="preserve">; </w:t>
      </w:r>
    </w:p>
    <w:p w14:paraId="40D7E22C" w14:textId="77777777" w:rsidR="006056CD" w:rsidRPr="007D4DBA" w:rsidRDefault="006056CD" w:rsidP="002B3578">
      <w:pPr>
        <w:pStyle w:val="2"/>
        <w:numPr>
          <w:ilvl w:val="0"/>
          <w:numId w:val="24"/>
        </w:numPr>
      </w:pPr>
      <w:r w:rsidRPr="007D4DBA">
        <w:t>выявить дефициты организационно-методического и ресурсного обеспечения образовательной организации для развития УУД,</w:t>
      </w:r>
    </w:p>
    <w:p w14:paraId="350C81C9" w14:textId="77777777" w:rsidR="006056CD" w:rsidRPr="007D4DBA" w:rsidRDefault="006056CD" w:rsidP="002B3578">
      <w:pPr>
        <w:pStyle w:val="2"/>
        <w:numPr>
          <w:ilvl w:val="0"/>
          <w:numId w:val="24"/>
        </w:numPr>
      </w:pPr>
      <w:r w:rsidRPr="007D4DBA">
        <w:t>отобрать методики, разработать инструментарий оценки успешности освоения и применения УУД в учебной, познавательной и социальной практике.</w:t>
      </w:r>
    </w:p>
    <w:p w14:paraId="3BDBC0A8" w14:textId="77777777" w:rsidR="006056CD" w:rsidRPr="007D4DBA" w:rsidRDefault="006056CD" w:rsidP="00122526">
      <w:pPr>
        <w:pStyle w:val="2"/>
      </w:pPr>
      <w:r w:rsidRPr="007D4DBA">
        <w:t xml:space="preserve">Программа развития УУД реализует требования ФГОС СОО </w:t>
      </w:r>
    </w:p>
    <w:p w14:paraId="787AAF31" w14:textId="1F7B4FF7" w:rsidR="006056CD" w:rsidRPr="007D4DBA" w:rsidRDefault="006056CD" w:rsidP="00122526">
      <w:pPr>
        <w:pStyle w:val="2"/>
      </w:pPr>
      <w:r w:rsidRPr="007D4DBA">
        <w:t xml:space="preserve">- к структуре </w:t>
      </w:r>
      <w:r w:rsidR="00F627D2" w:rsidRPr="007D4DBA">
        <w:t>ООП и</w:t>
      </w:r>
      <w:r w:rsidRPr="007D4DBA">
        <w:t xml:space="preserve"> является одним из компонентов содержательного раздела ООП  </w:t>
      </w:r>
    </w:p>
    <w:p w14:paraId="159FD38E" w14:textId="5B1DFEA0" w:rsidR="006056CD" w:rsidRPr="007D4DBA" w:rsidRDefault="006056CD" w:rsidP="00122526">
      <w:pPr>
        <w:pStyle w:val="2"/>
      </w:pPr>
      <w:r w:rsidRPr="007D4DBA">
        <w:t xml:space="preserve">- к личностным и </w:t>
      </w:r>
      <w:proofErr w:type="spellStart"/>
      <w:r w:rsidRPr="007D4DBA">
        <w:t>метапредметным</w:t>
      </w:r>
      <w:proofErr w:type="spellEnd"/>
      <w:r w:rsidRPr="007D4DBA">
        <w:t xml:space="preserve"> результатам освоения основной образовательной </w:t>
      </w:r>
      <w:r w:rsidR="00F627D2" w:rsidRPr="007D4DBA">
        <w:t>программы и</w:t>
      </w:r>
      <w:r w:rsidRPr="007D4DBA">
        <w:t xml:space="preserve"> содержит:</w:t>
      </w:r>
    </w:p>
    <w:p w14:paraId="2F839FAA" w14:textId="77777777" w:rsidR="006056CD" w:rsidRPr="007D4DBA" w:rsidRDefault="006056CD" w:rsidP="002B3578">
      <w:pPr>
        <w:pStyle w:val="2"/>
        <w:numPr>
          <w:ilvl w:val="0"/>
          <w:numId w:val="25"/>
        </w:numPr>
      </w:pPr>
      <w:r w:rsidRPr="007D4DBA">
        <w:t xml:space="preserve">цели и задачи, включающие учебно-исследовательскую и проектную деятельность </w:t>
      </w:r>
      <w:proofErr w:type="gramStart"/>
      <w:r w:rsidRPr="007D4DBA">
        <w:t>обучающихся</w:t>
      </w:r>
      <w:proofErr w:type="gramEnd"/>
      <w:r w:rsidRPr="007D4DBA">
        <w:t>;</w:t>
      </w:r>
    </w:p>
    <w:p w14:paraId="6791159F" w14:textId="77777777" w:rsidR="006056CD" w:rsidRPr="007D4DBA" w:rsidRDefault="006056CD" w:rsidP="002B3578">
      <w:pPr>
        <w:pStyle w:val="2"/>
        <w:numPr>
          <w:ilvl w:val="0"/>
          <w:numId w:val="25"/>
        </w:numPr>
      </w:pPr>
      <w:r w:rsidRPr="007D4DBA">
        <w:t>описание понятий, функций, состава и характеристик УУД и их связи с содержанием отдельных учебных предметов и внеурочной деятельностью,</w:t>
      </w:r>
    </w:p>
    <w:p w14:paraId="43F75EEF" w14:textId="77777777" w:rsidR="006056CD" w:rsidRPr="007D4DBA" w:rsidRDefault="006056CD" w:rsidP="002B3578">
      <w:pPr>
        <w:pStyle w:val="2"/>
        <w:numPr>
          <w:ilvl w:val="0"/>
          <w:numId w:val="25"/>
        </w:numPr>
      </w:pPr>
      <w:r w:rsidRPr="007D4DBA">
        <w:t>типовые задачи по формированию УУД;</w:t>
      </w:r>
    </w:p>
    <w:p w14:paraId="0401DF6E" w14:textId="77777777" w:rsidR="006056CD" w:rsidRPr="007D4DBA" w:rsidRDefault="006056CD" w:rsidP="002B3578">
      <w:pPr>
        <w:pStyle w:val="2"/>
        <w:numPr>
          <w:ilvl w:val="0"/>
          <w:numId w:val="25"/>
        </w:numPr>
      </w:pPr>
      <w:r w:rsidRPr="007D4DBA">
        <w:t>описание особенностей учебно-исследовательской и проектной деятельности;</w:t>
      </w:r>
    </w:p>
    <w:p w14:paraId="56E521F4" w14:textId="77777777" w:rsidR="006056CD" w:rsidRPr="007D4DBA" w:rsidRDefault="006056CD" w:rsidP="002B3578">
      <w:pPr>
        <w:pStyle w:val="2"/>
        <w:numPr>
          <w:ilvl w:val="0"/>
          <w:numId w:val="25"/>
        </w:numPr>
      </w:pPr>
      <w:r w:rsidRPr="007D4DBA">
        <w:t>описание основных направлений учебно-исследовательской и проектной деятельности;</w:t>
      </w:r>
    </w:p>
    <w:p w14:paraId="2F5460D0" w14:textId="77777777" w:rsidR="006056CD" w:rsidRPr="007D4DBA" w:rsidRDefault="006056CD" w:rsidP="002B3578">
      <w:pPr>
        <w:pStyle w:val="2"/>
        <w:numPr>
          <w:ilvl w:val="0"/>
          <w:numId w:val="25"/>
        </w:numPr>
      </w:pPr>
      <w:proofErr w:type="gramStart"/>
      <w:r w:rsidRPr="007D4DBA">
        <w:t>планируемые результаты учебно-исследовательской и проектной деятельности обучающихся в рамках урочной и внеурочной деятельности;</w:t>
      </w:r>
      <w:proofErr w:type="gramEnd"/>
    </w:p>
    <w:p w14:paraId="5312D6DD" w14:textId="77777777" w:rsidR="006056CD" w:rsidRPr="007D4DBA" w:rsidRDefault="006056CD" w:rsidP="002B3578">
      <w:pPr>
        <w:pStyle w:val="2"/>
        <w:numPr>
          <w:ilvl w:val="0"/>
          <w:numId w:val="25"/>
        </w:numPr>
      </w:pPr>
      <w:r w:rsidRPr="007D4DBA">
        <w:t xml:space="preserve">методику и инструментарий оценки успешности освоения и применения </w:t>
      </w:r>
      <w:proofErr w:type="gramStart"/>
      <w:r w:rsidRPr="007D4DBA">
        <w:t>обучающимися</w:t>
      </w:r>
      <w:proofErr w:type="gramEnd"/>
      <w:r w:rsidRPr="007D4DBA">
        <w:t xml:space="preserve"> УУД.</w:t>
      </w:r>
    </w:p>
    <w:p w14:paraId="14C9CB2F" w14:textId="2DA1A77B" w:rsidR="006056CD" w:rsidRPr="007D4DBA" w:rsidRDefault="006056CD" w:rsidP="00122526">
      <w:pPr>
        <w:pStyle w:val="2"/>
      </w:pPr>
      <w:r w:rsidRPr="007D4DBA">
        <w:t xml:space="preserve"> - к условиям реализации </w:t>
      </w:r>
      <w:r w:rsidR="00F627D2" w:rsidRPr="007D4DBA">
        <w:t>ООП и</w:t>
      </w:r>
      <w:r w:rsidRPr="007D4DBA">
        <w:t xml:space="preserve"> содержит:</w:t>
      </w:r>
    </w:p>
    <w:p w14:paraId="1C8476F5" w14:textId="77777777" w:rsidR="006056CD" w:rsidRPr="007D4DBA" w:rsidRDefault="006056CD" w:rsidP="002B3578">
      <w:pPr>
        <w:pStyle w:val="2"/>
        <w:numPr>
          <w:ilvl w:val="0"/>
          <w:numId w:val="26"/>
        </w:numPr>
      </w:pPr>
      <w:r w:rsidRPr="007D4DBA">
        <w:t xml:space="preserve">описание условий, обеспечивающих развитие УУД </w:t>
      </w:r>
      <w:proofErr w:type="gramStart"/>
      <w:r w:rsidRPr="007D4DBA">
        <w:t>у</w:t>
      </w:r>
      <w:proofErr w:type="gramEnd"/>
      <w:r w:rsidRPr="007D4DBA">
        <w:t xml:space="preserve"> обучающихся.</w:t>
      </w:r>
    </w:p>
    <w:p w14:paraId="20D46747" w14:textId="77777777" w:rsidR="006056CD" w:rsidRPr="00B75A06" w:rsidRDefault="006056CD" w:rsidP="00122526">
      <w:pPr>
        <w:pStyle w:val="2"/>
      </w:pPr>
      <w:r w:rsidRPr="007D4DBA">
        <w:tab/>
        <w:t>Тем самым ФГОС определяет место и роль Программы в реализации данных требований</w:t>
      </w:r>
      <w:r w:rsidRPr="00B75A06">
        <w:t>.</w:t>
      </w:r>
    </w:p>
    <w:p w14:paraId="0F8AD335" w14:textId="77777777" w:rsidR="006056CD" w:rsidRPr="00B75A06" w:rsidRDefault="006056CD" w:rsidP="008A4AB0">
      <w:pPr>
        <w:pStyle w:val="3"/>
      </w:pPr>
      <w:r w:rsidRPr="00B75A06">
        <w:t>2.1.2. Описание понятий, функций, состава и характеристик универсальных учебных действий и их связи с содержанием отдельных учебных предметов и внеурочной деятельностью, а также места универсальных учебных действий в структуре образовательной деятельности</w:t>
      </w:r>
      <w:bookmarkEnd w:id="64"/>
      <w:bookmarkEnd w:id="65"/>
    </w:p>
    <w:p w14:paraId="5BD54582" w14:textId="77777777" w:rsidR="00114802" w:rsidRPr="00B75A06" w:rsidRDefault="006056CD" w:rsidP="00122526">
      <w:pPr>
        <w:pStyle w:val="2"/>
      </w:pPr>
      <w:r w:rsidRPr="00B75A06">
        <w:t xml:space="preserve">УУД – совокупность способов действия учащегося, обеспечивающих его способность к самостоятельному усвоению новых знаний и умений, включая организацию этого процесса. </w:t>
      </w:r>
    </w:p>
    <w:p w14:paraId="1FD88157" w14:textId="77777777" w:rsidR="00114802" w:rsidRPr="00B75A06" w:rsidRDefault="006056CD" w:rsidP="00122526">
      <w:pPr>
        <w:pStyle w:val="2"/>
      </w:pPr>
      <w:r w:rsidRPr="00B75A06">
        <w:t xml:space="preserve">УУД – это </w:t>
      </w:r>
      <w:proofErr w:type="spellStart"/>
      <w:r w:rsidRPr="00B75A06">
        <w:t>метаумения</w:t>
      </w:r>
      <w:proofErr w:type="spellEnd"/>
      <w:r w:rsidRPr="00B75A06">
        <w:t xml:space="preserve">, которые в ФГОС СОО являются основой </w:t>
      </w:r>
      <w:proofErr w:type="spellStart"/>
      <w:r w:rsidRPr="00B75A06">
        <w:t>метапредметных</w:t>
      </w:r>
      <w:proofErr w:type="spellEnd"/>
      <w:r w:rsidRPr="00B75A06">
        <w:t xml:space="preserve"> </w:t>
      </w:r>
      <w:r w:rsidRPr="00B75A06">
        <w:lastRenderedPageBreak/>
        <w:t xml:space="preserve">результатов освоения ООП. </w:t>
      </w:r>
    </w:p>
    <w:p w14:paraId="4FE6BCC6" w14:textId="77777777" w:rsidR="006056CD" w:rsidRPr="009A763F" w:rsidRDefault="006056CD" w:rsidP="00122526">
      <w:pPr>
        <w:pStyle w:val="2"/>
      </w:pPr>
      <w:proofErr w:type="spellStart"/>
      <w:r w:rsidRPr="00B75A06">
        <w:t>Метапредметные</w:t>
      </w:r>
      <w:proofErr w:type="spellEnd"/>
      <w:r w:rsidRPr="00B75A06">
        <w:t xml:space="preserve"> результаты образовательной деятельности проявляются в освоении </w:t>
      </w:r>
      <w:r w:rsidRPr="009A763F">
        <w:t xml:space="preserve">учащимися обобщенных способов действий с учебным материалом, позволяющих им успешно решать учебные и учебно-практические </w:t>
      </w:r>
      <w:proofErr w:type="gramStart"/>
      <w:r w:rsidRPr="009A763F">
        <w:t>задачи</w:t>
      </w:r>
      <w:proofErr w:type="gramEnd"/>
      <w:r w:rsidRPr="009A763F">
        <w:t xml:space="preserve"> как в рамках образовательного процесса, так и в реальной жизни. </w:t>
      </w:r>
    </w:p>
    <w:p w14:paraId="61E4CD6C" w14:textId="77777777" w:rsidR="006056CD" w:rsidRPr="009A763F" w:rsidRDefault="006056CD" w:rsidP="00122526">
      <w:pPr>
        <w:pStyle w:val="2"/>
      </w:pPr>
      <w:r w:rsidRPr="009A763F">
        <w:t xml:space="preserve">Требования к </w:t>
      </w:r>
      <w:proofErr w:type="spellStart"/>
      <w:r w:rsidRPr="009A763F">
        <w:t>метапредметным</w:t>
      </w:r>
      <w:proofErr w:type="spellEnd"/>
      <w:r w:rsidRPr="009A763F">
        <w:t xml:space="preserve"> результатам освоения включают: </w:t>
      </w:r>
    </w:p>
    <w:p w14:paraId="21A98BBE" w14:textId="77777777" w:rsidR="006056CD" w:rsidRPr="009A763F" w:rsidRDefault="006056CD" w:rsidP="00122526">
      <w:pPr>
        <w:pStyle w:val="2"/>
      </w:pPr>
      <w:r w:rsidRPr="009A763F">
        <w:t xml:space="preserve">освоение </w:t>
      </w:r>
      <w:proofErr w:type="spellStart"/>
      <w:r w:rsidRPr="009A763F">
        <w:t>межпредметных</w:t>
      </w:r>
      <w:proofErr w:type="spellEnd"/>
      <w:r w:rsidRPr="009A763F">
        <w:t xml:space="preserve"> понятий и универсальных учебных действий (</w:t>
      </w:r>
      <w:proofErr w:type="gramStart"/>
      <w:r w:rsidRPr="009A763F">
        <w:t>регулятивные</w:t>
      </w:r>
      <w:proofErr w:type="gramEnd"/>
      <w:r w:rsidRPr="009A763F">
        <w:t>, познавательные, коммуникативные);</w:t>
      </w:r>
    </w:p>
    <w:p w14:paraId="0062B3E5" w14:textId="77777777" w:rsidR="006056CD" w:rsidRPr="009A763F" w:rsidRDefault="006056CD" w:rsidP="00122526">
      <w:pPr>
        <w:pStyle w:val="2"/>
      </w:pPr>
      <w:r w:rsidRPr="009A763F">
        <w:t>способность их использования в познавательной и социальной практике;</w:t>
      </w:r>
    </w:p>
    <w:p w14:paraId="659C10AF" w14:textId="77777777" w:rsidR="006056CD" w:rsidRPr="009A763F" w:rsidRDefault="006056CD" w:rsidP="00122526">
      <w:pPr>
        <w:pStyle w:val="2"/>
      </w:pPr>
      <w:r w:rsidRPr="009A763F">
        <w:t>самостоятельность в планировании и осуществлении учебной деятельности и организации учебного сотрудничества с педагогами и сверстниками;</w:t>
      </w:r>
    </w:p>
    <w:p w14:paraId="2F390822" w14:textId="77777777" w:rsidR="006056CD" w:rsidRPr="009A763F" w:rsidRDefault="006056CD" w:rsidP="00122526">
      <w:pPr>
        <w:pStyle w:val="2"/>
      </w:pPr>
      <w:r w:rsidRPr="009A763F">
        <w:t xml:space="preserve">способность к построению индивидуальной образовательной траектории, </w:t>
      </w:r>
    </w:p>
    <w:p w14:paraId="39F9BA32" w14:textId="77777777" w:rsidR="00114802" w:rsidRPr="009A763F" w:rsidRDefault="006056CD" w:rsidP="00122526">
      <w:pPr>
        <w:pStyle w:val="2"/>
      </w:pPr>
      <w:r w:rsidRPr="009A763F">
        <w:t xml:space="preserve">владение навыками учебно-исследовательской и проектной деятельности. </w:t>
      </w:r>
    </w:p>
    <w:p w14:paraId="3C68F2B2" w14:textId="77777777" w:rsidR="001B51DD" w:rsidRPr="009A763F" w:rsidRDefault="006056CD" w:rsidP="00122526">
      <w:pPr>
        <w:pStyle w:val="2"/>
      </w:pPr>
      <w:r w:rsidRPr="009A763F">
        <w:t>Функции, состав и характеристики УУД представлены в таблице</w:t>
      </w:r>
      <w:r w:rsidR="001B51DD" w:rsidRPr="009A763F">
        <w:t>.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862"/>
        <w:gridCol w:w="2409"/>
        <w:gridCol w:w="2796"/>
        <w:gridCol w:w="2503"/>
      </w:tblGrid>
      <w:tr w:rsidR="00441C62" w:rsidRPr="00441C62" w14:paraId="6471ED24" w14:textId="77777777" w:rsidTr="00441C62">
        <w:tc>
          <w:tcPr>
            <w:tcW w:w="675" w:type="pct"/>
          </w:tcPr>
          <w:p w14:paraId="21336B09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</w:p>
        </w:tc>
        <w:tc>
          <w:tcPr>
            <w:tcW w:w="4325" w:type="pct"/>
            <w:gridSpan w:val="3"/>
            <w:vAlign w:val="center"/>
          </w:tcPr>
          <w:p w14:paraId="4C9DFFFA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proofErr w:type="spellStart"/>
            <w:r w:rsidRPr="00441C62">
              <w:rPr>
                <w:b w:val="0"/>
                <w:bCs/>
                <w:iCs/>
              </w:rPr>
              <w:t>Метапредметные</w:t>
            </w:r>
            <w:proofErr w:type="spellEnd"/>
            <w:r w:rsidRPr="00441C62">
              <w:rPr>
                <w:b w:val="0"/>
                <w:bCs/>
                <w:iCs/>
              </w:rPr>
              <w:t xml:space="preserve"> УУД</w:t>
            </w:r>
          </w:p>
        </w:tc>
      </w:tr>
      <w:tr w:rsidR="00441C62" w:rsidRPr="00441C62" w14:paraId="76A573A1" w14:textId="77777777" w:rsidTr="00441C62">
        <w:tc>
          <w:tcPr>
            <w:tcW w:w="675" w:type="pct"/>
          </w:tcPr>
          <w:p w14:paraId="01A35752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Общая функция УУД</w:t>
            </w:r>
          </w:p>
        </w:tc>
        <w:tc>
          <w:tcPr>
            <w:tcW w:w="4325" w:type="pct"/>
            <w:gridSpan w:val="3"/>
            <w:vAlign w:val="center"/>
          </w:tcPr>
          <w:p w14:paraId="7259A513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обеспечивают</w:t>
            </w:r>
          </w:p>
          <w:p w14:paraId="741EC442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1. целостность общекультурного, личностного и познавательного разв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тия и саморазвития личности.</w:t>
            </w:r>
          </w:p>
          <w:p w14:paraId="5B5C152E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2.  этапы усвоения учебного содержания и формирования психологич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ских способностей обучающегося.</w:t>
            </w:r>
          </w:p>
        </w:tc>
      </w:tr>
      <w:tr w:rsidR="00441C62" w:rsidRPr="00441C62" w14:paraId="371DA1DF" w14:textId="77777777" w:rsidTr="00441C62">
        <w:tc>
          <w:tcPr>
            <w:tcW w:w="675" w:type="pct"/>
          </w:tcPr>
          <w:p w14:paraId="4451D33C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Функции</w:t>
            </w:r>
          </w:p>
        </w:tc>
        <w:tc>
          <w:tcPr>
            <w:tcW w:w="1358" w:type="pct"/>
          </w:tcPr>
          <w:p w14:paraId="1221866E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Организация уч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>щимся своей уче</w:t>
            </w:r>
            <w:r w:rsidRPr="00441C62">
              <w:rPr>
                <w:b w:val="0"/>
                <w:bCs/>
                <w:iCs/>
              </w:rPr>
              <w:t>б</w:t>
            </w:r>
            <w:r w:rsidRPr="00441C62">
              <w:rPr>
                <w:b w:val="0"/>
                <w:bCs/>
                <w:iCs/>
              </w:rPr>
              <w:t>ной деятельности как деятельности с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>мообразования</w:t>
            </w:r>
          </w:p>
        </w:tc>
        <w:tc>
          <w:tcPr>
            <w:tcW w:w="1560" w:type="pct"/>
          </w:tcPr>
          <w:p w14:paraId="2B2EF770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Формирование созн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>тельного и развернутого образовательного запр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са, готовности к сам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развитию и непреры</w:t>
            </w:r>
            <w:r w:rsidRPr="00441C62">
              <w:rPr>
                <w:b w:val="0"/>
                <w:bCs/>
                <w:iCs/>
              </w:rPr>
              <w:t>в</w:t>
            </w:r>
            <w:r w:rsidRPr="00441C62">
              <w:rPr>
                <w:b w:val="0"/>
                <w:bCs/>
                <w:iCs/>
              </w:rPr>
              <w:t xml:space="preserve">ному образованию, необходимость которого обусловлена </w:t>
            </w:r>
            <w:proofErr w:type="spellStart"/>
            <w:r w:rsidRPr="00441C62">
              <w:rPr>
                <w:b w:val="0"/>
                <w:bCs/>
                <w:iCs/>
              </w:rPr>
              <w:t>поликул</w:t>
            </w:r>
            <w:r w:rsidRPr="00441C62">
              <w:rPr>
                <w:b w:val="0"/>
                <w:bCs/>
                <w:iCs/>
              </w:rPr>
              <w:t>ь</w:t>
            </w:r>
            <w:r w:rsidRPr="00441C62">
              <w:rPr>
                <w:b w:val="0"/>
                <w:bCs/>
                <w:iCs/>
              </w:rPr>
              <w:t>турностью</w:t>
            </w:r>
            <w:proofErr w:type="spellEnd"/>
            <w:r w:rsidRPr="00441C62">
              <w:rPr>
                <w:b w:val="0"/>
                <w:bCs/>
                <w:iCs/>
              </w:rPr>
              <w:t xml:space="preserve"> общества и высокой професси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нальной мобильностью, построение ИОТ</w:t>
            </w:r>
          </w:p>
        </w:tc>
        <w:tc>
          <w:tcPr>
            <w:tcW w:w="1407" w:type="pct"/>
          </w:tcPr>
          <w:p w14:paraId="43D7567C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Учебное сотруднич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ство с педагогами и сверстниками</w:t>
            </w:r>
          </w:p>
        </w:tc>
      </w:tr>
      <w:tr w:rsidR="00441C62" w:rsidRPr="00441C62" w14:paraId="415D4BE9" w14:textId="77777777" w:rsidTr="00441C62">
        <w:tc>
          <w:tcPr>
            <w:tcW w:w="675" w:type="pct"/>
          </w:tcPr>
          <w:p w14:paraId="06D7C527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Состав</w:t>
            </w:r>
          </w:p>
        </w:tc>
        <w:tc>
          <w:tcPr>
            <w:tcW w:w="1358" w:type="pct"/>
            <w:vAlign w:val="center"/>
          </w:tcPr>
          <w:p w14:paraId="1EB3142E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Регулятивные</w:t>
            </w:r>
          </w:p>
        </w:tc>
        <w:tc>
          <w:tcPr>
            <w:tcW w:w="1560" w:type="pct"/>
            <w:vAlign w:val="center"/>
          </w:tcPr>
          <w:p w14:paraId="5719E63A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Познавательные</w:t>
            </w:r>
          </w:p>
        </w:tc>
        <w:tc>
          <w:tcPr>
            <w:tcW w:w="1407" w:type="pct"/>
            <w:vAlign w:val="center"/>
          </w:tcPr>
          <w:p w14:paraId="17A21DC8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Коммуникативные</w:t>
            </w:r>
          </w:p>
        </w:tc>
      </w:tr>
      <w:tr w:rsidR="00441C62" w:rsidRPr="00441C62" w14:paraId="7C717FD7" w14:textId="77777777" w:rsidTr="00441C62">
        <w:tc>
          <w:tcPr>
            <w:tcW w:w="675" w:type="pct"/>
          </w:tcPr>
          <w:p w14:paraId="333603B6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</w:p>
        </w:tc>
        <w:tc>
          <w:tcPr>
            <w:tcW w:w="1358" w:type="pct"/>
          </w:tcPr>
          <w:p w14:paraId="3A391D55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1)умение самосто</w:t>
            </w:r>
            <w:r w:rsidRPr="00441C62">
              <w:rPr>
                <w:b w:val="0"/>
                <w:bCs/>
                <w:iCs/>
              </w:rPr>
              <w:t>я</w:t>
            </w:r>
            <w:r w:rsidRPr="00441C62">
              <w:rPr>
                <w:b w:val="0"/>
                <w:bCs/>
                <w:iCs/>
              </w:rPr>
              <w:t>тельно определять цели деятельности и составлять планы деятельности; сам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стоятельно ос</w:t>
            </w:r>
            <w:r w:rsidRPr="00441C62">
              <w:rPr>
                <w:b w:val="0"/>
                <w:bCs/>
                <w:iCs/>
              </w:rPr>
              <w:t>у</w:t>
            </w:r>
            <w:r w:rsidRPr="00441C62">
              <w:rPr>
                <w:b w:val="0"/>
                <w:bCs/>
                <w:iCs/>
              </w:rPr>
              <w:t>ществлять, контр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лировать и корре</w:t>
            </w:r>
            <w:r w:rsidRPr="00441C62">
              <w:rPr>
                <w:b w:val="0"/>
                <w:bCs/>
                <w:iCs/>
              </w:rPr>
              <w:t>к</w:t>
            </w:r>
            <w:r w:rsidRPr="00441C62">
              <w:rPr>
                <w:b w:val="0"/>
                <w:bCs/>
                <w:iCs/>
              </w:rPr>
              <w:t>тировать деятел</w:t>
            </w:r>
            <w:r w:rsidRPr="00441C62">
              <w:rPr>
                <w:b w:val="0"/>
                <w:bCs/>
                <w:iCs/>
              </w:rPr>
              <w:t>ь</w:t>
            </w:r>
            <w:r w:rsidRPr="00441C62">
              <w:rPr>
                <w:b w:val="0"/>
                <w:bCs/>
                <w:iCs/>
              </w:rPr>
              <w:t>ность; использовать все возможные р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сурсы для достиж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ния поставленных целей и реализации планов деятельн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сти; выбирать успешные стратегии в различных ситу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lastRenderedPageBreak/>
              <w:t>циях;</w:t>
            </w:r>
          </w:p>
          <w:p w14:paraId="3C2712E8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</w:p>
          <w:p w14:paraId="420D1DA1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</w:p>
          <w:p w14:paraId="0C36910B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7) умение самосто</w:t>
            </w:r>
            <w:r w:rsidRPr="00441C62">
              <w:rPr>
                <w:b w:val="0"/>
                <w:bCs/>
                <w:iCs/>
              </w:rPr>
              <w:t>я</w:t>
            </w:r>
            <w:r w:rsidRPr="00441C62">
              <w:rPr>
                <w:b w:val="0"/>
                <w:bCs/>
                <w:iCs/>
              </w:rPr>
              <w:t>тельно оценивать и принимать решения, определяющие стр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>тегию поведения, с учетом гражданских и нравственных це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ностей;</w:t>
            </w:r>
          </w:p>
        </w:tc>
        <w:tc>
          <w:tcPr>
            <w:tcW w:w="1560" w:type="pct"/>
          </w:tcPr>
          <w:p w14:paraId="24670786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lastRenderedPageBreak/>
              <w:t>3)владение навыками познавательной, учебно-исследовательской и проектной деятельности, навыками разрешения проблем; способность и готовность к самосто</w:t>
            </w:r>
            <w:r w:rsidRPr="00441C62">
              <w:rPr>
                <w:b w:val="0"/>
                <w:bCs/>
                <w:iCs/>
              </w:rPr>
              <w:t>я</w:t>
            </w:r>
            <w:r w:rsidRPr="00441C62">
              <w:rPr>
                <w:b w:val="0"/>
                <w:bCs/>
                <w:iCs/>
              </w:rPr>
              <w:t>тельному поиску мет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дов решения практич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ских задач, применению различных методов п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знания;</w:t>
            </w:r>
          </w:p>
          <w:p w14:paraId="1F985FD2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4) готовность и спосо</w:t>
            </w:r>
            <w:r w:rsidRPr="00441C62">
              <w:rPr>
                <w:b w:val="0"/>
                <w:bCs/>
                <w:iCs/>
              </w:rPr>
              <w:t>б</w:t>
            </w:r>
            <w:r w:rsidRPr="00441C62">
              <w:rPr>
                <w:b w:val="0"/>
                <w:bCs/>
                <w:iCs/>
              </w:rPr>
              <w:t>ность к самостоятельной информационно-познавательной де</w:t>
            </w:r>
            <w:r w:rsidRPr="00441C62">
              <w:rPr>
                <w:b w:val="0"/>
                <w:bCs/>
                <w:iCs/>
              </w:rPr>
              <w:t>я</w:t>
            </w:r>
            <w:r w:rsidRPr="00441C62">
              <w:rPr>
                <w:b w:val="0"/>
                <w:bCs/>
                <w:iCs/>
              </w:rPr>
              <w:t>тельности, владение навыками получения н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lastRenderedPageBreak/>
              <w:t>обходимой информации из словарей разных т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пов, умение ориентир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ваться в различных и</w:t>
            </w:r>
            <w:r w:rsidRPr="00441C62">
              <w:rPr>
                <w:b w:val="0"/>
                <w:bCs/>
                <w:iCs/>
              </w:rPr>
              <w:t>с</w:t>
            </w:r>
            <w:r w:rsidRPr="00441C62">
              <w:rPr>
                <w:b w:val="0"/>
                <w:bCs/>
                <w:iCs/>
              </w:rPr>
              <w:t>точниках информации, критически оценивать и интерпретировать и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формацию, получаемую из различных источн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ков;</w:t>
            </w:r>
          </w:p>
          <w:p w14:paraId="33A0C159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5) умение использовать средства информацио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ных и коммуникацио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ных технологий (далее - ИКТ) в решении когн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тивных, коммуникати</w:t>
            </w:r>
            <w:r w:rsidRPr="00441C62">
              <w:rPr>
                <w:b w:val="0"/>
                <w:bCs/>
                <w:iCs/>
              </w:rPr>
              <w:t>в</w:t>
            </w:r>
            <w:r w:rsidRPr="00441C62">
              <w:rPr>
                <w:b w:val="0"/>
                <w:bCs/>
                <w:iCs/>
              </w:rPr>
              <w:t>ных и организационных задач с соблюдением требований эргономики, техники безопасности, гигиены, ресурсосбер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жения, правовых и эт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ческих норм, норм и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формационной безопа</w:t>
            </w:r>
            <w:r w:rsidRPr="00441C62">
              <w:rPr>
                <w:b w:val="0"/>
                <w:bCs/>
                <w:iCs/>
              </w:rPr>
              <w:t>с</w:t>
            </w:r>
            <w:r w:rsidRPr="00441C62">
              <w:rPr>
                <w:b w:val="0"/>
                <w:bCs/>
                <w:iCs/>
              </w:rPr>
              <w:t>ности;</w:t>
            </w:r>
          </w:p>
          <w:p w14:paraId="392646CE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6) умение определять назначение и функции различных социальных институтов,</w:t>
            </w:r>
          </w:p>
          <w:p w14:paraId="0C770DA7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9)владение навыками познавательной рефле</w:t>
            </w:r>
            <w:r w:rsidRPr="00441C62">
              <w:rPr>
                <w:b w:val="0"/>
                <w:bCs/>
                <w:iCs/>
              </w:rPr>
              <w:t>к</w:t>
            </w:r>
            <w:r w:rsidRPr="00441C62">
              <w:rPr>
                <w:b w:val="0"/>
                <w:bCs/>
                <w:iCs/>
              </w:rPr>
              <w:t>сии как осознания с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вершаемых действий и мыслительных проце</w:t>
            </w:r>
            <w:r w:rsidRPr="00441C62">
              <w:rPr>
                <w:b w:val="0"/>
                <w:bCs/>
                <w:iCs/>
              </w:rPr>
              <w:t>с</w:t>
            </w:r>
            <w:r w:rsidRPr="00441C62">
              <w:rPr>
                <w:b w:val="0"/>
                <w:bCs/>
                <w:iCs/>
              </w:rPr>
              <w:t>сов, их результатов и оснований, границ сво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го знания и незнания, новых познавательных задач и средств их д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стижения.</w:t>
            </w:r>
          </w:p>
        </w:tc>
        <w:tc>
          <w:tcPr>
            <w:tcW w:w="1407" w:type="pct"/>
          </w:tcPr>
          <w:p w14:paraId="4E5377B7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lastRenderedPageBreak/>
              <w:t>2)умение продукти</w:t>
            </w:r>
            <w:r w:rsidRPr="00441C62">
              <w:rPr>
                <w:b w:val="0"/>
                <w:bCs/>
                <w:iCs/>
              </w:rPr>
              <w:t>в</w:t>
            </w:r>
            <w:r w:rsidRPr="00441C62">
              <w:rPr>
                <w:b w:val="0"/>
                <w:bCs/>
                <w:iCs/>
              </w:rPr>
              <w:t>но общаться и вза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модействовать в пр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цессе совместной д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ятельности, учит</w:t>
            </w:r>
            <w:r w:rsidRPr="00441C62">
              <w:rPr>
                <w:b w:val="0"/>
                <w:bCs/>
                <w:iCs/>
              </w:rPr>
              <w:t>ы</w:t>
            </w:r>
            <w:r w:rsidRPr="00441C62">
              <w:rPr>
                <w:b w:val="0"/>
                <w:bCs/>
                <w:iCs/>
              </w:rPr>
              <w:t>вать позиции других участников деятел</w:t>
            </w:r>
            <w:r w:rsidRPr="00441C62">
              <w:rPr>
                <w:b w:val="0"/>
                <w:bCs/>
                <w:iCs/>
              </w:rPr>
              <w:t>ь</w:t>
            </w:r>
            <w:r w:rsidRPr="00441C62">
              <w:rPr>
                <w:b w:val="0"/>
                <w:bCs/>
                <w:iCs/>
              </w:rPr>
              <w:t>ности, эффективно разрешать конфли</w:t>
            </w:r>
            <w:r w:rsidRPr="00441C62">
              <w:rPr>
                <w:b w:val="0"/>
                <w:bCs/>
                <w:iCs/>
              </w:rPr>
              <w:t>к</w:t>
            </w:r>
            <w:r w:rsidRPr="00441C62">
              <w:rPr>
                <w:b w:val="0"/>
                <w:bCs/>
                <w:iCs/>
              </w:rPr>
              <w:t>ты;</w:t>
            </w:r>
          </w:p>
          <w:p w14:paraId="73247C39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</w:p>
          <w:p w14:paraId="59BE8141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8)владение языков</w:t>
            </w:r>
            <w:r w:rsidRPr="00441C62">
              <w:rPr>
                <w:b w:val="0"/>
                <w:bCs/>
                <w:iCs/>
              </w:rPr>
              <w:t>ы</w:t>
            </w:r>
            <w:r w:rsidRPr="00441C62">
              <w:rPr>
                <w:b w:val="0"/>
                <w:bCs/>
                <w:iCs/>
              </w:rPr>
              <w:t>ми средствами - ум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ние ясно, логично и точно излагать свою точку зрения, испол</w:t>
            </w:r>
            <w:r w:rsidRPr="00441C62">
              <w:rPr>
                <w:b w:val="0"/>
                <w:bCs/>
                <w:iCs/>
              </w:rPr>
              <w:t>ь</w:t>
            </w:r>
            <w:r w:rsidRPr="00441C62">
              <w:rPr>
                <w:b w:val="0"/>
                <w:bCs/>
                <w:iCs/>
              </w:rPr>
              <w:t>зовать адекватные языковые средства</w:t>
            </w:r>
          </w:p>
        </w:tc>
      </w:tr>
      <w:tr w:rsidR="00441C62" w:rsidRPr="00441C62" w14:paraId="43ADB5BA" w14:textId="77777777" w:rsidTr="00441C62">
        <w:tc>
          <w:tcPr>
            <w:tcW w:w="675" w:type="pct"/>
          </w:tcPr>
          <w:p w14:paraId="29424428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lastRenderedPageBreak/>
              <w:t>Характеристика</w:t>
            </w:r>
          </w:p>
          <w:p w14:paraId="6E3D7F7B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(номенклатура)</w:t>
            </w:r>
          </w:p>
        </w:tc>
        <w:tc>
          <w:tcPr>
            <w:tcW w:w="1358" w:type="pct"/>
          </w:tcPr>
          <w:p w14:paraId="4850806D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  <w:u w:val="single"/>
              </w:rPr>
              <w:t>целеполагание</w:t>
            </w:r>
            <w:r w:rsidRPr="00441C62">
              <w:rPr>
                <w:b w:val="0"/>
                <w:bCs/>
                <w:iCs/>
              </w:rPr>
              <w:t xml:space="preserve"> как постановка учебных и познавательных задач; </w:t>
            </w:r>
            <w:r w:rsidRPr="00441C62">
              <w:rPr>
                <w:b w:val="0"/>
                <w:bCs/>
                <w:iCs/>
                <w:u w:val="single"/>
              </w:rPr>
              <w:t>планирование</w:t>
            </w:r>
            <w:r w:rsidRPr="00441C62">
              <w:rPr>
                <w:b w:val="0"/>
                <w:bCs/>
                <w:iCs/>
              </w:rPr>
              <w:t xml:space="preserve"> определение посл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довательности пр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 xml:space="preserve">межуточных целей с учетом конечного результата; </w:t>
            </w:r>
            <w:r w:rsidRPr="00441C62">
              <w:rPr>
                <w:b w:val="0"/>
                <w:bCs/>
                <w:iCs/>
                <w:u w:val="single"/>
              </w:rPr>
              <w:t>соста</w:t>
            </w:r>
            <w:r w:rsidRPr="00441C62">
              <w:rPr>
                <w:b w:val="0"/>
                <w:bCs/>
                <w:iCs/>
                <w:u w:val="single"/>
              </w:rPr>
              <w:t>в</w:t>
            </w:r>
            <w:r w:rsidRPr="00441C62">
              <w:rPr>
                <w:b w:val="0"/>
                <w:bCs/>
                <w:iCs/>
                <w:u w:val="single"/>
              </w:rPr>
              <w:t>ление плана</w:t>
            </w:r>
            <w:r w:rsidRPr="00441C62">
              <w:rPr>
                <w:b w:val="0"/>
                <w:bCs/>
                <w:iCs/>
              </w:rPr>
              <w:t xml:space="preserve"> и посл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довательности де</w:t>
            </w:r>
            <w:r w:rsidRPr="00441C62">
              <w:rPr>
                <w:b w:val="0"/>
                <w:bCs/>
                <w:iCs/>
              </w:rPr>
              <w:t>й</w:t>
            </w:r>
            <w:r w:rsidRPr="00441C62">
              <w:rPr>
                <w:b w:val="0"/>
                <w:bCs/>
                <w:iCs/>
              </w:rPr>
              <w:lastRenderedPageBreak/>
              <w:t xml:space="preserve">ствий; </w:t>
            </w:r>
            <w:r w:rsidRPr="00441C62">
              <w:rPr>
                <w:b w:val="0"/>
                <w:bCs/>
                <w:iCs/>
                <w:u w:val="single"/>
              </w:rPr>
              <w:t>прогнозир</w:t>
            </w:r>
            <w:r w:rsidRPr="00441C62">
              <w:rPr>
                <w:b w:val="0"/>
                <w:bCs/>
                <w:iCs/>
                <w:u w:val="single"/>
              </w:rPr>
              <w:t>о</w:t>
            </w:r>
            <w:r w:rsidRPr="00441C62">
              <w:rPr>
                <w:b w:val="0"/>
                <w:bCs/>
                <w:iCs/>
                <w:u w:val="single"/>
              </w:rPr>
              <w:t>вание</w:t>
            </w:r>
            <w:r w:rsidRPr="00441C62">
              <w:rPr>
                <w:b w:val="0"/>
                <w:bCs/>
                <w:iCs/>
              </w:rPr>
              <w:t xml:space="preserve"> предвосхищ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ние результата и уровня усвоения, его временных характ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 xml:space="preserve">ристик; </w:t>
            </w:r>
            <w:r w:rsidRPr="00441C62">
              <w:rPr>
                <w:b w:val="0"/>
                <w:bCs/>
                <w:iCs/>
                <w:u w:val="single"/>
              </w:rPr>
              <w:t>контроль</w:t>
            </w:r>
            <w:r w:rsidRPr="00441C62">
              <w:rPr>
                <w:b w:val="0"/>
                <w:bCs/>
                <w:iCs/>
              </w:rPr>
              <w:t xml:space="preserve"> в форме сличения сп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соба действия и его результата с зада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ным эталоном с ц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лью обнаружения отклонений и отл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 xml:space="preserve">чий от эталона; </w:t>
            </w:r>
            <w:r w:rsidRPr="00441C62">
              <w:rPr>
                <w:b w:val="0"/>
                <w:bCs/>
                <w:iCs/>
                <w:u w:val="single"/>
              </w:rPr>
              <w:t>ко</w:t>
            </w:r>
            <w:r w:rsidRPr="00441C62">
              <w:rPr>
                <w:b w:val="0"/>
                <w:bCs/>
                <w:iCs/>
                <w:u w:val="single"/>
              </w:rPr>
              <w:t>р</w:t>
            </w:r>
            <w:r w:rsidRPr="00441C62">
              <w:rPr>
                <w:b w:val="0"/>
                <w:bCs/>
                <w:iCs/>
                <w:u w:val="single"/>
              </w:rPr>
              <w:t>рекция</w:t>
            </w:r>
            <w:r w:rsidRPr="00441C62">
              <w:rPr>
                <w:b w:val="0"/>
                <w:bCs/>
                <w:iCs/>
              </w:rPr>
              <w:t xml:space="preserve"> внесение н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обходимых допо</w:t>
            </w:r>
            <w:r w:rsidRPr="00441C62">
              <w:rPr>
                <w:b w:val="0"/>
                <w:bCs/>
                <w:iCs/>
              </w:rPr>
              <w:t>л</w:t>
            </w:r>
            <w:r w:rsidRPr="00441C62">
              <w:rPr>
                <w:b w:val="0"/>
                <w:bCs/>
                <w:iCs/>
              </w:rPr>
              <w:t xml:space="preserve">нений и корректив в </w:t>
            </w:r>
            <w:proofErr w:type="gramStart"/>
            <w:r w:rsidRPr="00441C62">
              <w:rPr>
                <w:b w:val="0"/>
                <w:bCs/>
                <w:iCs/>
              </w:rPr>
              <w:t>план</w:t>
            </w:r>
            <w:proofErr w:type="gramEnd"/>
            <w:r w:rsidRPr="00441C62">
              <w:rPr>
                <w:b w:val="0"/>
                <w:bCs/>
                <w:iCs/>
              </w:rPr>
              <w:t xml:space="preserve"> и способ де</w:t>
            </w:r>
            <w:r w:rsidRPr="00441C62">
              <w:rPr>
                <w:b w:val="0"/>
                <w:bCs/>
                <w:iCs/>
              </w:rPr>
              <w:t>й</w:t>
            </w:r>
            <w:r w:rsidRPr="00441C62">
              <w:rPr>
                <w:b w:val="0"/>
                <w:bCs/>
                <w:iCs/>
              </w:rPr>
              <w:t>ствия в случае ра</w:t>
            </w:r>
            <w:r w:rsidRPr="00441C62">
              <w:rPr>
                <w:b w:val="0"/>
                <w:bCs/>
                <w:iCs/>
              </w:rPr>
              <w:t>с</w:t>
            </w:r>
            <w:r w:rsidRPr="00441C62">
              <w:rPr>
                <w:b w:val="0"/>
                <w:bCs/>
                <w:iCs/>
              </w:rPr>
              <w:t xml:space="preserve">хождения эталона, реального действия и его продукта; </w:t>
            </w:r>
            <w:r w:rsidRPr="00441C62">
              <w:rPr>
                <w:b w:val="0"/>
                <w:bCs/>
                <w:iCs/>
                <w:u w:val="single"/>
              </w:rPr>
              <w:t>оценка</w:t>
            </w:r>
            <w:r w:rsidRPr="00441C62">
              <w:rPr>
                <w:b w:val="0"/>
                <w:bCs/>
                <w:iCs/>
              </w:rPr>
              <w:t xml:space="preserve"> выделение и осознание учащимся того, что уже усво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но и что еще подл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жит усвоению, ос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знание качества и уровня усвоения</w:t>
            </w:r>
            <w:proofErr w:type="gramStart"/>
            <w:r w:rsidRPr="00441C62">
              <w:rPr>
                <w:b w:val="0"/>
                <w:bCs/>
                <w:iCs/>
              </w:rPr>
              <w:t>.</w:t>
            </w:r>
            <w:proofErr w:type="gramEnd"/>
            <w:r w:rsidRPr="00441C62">
              <w:rPr>
                <w:b w:val="0"/>
                <w:bCs/>
                <w:iCs/>
              </w:rPr>
              <w:t xml:space="preserve"> </w:t>
            </w:r>
            <w:proofErr w:type="gramStart"/>
            <w:r w:rsidRPr="00441C62">
              <w:rPr>
                <w:b w:val="0"/>
                <w:bCs/>
                <w:iCs/>
                <w:u w:val="single"/>
              </w:rPr>
              <w:t>э</w:t>
            </w:r>
            <w:proofErr w:type="gramEnd"/>
            <w:r w:rsidRPr="00441C62">
              <w:rPr>
                <w:b w:val="0"/>
                <w:bCs/>
                <w:iCs/>
                <w:u w:val="single"/>
              </w:rPr>
              <w:t xml:space="preserve">лементы волевой </w:t>
            </w:r>
            <w:proofErr w:type="spellStart"/>
            <w:r w:rsidRPr="00441C62">
              <w:rPr>
                <w:b w:val="0"/>
                <w:bCs/>
                <w:iCs/>
                <w:u w:val="single"/>
              </w:rPr>
              <w:t>саморегуляции</w:t>
            </w:r>
            <w:proofErr w:type="spellEnd"/>
            <w:r w:rsidRPr="00441C62">
              <w:rPr>
                <w:b w:val="0"/>
                <w:bCs/>
                <w:iCs/>
              </w:rPr>
              <w:t xml:space="preserve"> как способности к моб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лизации сил и эне</w:t>
            </w:r>
            <w:r w:rsidRPr="00441C62">
              <w:rPr>
                <w:b w:val="0"/>
                <w:bCs/>
                <w:iCs/>
              </w:rPr>
              <w:t>р</w:t>
            </w:r>
            <w:r w:rsidRPr="00441C62">
              <w:rPr>
                <w:b w:val="0"/>
                <w:bCs/>
                <w:iCs/>
              </w:rPr>
              <w:t>гии, способность к волевому усилию к выбору в ситуации мотивационного конфликта, к пр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одолению препя</w:t>
            </w:r>
            <w:r w:rsidRPr="00441C62">
              <w:rPr>
                <w:b w:val="0"/>
                <w:bCs/>
                <w:iCs/>
              </w:rPr>
              <w:t>т</w:t>
            </w:r>
            <w:r w:rsidRPr="00441C62">
              <w:rPr>
                <w:b w:val="0"/>
                <w:bCs/>
                <w:iCs/>
              </w:rPr>
              <w:t>ствий.</w:t>
            </w:r>
          </w:p>
        </w:tc>
        <w:tc>
          <w:tcPr>
            <w:tcW w:w="1560" w:type="pct"/>
          </w:tcPr>
          <w:p w14:paraId="535BC16B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proofErr w:type="gramStart"/>
            <w:r w:rsidRPr="00441C62">
              <w:rPr>
                <w:b w:val="0"/>
                <w:bCs/>
                <w:iCs/>
                <w:u w:val="single"/>
              </w:rPr>
              <w:lastRenderedPageBreak/>
              <w:t>исследовательские</w:t>
            </w:r>
            <w:r w:rsidRPr="00441C62">
              <w:rPr>
                <w:b w:val="0"/>
                <w:bCs/>
                <w:iCs/>
              </w:rPr>
              <w:t xml:space="preserve"> (с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>мостоятельное выдел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 xml:space="preserve">ние и формулирование познавательной цели, гипотез и их проверка), </w:t>
            </w:r>
            <w:r w:rsidRPr="00441C62">
              <w:rPr>
                <w:b w:val="0"/>
                <w:bCs/>
                <w:iCs/>
                <w:u w:val="single"/>
              </w:rPr>
              <w:t>информационные</w:t>
            </w:r>
            <w:r w:rsidRPr="00441C62">
              <w:rPr>
                <w:b w:val="0"/>
                <w:bCs/>
                <w:iCs/>
              </w:rPr>
              <w:t xml:space="preserve"> (поиск и выделение необход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мой информации, в том числе с помощью ко</w:t>
            </w:r>
            <w:r w:rsidRPr="00441C62">
              <w:rPr>
                <w:b w:val="0"/>
                <w:bCs/>
                <w:iCs/>
              </w:rPr>
              <w:t>м</w:t>
            </w:r>
            <w:r w:rsidRPr="00441C62">
              <w:rPr>
                <w:b w:val="0"/>
                <w:bCs/>
                <w:iCs/>
              </w:rPr>
              <w:t>пьютерных средств, о</w:t>
            </w:r>
            <w:r w:rsidRPr="00441C62">
              <w:rPr>
                <w:b w:val="0"/>
                <w:bCs/>
                <w:iCs/>
              </w:rPr>
              <w:t>б</w:t>
            </w:r>
            <w:r w:rsidRPr="00441C62">
              <w:rPr>
                <w:b w:val="0"/>
                <w:bCs/>
                <w:iCs/>
              </w:rPr>
              <w:t>работка, хранение, з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lastRenderedPageBreak/>
              <w:t xml:space="preserve">щита и использование информации), </w:t>
            </w:r>
            <w:r w:rsidRPr="00441C62">
              <w:rPr>
                <w:b w:val="0"/>
                <w:bCs/>
                <w:iCs/>
                <w:u w:val="single"/>
              </w:rPr>
              <w:t>знаково-символические</w:t>
            </w:r>
            <w:r w:rsidRPr="00441C62">
              <w:rPr>
                <w:b w:val="0"/>
                <w:bCs/>
                <w:iCs/>
              </w:rPr>
              <w:t xml:space="preserve"> действия (замещение, создание и преобразование модели с целью выявления о</w:t>
            </w:r>
            <w:r w:rsidRPr="00441C62">
              <w:rPr>
                <w:b w:val="0"/>
                <w:bCs/>
                <w:iCs/>
              </w:rPr>
              <w:t>б</w:t>
            </w:r>
            <w:r w:rsidRPr="00441C62">
              <w:rPr>
                <w:b w:val="0"/>
                <w:bCs/>
                <w:iCs/>
              </w:rPr>
              <w:t>щих законов, определ</w:t>
            </w:r>
            <w:r w:rsidRPr="00441C62">
              <w:rPr>
                <w:b w:val="0"/>
                <w:bCs/>
                <w:iCs/>
              </w:rPr>
              <w:t>я</w:t>
            </w:r>
            <w:r w:rsidRPr="00441C62">
              <w:rPr>
                <w:b w:val="0"/>
                <w:bCs/>
                <w:iCs/>
              </w:rPr>
              <w:t>ющих данную предме</w:t>
            </w:r>
            <w:r w:rsidRPr="00441C62">
              <w:rPr>
                <w:b w:val="0"/>
                <w:bCs/>
                <w:iCs/>
              </w:rPr>
              <w:t>т</w:t>
            </w:r>
            <w:r w:rsidRPr="00441C62">
              <w:rPr>
                <w:b w:val="0"/>
                <w:bCs/>
                <w:iCs/>
              </w:rPr>
              <w:t>ную область, использ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вание модели для реш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ния задач);</w:t>
            </w:r>
            <w:proofErr w:type="gramEnd"/>
            <w:r w:rsidRPr="00441C62">
              <w:rPr>
                <w:b w:val="0"/>
                <w:bCs/>
                <w:iCs/>
              </w:rPr>
              <w:t xml:space="preserve"> </w:t>
            </w:r>
            <w:r w:rsidRPr="00441C62">
              <w:rPr>
                <w:b w:val="0"/>
                <w:bCs/>
                <w:iCs/>
                <w:u w:val="single"/>
              </w:rPr>
              <w:t>умение структурировать знания</w:t>
            </w:r>
            <w:r w:rsidRPr="00441C62">
              <w:rPr>
                <w:b w:val="0"/>
                <w:bCs/>
                <w:iCs/>
              </w:rPr>
              <w:t xml:space="preserve">; </w:t>
            </w:r>
            <w:r w:rsidRPr="00441C62">
              <w:rPr>
                <w:b w:val="0"/>
                <w:bCs/>
                <w:iCs/>
                <w:u w:val="single"/>
              </w:rPr>
              <w:t>умение</w:t>
            </w:r>
            <w:r w:rsidRPr="00441C62">
              <w:rPr>
                <w:b w:val="0"/>
                <w:bCs/>
                <w:iCs/>
              </w:rPr>
              <w:t xml:space="preserve"> осознанно и произвольно </w:t>
            </w:r>
            <w:r w:rsidRPr="00441C62">
              <w:rPr>
                <w:b w:val="0"/>
                <w:bCs/>
                <w:iCs/>
                <w:u w:val="single"/>
              </w:rPr>
              <w:t>строить</w:t>
            </w:r>
            <w:r w:rsidRPr="00441C62">
              <w:rPr>
                <w:b w:val="0"/>
                <w:bCs/>
                <w:iCs/>
              </w:rPr>
              <w:t xml:space="preserve"> р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 xml:space="preserve">чевое </w:t>
            </w:r>
            <w:r w:rsidRPr="00441C62">
              <w:rPr>
                <w:b w:val="0"/>
                <w:bCs/>
                <w:iCs/>
                <w:u w:val="single"/>
              </w:rPr>
              <w:t>высказывание</w:t>
            </w:r>
            <w:r w:rsidRPr="00441C62">
              <w:rPr>
                <w:b w:val="0"/>
                <w:bCs/>
                <w:iCs/>
              </w:rPr>
              <w:t xml:space="preserve"> в устной и письменной форме; </w:t>
            </w:r>
            <w:r w:rsidRPr="00441C62">
              <w:rPr>
                <w:b w:val="0"/>
                <w:bCs/>
                <w:iCs/>
                <w:u w:val="single"/>
              </w:rPr>
              <w:t>выбор</w:t>
            </w:r>
            <w:r w:rsidRPr="00441C62">
              <w:rPr>
                <w:b w:val="0"/>
                <w:bCs/>
                <w:iCs/>
              </w:rPr>
              <w:t xml:space="preserve"> наиболее эффективных способов </w:t>
            </w:r>
            <w:r w:rsidRPr="00441C62">
              <w:rPr>
                <w:b w:val="0"/>
                <w:bCs/>
                <w:iCs/>
                <w:u w:val="single"/>
              </w:rPr>
              <w:t xml:space="preserve">решения </w:t>
            </w:r>
            <w:r w:rsidRPr="00441C62">
              <w:rPr>
                <w:b w:val="0"/>
                <w:bCs/>
                <w:iCs/>
              </w:rPr>
              <w:t>задач в завис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 xml:space="preserve">мости от конкретных условий; </w:t>
            </w:r>
            <w:r w:rsidRPr="00441C62">
              <w:rPr>
                <w:b w:val="0"/>
                <w:bCs/>
                <w:iCs/>
                <w:u w:val="single"/>
              </w:rPr>
              <w:t>познавательная и личностная</w:t>
            </w:r>
            <w:r w:rsidRPr="00441C62">
              <w:rPr>
                <w:b w:val="0"/>
                <w:bCs/>
                <w:iCs/>
              </w:rPr>
              <w:t xml:space="preserve"> рефлексия, контроль и оценка пр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цесса и результатов де</w:t>
            </w:r>
            <w:r w:rsidRPr="00441C62">
              <w:rPr>
                <w:b w:val="0"/>
                <w:bCs/>
                <w:iCs/>
              </w:rPr>
              <w:t>я</w:t>
            </w:r>
            <w:r w:rsidRPr="00441C62">
              <w:rPr>
                <w:b w:val="0"/>
                <w:bCs/>
                <w:iCs/>
              </w:rPr>
              <w:t xml:space="preserve">тельности; </w:t>
            </w:r>
            <w:proofErr w:type="gramStart"/>
            <w:r w:rsidRPr="00441C62">
              <w:rPr>
                <w:b w:val="0"/>
                <w:bCs/>
                <w:iCs/>
                <w:u w:val="single"/>
              </w:rPr>
              <w:t>смысловое чтение</w:t>
            </w:r>
            <w:r w:rsidRPr="00441C62">
              <w:rPr>
                <w:b w:val="0"/>
                <w:bCs/>
                <w:iCs/>
              </w:rPr>
              <w:t xml:space="preserve"> на основе ос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знания цели чтения и выбора вида чтения в зависимости от цели, извлечение необход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мой информации из пр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слушанных текстов ра</w:t>
            </w:r>
            <w:r w:rsidRPr="00441C62">
              <w:rPr>
                <w:b w:val="0"/>
                <w:bCs/>
                <w:iCs/>
              </w:rPr>
              <w:t>з</w:t>
            </w:r>
            <w:r w:rsidRPr="00441C62">
              <w:rPr>
                <w:b w:val="0"/>
                <w:bCs/>
                <w:iCs/>
              </w:rPr>
              <w:t>личных жанров, опред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ление основной и втор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 xml:space="preserve">степенной информации; </w:t>
            </w:r>
            <w:r w:rsidRPr="00441C62">
              <w:rPr>
                <w:b w:val="0"/>
                <w:bCs/>
                <w:iCs/>
                <w:u w:val="single"/>
              </w:rPr>
              <w:t>свободная ориентация</w:t>
            </w:r>
            <w:r w:rsidRPr="00441C62">
              <w:rPr>
                <w:b w:val="0"/>
                <w:bCs/>
                <w:iCs/>
              </w:rPr>
              <w:t xml:space="preserve"> и восприятие текстов х</w:t>
            </w:r>
            <w:r w:rsidRPr="00441C62">
              <w:rPr>
                <w:b w:val="0"/>
                <w:bCs/>
                <w:iCs/>
              </w:rPr>
              <w:t>у</w:t>
            </w:r>
            <w:r w:rsidRPr="00441C62">
              <w:rPr>
                <w:b w:val="0"/>
                <w:bCs/>
                <w:iCs/>
              </w:rPr>
              <w:t>дожественного, научн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го, публицистического и официально - делового стилей</w:t>
            </w:r>
            <w:r w:rsidRPr="00441C62">
              <w:rPr>
                <w:b w:val="0"/>
                <w:bCs/>
                <w:iCs/>
                <w:u w:val="single"/>
              </w:rPr>
              <w:t>; понимание и адекватная оценка</w:t>
            </w:r>
            <w:r w:rsidRPr="00441C62">
              <w:rPr>
                <w:b w:val="0"/>
                <w:bCs/>
                <w:iCs/>
              </w:rPr>
              <w:t xml:space="preserve"> языка средств массовой и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формации; умение аде</w:t>
            </w:r>
            <w:r w:rsidRPr="00441C62">
              <w:rPr>
                <w:b w:val="0"/>
                <w:bCs/>
                <w:iCs/>
              </w:rPr>
              <w:t>к</w:t>
            </w:r>
            <w:r w:rsidRPr="00441C62">
              <w:rPr>
                <w:b w:val="0"/>
                <w:bCs/>
                <w:iCs/>
              </w:rPr>
              <w:t>ватно, подробно, сжато, выборочно передавать содержание текста;</w:t>
            </w:r>
            <w:proofErr w:type="gramEnd"/>
            <w:r w:rsidRPr="00441C62">
              <w:rPr>
                <w:b w:val="0"/>
                <w:bCs/>
                <w:iCs/>
              </w:rPr>
              <w:t xml:space="preserve"> с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ставлять тексты разли</w:t>
            </w:r>
            <w:r w:rsidRPr="00441C62">
              <w:rPr>
                <w:b w:val="0"/>
                <w:bCs/>
                <w:iCs/>
              </w:rPr>
              <w:t>ч</w:t>
            </w:r>
            <w:r w:rsidRPr="00441C62">
              <w:rPr>
                <w:b w:val="0"/>
                <w:bCs/>
                <w:iCs/>
              </w:rPr>
              <w:t>ных жанров, соблюдая нормы построения те</w:t>
            </w:r>
            <w:r w:rsidRPr="00441C62">
              <w:rPr>
                <w:b w:val="0"/>
                <w:bCs/>
                <w:iCs/>
              </w:rPr>
              <w:t>к</w:t>
            </w:r>
            <w:r w:rsidRPr="00441C62">
              <w:rPr>
                <w:b w:val="0"/>
                <w:bCs/>
                <w:iCs/>
              </w:rPr>
              <w:t xml:space="preserve">ста (соответствие теме, </w:t>
            </w:r>
            <w:r w:rsidRPr="00441C62">
              <w:rPr>
                <w:b w:val="0"/>
                <w:bCs/>
                <w:iCs/>
              </w:rPr>
              <w:lastRenderedPageBreak/>
              <w:t xml:space="preserve">жанру, стилю речи и др.) </w:t>
            </w:r>
          </w:p>
        </w:tc>
        <w:tc>
          <w:tcPr>
            <w:tcW w:w="1407" w:type="pct"/>
          </w:tcPr>
          <w:p w14:paraId="02180E53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  <w:u w:val="single"/>
              </w:rPr>
              <w:lastRenderedPageBreak/>
              <w:t>планирование</w:t>
            </w:r>
            <w:r w:rsidRPr="00441C62">
              <w:rPr>
                <w:b w:val="0"/>
                <w:bCs/>
                <w:iCs/>
              </w:rPr>
              <w:t xml:space="preserve"> уче</w:t>
            </w:r>
            <w:r w:rsidRPr="00441C62">
              <w:rPr>
                <w:b w:val="0"/>
                <w:bCs/>
                <w:iCs/>
              </w:rPr>
              <w:t>б</w:t>
            </w:r>
            <w:r w:rsidRPr="00441C62">
              <w:rPr>
                <w:b w:val="0"/>
                <w:bCs/>
                <w:iCs/>
              </w:rPr>
              <w:t>ного сотрудничества с учителем и сверс</w:t>
            </w:r>
            <w:r w:rsidRPr="00441C62">
              <w:rPr>
                <w:b w:val="0"/>
                <w:bCs/>
                <w:iCs/>
              </w:rPr>
              <w:t>т</w:t>
            </w:r>
            <w:r w:rsidRPr="00441C62">
              <w:rPr>
                <w:b w:val="0"/>
                <w:bCs/>
                <w:iCs/>
              </w:rPr>
              <w:t>никами — определ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 xml:space="preserve">ние цели, функций участников, способов взаимодействия; </w:t>
            </w:r>
          </w:p>
          <w:p w14:paraId="6FEA4191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  <w:u w:val="single"/>
              </w:rPr>
              <w:t>постановка</w:t>
            </w:r>
            <w:r w:rsidRPr="00441C62">
              <w:rPr>
                <w:b w:val="0"/>
                <w:bCs/>
                <w:iCs/>
              </w:rPr>
              <w:t xml:space="preserve"> вопросов — инициативное с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трудничество в пои</w:t>
            </w:r>
            <w:r w:rsidRPr="00441C62">
              <w:rPr>
                <w:b w:val="0"/>
                <w:bCs/>
                <w:iCs/>
              </w:rPr>
              <w:t>с</w:t>
            </w:r>
            <w:r w:rsidRPr="00441C62">
              <w:rPr>
                <w:b w:val="0"/>
                <w:bCs/>
                <w:iCs/>
              </w:rPr>
              <w:t>ке и сборе информ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lastRenderedPageBreak/>
              <w:t xml:space="preserve">ции; </w:t>
            </w:r>
          </w:p>
          <w:p w14:paraId="08E25975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  <w:u w:val="single"/>
              </w:rPr>
              <w:t xml:space="preserve">разрешение </w:t>
            </w:r>
            <w:r w:rsidRPr="00441C62">
              <w:rPr>
                <w:b w:val="0"/>
                <w:bCs/>
                <w:iCs/>
              </w:rPr>
              <w:t>конфли</w:t>
            </w:r>
            <w:r w:rsidRPr="00441C62">
              <w:rPr>
                <w:b w:val="0"/>
                <w:bCs/>
                <w:iCs/>
              </w:rPr>
              <w:t>к</w:t>
            </w:r>
            <w:r w:rsidRPr="00441C62">
              <w:rPr>
                <w:b w:val="0"/>
                <w:bCs/>
                <w:iCs/>
              </w:rPr>
              <w:t>тов — выявление, идентификация пр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блемы, поиск и оце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ка альтернативных способов разрешения конфликта, принятие решения и его реал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 xml:space="preserve">зация; </w:t>
            </w:r>
          </w:p>
          <w:p w14:paraId="6E8E98C5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  <w:u w:val="single"/>
              </w:rPr>
              <w:t xml:space="preserve">управление </w:t>
            </w:r>
            <w:r w:rsidRPr="00441C62">
              <w:rPr>
                <w:b w:val="0"/>
                <w:bCs/>
                <w:iCs/>
              </w:rPr>
              <w:t>повед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нием партнера — контроль, коррекция, оценка действий партнера; умение с достаточной полн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той и точностью в</w:t>
            </w:r>
            <w:r w:rsidRPr="00441C62">
              <w:rPr>
                <w:b w:val="0"/>
                <w:bCs/>
                <w:iCs/>
              </w:rPr>
              <w:t>ы</w:t>
            </w:r>
            <w:r w:rsidRPr="00441C62">
              <w:rPr>
                <w:b w:val="0"/>
                <w:bCs/>
                <w:iCs/>
              </w:rPr>
              <w:t>ражать свои мысли в соответствии с зад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 xml:space="preserve">чами и условиями коммуникации; </w:t>
            </w:r>
          </w:p>
          <w:p w14:paraId="6F87B167" w14:textId="77777777" w:rsidR="00441C62" w:rsidRPr="00441C62" w:rsidRDefault="00441C62" w:rsidP="00441C62">
            <w:pPr>
              <w:spacing w:after="0" w:line="240" w:lineRule="auto"/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  <w:u w:val="single"/>
              </w:rPr>
              <w:t xml:space="preserve">владение </w:t>
            </w:r>
            <w:r w:rsidRPr="00441C62">
              <w:rPr>
                <w:b w:val="0"/>
                <w:bCs/>
                <w:iCs/>
              </w:rPr>
              <w:t>монолог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ческой и диалогич</w:t>
            </w:r>
            <w:r w:rsidRPr="00441C62">
              <w:rPr>
                <w:b w:val="0"/>
                <w:bCs/>
                <w:iCs/>
              </w:rPr>
              <w:t>е</w:t>
            </w:r>
            <w:r w:rsidRPr="00441C62">
              <w:rPr>
                <w:b w:val="0"/>
                <w:bCs/>
                <w:iCs/>
              </w:rPr>
              <w:t>ской формами речи в соответствии с гра</w:t>
            </w:r>
            <w:r w:rsidRPr="00441C62">
              <w:rPr>
                <w:b w:val="0"/>
                <w:bCs/>
                <w:iCs/>
              </w:rPr>
              <w:t>м</w:t>
            </w:r>
            <w:r w:rsidRPr="00441C62">
              <w:rPr>
                <w:b w:val="0"/>
                <w:bCs/>
                <w:iCs/>
              </w:rPr>
              <w:t>матическими и си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таксическими норм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>ми родного языка</w:t>
            </w:r>
          </w:p>
        </w:tc>
      </w:tr>
    </w:tbl>
    <w:p w14:paraId="7A217D67" w14:textId="77777777" w:rsidR="006056CD" w:rsidRPr="00B75A06" w:rsidRDefault="006056CD" w:rsidP="00122526">
      <w:pPr>
        <w:pStyle w:val="2"/>
      </w:pPr>
    </w:p>
    <w:p w14:paraId="71D4DAA4" w14:textId="77777777" w:rsidR="006056CD" w:rsidRDefault="006056CD" w:rsidP="00122526">
      <w:pPr>
        <w:pStyle w:val="2"/>
      </w:pPr>
      <w:r w:rsidRPr="00B75A06">
        <w:t>Связи с содержанием отдельных учебных предметов и внеурочной деятельностью представлены в таблице, а также в Приложении № 3.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376"/>
        <w:gridCol w:w="1524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</w:tblGrid>
      <w:tr w:rsidR="00441C62" w:rsidRPr="00441C62" w14:paraId="0D3AD7D6" w14:textId="77777777" w:rsidTr="00441C62">
        <w:trPr>
          <w:trHeight w:val="414"/>
        </w:trPr>
        <w:tc>
          <w:tcPr>
            <w:tcW w:w="2381" w:type="pct"/>
            <w:gridSpan w:val="2"/>
            <w:vMerge w:val="restart"/>
            <w:vAlign w:val="center"/>
          </w:tcPr>
          <w:p w14:paraId="0DD4BA1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Предметная область [1, п.18.3.1]</w:t>
            </w:r>
          </w:p>
        </w:tc>
        <w:tc>
          <w:tcPr>
            <w:tcW w:w="2619" w:type="pct"/>
            <w:gridSpan w:val="9"/>
            <w:vAlign w:val="center"/>
          </w:tcPr>
          <w:p w14:paraId="34F3EF9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proofErr w:type="spellStart"/>
            <w:r w:rsidRPr="00441C62">
              <w:rPr>
                <w:b w:val="0"/>
                <w:bCs/>
                <w:iCs/>
              </w:rPr>
              <w:t>Метапредметные</w:t>
            </w:r>
            <w:proofErr w:type="spellEnd"/>
            <w:r w:rsidRPr="00441C62">
              <w:rPr>
                <w:b w:val="0"/>
                <w:bCs/>
                <w:iCs/>
              </w:rPr>
              <w:t xml:space="preserve"> результаты [1, п.8]</w:t>
            </w:r>
          </w:p>
        </w:tc>
      </w:tr>
      <w:tr w:rsidR="00441C62" w:rsidRPr="00441C62" w14:paraId="6F4C3C03" w14:textId="77777777" w:rsidTr="00441C62">
        <w:trPr>
          <w:trHeight w:val="414"/>
        </w:trPr>
        <w:tc>
          <w:tcPr>
            <w:tcW w:w="2381" w:type="pct"/>
            <w:gridSpan w:val="2"/>
            <w:vMerge/>
          </w:tcPr>
          <w:p w14:paraId="2576E2C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</w:p>
        </w:tc>
        <w:tc>
          <w:tcPr>
            <w:tcW w:w="286" w:type="pct"/>
          </w:tcPr>
          <w:p w14:paraId="5CE6519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</w:t>
            </w:r>
            <w:proofErr w:type="gramStart"/>
            <w:r w:rsidRPr="00441C62">
              <w:rPr>
                <w:b w:val="0"/>
                <w:bCs/>
                <w:iCs/>
              </w:rPr>
              <w:t>1</w:t>
            </w:r>
            <w:proofErr w:type="gramEnd"/>
          </w:p>
        </w:tc>
        <w:tc>
          <w:tcPr>
            <w:tcW w:w="286" w:type="pct"/>
          </w:tcPr>
          <w:p w14:paraId="0AD60121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</w:t>
            </w:r>
            <w:proofErr w:type="gramStart"/>
            <w:r w:rsidRPr="00441C62">
              <w:rPr>
                <w:b w:val="0"/>
                <w:bCs/>
                <w:iCs/>
              </w:rPr>
              <w:t>2</w:t>
            </w:r>
            <w:proofErr w:type="gramEnd"/>
          </w:p>
        </w:tc>
        <w:tc>
          <w:tcPr>
            <w:tcW w:w="286" w:type="pct"/>
          </w:tcPr>
          <w:p w14:paraId="4EF60396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МР3</w:t>
            </w:r>
          </w:p>
        </w:tc>
        <w:tc>
          <w:tcPr>
            <w:tcW w:w="333" w:type="pct"/>
          </w:tcPr>
          <w:p w14:paraId="4EF47EF6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</w:t>
            </w:r>
            <w:proofErr w:type="gramStart"/>
            <w:r w:rsidRPr="00441C62">
              <w:rPr>
                <w:b w:val="0"/>
                <w:bCs/>
                <w:iCs/>
              </w:rPr>
              <w:t>4</w:t>
            </w:r>
            <w:proofErr w:type="gramEnd"/>
          </w:p>
        </w:tc>
        <w:tc>
          <w:tcPr>
            <w:tcW w:w="286" w:type="pct"/>
          </w:tcPr>
          <w:p w14:paraId="14B78BA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МР5</w:t>
            </w:r>
          </w:p>
        </w:tc>
        <w:tc>
          <w:tcPr>
            <w:tcW w:w="286" w:type="pct"/>
          </w:tcPr>
          <w:p w14:paraId="6075F2F7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</w:t>
            </w:r>
            <w:proofErr w:type="gramStart"/>
            <w:r w:rsidRPr="00441C62">
              <w:rPr>
                <w:b w:val="0"/>
                <w:bCs/>
                <w:iCs/>
              </w:rPr>
              <w:t>6</w:t>
            </w:r>
            <w:proofErr w:type="gramEnd"/>
          </w:p>
        </w:tc>
        <w:tc>
          <w:tcPr>
            <w:tcW w:w="286" w:type="pct"/>
          </w:tcPr>
          <w:p w14:paraId="27F6D16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</w:t>
            </w:r>
            <w:proofErr w:type="gramStart"/>
            <w:r w:rsidRPr="00441C62">
              <w:rPr>
                <w:b w:val="0"/>
                <w:bCs/>
                <w:iCs/>
              </w:rPr>
              <w:t>7</w:t>
            </w:r>
            <w:proofErr w:type="gramEnd"/>
          </w:p>
        </w:tc>
        <w:tc>
          <w:tcPr>
            <w:tcW w:w="286" w:type="pct"/>
          </w:tcPr>
          <w:p w14:paraId="42CB8CC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МР8</w:t>
            </w:r>
          </w:p>
        </w:tc>
        <w:tc>
          <w:tcPr>
            <w:tcW w:w="286" w:type="pct"/>
          </w:tcPr>
          <w:p w14:paraId="15E43830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</w:t>
            </w:r>
            <w:proofErr w:type="gramStart"/>
            <w:r w:rsidRPr="00441C62">
              <w:rPr>
                <w:b w:val="0"/>
                <w:bCs/>
                <w:iCs/>
              </w:rPr>
              <w:t>9</w:t>
            </w:r>
            <w:proofErr w:type="gramEnd"/>
          </w:p>
        </w:tc>
      </w:tr>
      <w:tr w:rsidR="00441C62" w:rsidRPr="00441C62" w14:paraId="6C859234" w14:textId="77777777" w:rsidTr="00441C62">
        <w:trPr>
          <w:trHeight w:val="414"/>
        </w:trPr>
        <w:tc>
          <w:tcPr>
            <w:tcW w:w="2381" w:type="pct"/>
            <w:gridSpan w:val="2"/>
          </w:tcPr>
          <w:p w14:paraId="5AA7303B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Русский язык и литература</w:t>
            </w:r>
          </w:p>
        </w:tc>
        <w:tc>
          <w:tcPr>
            <w:tcW w:w="286" w:type="pct"/>
          </w:tcPr>
          <w:p w14:paraId="5AF22C10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791397B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3956EB17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5685AF2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19DC7FB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D0DCD5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58B3E5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9E2C727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BFEE43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5B3D28E7" w14:textId="77777777" w:rsidTr="00441C62">
        <w:trPr>
          <w:trHeight w:val="414"/>
        </w:trPr>
        <w:tc>
          <w:tcPr>
            <w:tcW w:w="2381" w:type="pct"/>
            <w:gridSpan w:val="2"/>
          </w:tcPr>
          <w:p w14:paraId="5B46C3A2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Иностранные языки</w:t>
            </w:r>
          </w:p>
        </w:tc>
        <w:tc>
          <w:tcPr>
            <w:tcW w:w="286" w:type="pct"/>
          </w:tcPr>
          <w:p w14:paraId="44CC09A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29BF3E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3E9F99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12198AB9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8EBA5C2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342F96B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3B672DC0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052FB3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A7C3D02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3C49DF58" w14:textId="77777777" w:rsidTr="00441C62">
        <w:trPr>
          <w:trHeight w:val="414"/>
        </w:trPr>
        <w:tc>
          <w:tcPr>
            <w:tcW w:w="2381" w:type="pct"/>
            <w:gridSpan w:val="2"/>
          </w:tcPr>
          <w:p w14:paraId="5457107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Общественные науки</w:t>
            </w:r>
          </w:p>
        </w:tc>
        <w:tc>
          <w:tcPr>
            <w:tcW w:w="286" w:type="pct"/>
          </w:tcPr>
          <w:p w14:paraId="2B1F2E4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63FF29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3E4BB5D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798D0C5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3320629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C741399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C20CA5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10066A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76F84E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0EF84E17" w14:textId="77777777" w:rsidTr="00441C62">
        <w:trPr>
          <w:trHeight w:val="414"/>
        </w:trPr>
        <w:tc>
          <w:tcPr>
            <w:tcW w:w="2381" w:type="pct"/>
            <w:gridSpan w:val="2"/>
          </w:tcPr>
          <w:p w14:paraId="7909F580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Математика и информатика</w:t>
            </w:r>
          </w:p>
        </w:tc>
        <w:tc>
          <w:tcPr>
            <w:tcW w:w="286" w:type="pct"/>
          </w:tcPr>
          <w:p w14:paraId="0E1C3B1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C13CA7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4E4BA47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46F0D2F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FDA9CA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0B9B39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F2AEB9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C9DBE5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4A9D48A2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435212FD" w14:textId="77777777" w:rsidTr="00441C62">
        <w:trPr>
          <w:trHeight w:val="414"/>
        </w:trPr>
        <w:tc>
          <w:tcPr>
            <w:tcW w:w="2381" w:type="pct"/>
            <w:gridSpan w:val="2"/>
          </w:tcPr>
          <w:p w14:paraId="66D876A9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Естественные науки</w:t>
            </w:r>
          </w:p>
        </w:tc>
        <w:tc>
          <w:tcPr>
            <w:tcW w:w="286" w:type="pct"/>
          </w:tcPr>
          <w:p w14:paraId="194D14F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3D2A7DA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22370C6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44AA0E22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4AECFCA7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0A5656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42F752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BAF6D56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4023257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546FF3AC" w14:textId="77777777" w:rsidTr="00441C62">
        <w:trPr>
          <w:trHeight w:val="414"/>
        </w:trPr>
        <w:tc>
          <w:tcPr>
            <w:tcW w:w="2381" w:type="pct"/>
            <w:gridSpan w:val="2"/>
          </w:tcPr>
          <w:p w14:paraId="3EAF568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Физическая культура, экология и ОБЖ</w:t>
            </w:r>
          </w:p>
        </w:tc>
        <w:tc>
          <w:tcPr>
            <w:tcW w:w="286" w:type="pct"/>
          </w:tcPr>
          <w:p w14:paraId="6796E14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24DBDD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B78681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753D769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51FC83C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5F59722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57CB609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C601A6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DE20F41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395721BE" w14:textId="77777777" w:rsidTr="00441C62">
        <w:trPr>
          <w:trHeight w:val="414"/>
        </w:trPr>
        <w:tc>
          <w:tcPr>
            <w:tcW w:w="2381" w:type="pct"/>
            <w:gridSpan w:val="2"/>
            <w:vAlign w:val="center"/>
          </w:tcPr>
          <w:p w14:paraId="65E3FD20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Направления и формы внеурочной деятельности [1, п.13]</w:t>
            </w:r>
          </w:p>
        </w:tc>
        <w:tc>
          <w:tcPr>
            <w:tcW w:w="286" w:type="pct"/>
          </w:tcPr>
          <w:p w14:paraId="7672A730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</w:t>
            </w:r>
            <w:proofErr w:type="gramStart"/>
            <w:r w:rsidRPr="00441C62">
              <w:rPr>
                <w:b w:val="0"/>
                <w:bCs/>
                <w:iCs/>
              </w:rPr>
              <w:t>1</w:t>
            </w:r>
            <w:proofErr w:type="gramEnd"/>
          </w:p>
        </w:tc>
        <w:tc>
          <w:tcPr>
            <w:tcW w:w="286" w:type="pct"/>
          </w:tcPr>
          <w:p w14:paraId="2784D23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</w:t>
            </w:r>
            <w:proofErr w:type="gramStart"/>
            <w:r w:rsidRPr="00441C62">
              <w:rPr>
                <w:b w:val="0"/>
                <w:bCs/>
                <w:iCs/>
              </w:rPr>
              <w:t>2</w:t>
            </w:r>
            <w:proofErr w:type="gramEnd"/>
          </w:p>
        </w:tc>
        <w:tc>
          <w:tcPr>
            <w:tcW w:w="286" w:type="pct"/>
          </w:tcPr>
          <w:p w14:paraId="2D81C33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МР3</w:t>
            </w:r>
          </w:p>
        </w:tc>
        <w:tc>
          <w:tcPr>
            <w:tcW w:w="333" w:type="pct"/>
          </w:tcPr>
          <w:p w14:paraId="662B5ED6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</w:t>
            </w:r>
            <w:proofErr w:type="gramStart"/>
            <w:r w:rsidRPr="00441C62">
              <w:rPr>
                <w:b w:val="0"/>
                <w:bCs/>
                <w:iCs/>
              </w:rPr>
              <w:t>4</w:t>
            </w:r>
            <w:proofErr w:type="gramEnd"/>
          </w:p>
        </w:tc>
        <w:tc>
          <w:tcPr>
            <w:tcW w:w="286" w:type="pct"/>
          </w:tcPr>
          <w:p w14:paraId="28E21E9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МР5</w:t>
            </w:r>
          </w:p>
        </w:tc>
        <w:tc>
          <w:tcPr>
            <w:tcW w:w="286" w:type="pct"/>
          </w:tcPr>
          <w:p w14:paraId="05BD7C4D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</w:t>
            </w:r>
            <w:proofErr w:type="gramStart"/>
            <w:r w:rsidRPr="00441C62">
              <w:rPr>
                <w:b w:val="0"/>
                <w:bCs/>
                <w:iCs/>
              </w:rPr>
              <w:t>6</w:t>
            </w:r>
            <w:proofErr w:type="gramEnd"/>
          </w:p>
        </w:tc>
        <w:tc>
          <w:tcPr>
            <w:tcW w:w="286" w:type="pct"/>
          </w:tcPr>
          <w:p w14:paraId="515654D6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</w:t>
            </w:r>
            <w:proofErr w:type="gramStart"/>
            <w:r w:rsidRPr="00441C62">
              <w:rPr>
                <w:b w:val="0"/>
                <w:bCs/>
                <w:iCs/>
              </w:rPr>
              <w:t>7</w:t>
            </w:r>
            <w:proofErr w:type="gramEnd"/>
          </w:p>
        </w:tc>
        <w:tc>
          <w:tcPr>
            <w:tcW w:w="286" w:type="pct"/>
          </w:tcPr>
          <w:p w14:paraId="78017EC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МР8</w:t>
            </w:r>
          </w:p>
        </w:tc>
        <w:tc>
          <w:tcPr>
            <w:tcW w:w="286" w:type="pct"/>
          </w:tcPr>
          <w:p w14:paraId="6C69FE8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МР</w:t>
            </w:r>
            <w:proofErr w:type="gramStart"/>
            <w:r w:rsidRPr="00441C62">
              <w:rPr>
                <w:b w:val="0"/>
                <w:bCs/>
                <w:iCs/>
              </w:rPr>
              <w:t>9</w:t>
            </w:r>
            <w:proofErr w:type="gramEnd"/>
          </w:p>
        </w:tc>
      </w:tr>
      <w:tr w:rsidR="00441C62" w:rsidRPr="00441C62" w14:paraId="0A70D97E" w14:textId="77777777" w:rsidTr="00441C62">
        <w:trPr>
          <w:trHeight w:val="414"/>
        </w:trPr>
        <w:tc>
          <w:tcPr>
            <w:tcW w:w="1024" w:type="pct"/>
          </w:tcPr>
          <w:p w14:paraId="5EB64A9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Спортивно-оздоровительное</w:t>
            </w:r>
          </w:p>
        </w:tc>
        <w:tc>
          <w:tcPr>
            <w:tcW w:w="1357" w:type="pct"/>
          </w:tcPr>
          <w:p w14:paraId="12596C0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Школьный спортивный клуб, се</w:t>
            </w:r>
            <w:r w:rsidRPr="00441C62">
              <w:rPr>
                <w:b w:val="0"/>
                <w:bCs/>
                <w:iCs/>
              </w:rPr>
              <w:t>к</w:t>
            </w:r>
            <w:r w:rsidRPr="00441C62">
              <w:rPr>
                <w:b w:val="0"/>
                <w:bCs/>
                <w:iCs/>
              </w:rPr>
              <w:t>ции, соре</w:t>
            </w:r>
            <w:r w:rsidRPr="00441C62">
              <w:rPr>
                <w:b w:val="0"/>
                <w:bCs/>
                <w:iCs/>
              </w:rPr>
              <w:t>в</w:t>
            </w:r>
            <w:r w:rsidRPr="00441C62">
              <w:rPr>
                <w:b w:val="0"/>
                <w:bCs/>
                <w:iCs/>
              </w:rPr>
              <w:t>нования</w:t>
            </w:r>
          </w:p>
        </w:tc>
        <w:tc>
          <w:tcPr>
            <w:tcW w:w="286" w:type="pct"/>
          </w:tcPr>
          <w:p w14:paraId="0B91760D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66A84B9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F72894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</w:p>
        </w:tc>
        <w:tc>
          <w:tcPr>
            <w:tcW w:w="333" w:type="pct"/>
          </w:tcPr>
          <w:p w14:paraId="0809E52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</w:p>
        </w:tc>
        <w:tc>
          <w:tcPr>
            <w:tcW w:w="286" w:type="pct"/>
          </w:tcPr>
          <w:p w14:paraId="7EA8DA0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</w:p>
        </w:tc>
        <w:tc>
          <w:tcPr>
            <w:tcW w:w="286" w:type="pct"/>
          </w:tcPr>
          <w:p w14:paraId="2EC0A4EB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F83A0B7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7B9620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4DF350D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05BDCD73" w14:textId="77777777" w:rsidTr="00441C62">
        <w:trPr>
          <w:trHeight w:val="414"/>
        </w:trPr>
        <w:tc>
          <w:tcPr>
            <w:tcW w:w="1024" w:type="pct"/>
          </w:tcPr>
          <w:p w14:paraId="26546FA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Духовно-нравственное</w:t>
            </w:r>
          </w:p>
        </w:tc>
        <w:tc>
          <w:tcPr>
            <w:tcW w:w="1357" w:type="pct"/>
          </w:tcPr>
          <w:p w14:paraId="104BE19D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Поисковые исследов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>ния, воло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терская де</w:t>
            </w:r>
            <w:r w:rsidRPr="00441C62">
              <w:rPr>
                <w:b w:val="0"/>
                <w:bCs/>
                <w:iCs/>
              </w:rPr>
              <w:t>я</w:t>
            </w:r>
            <w:r w:rsidRPr="00441C62">
              <w:rPr>
                <w:b w:val="0"/>
                <w:bCs/>
                <w:iCs/>
              </w:rPr>
              <w:t>тельность</w:t>
            </w:r>
          </w:p>
        </w:tc>
        <w:tc>
          <w:tcPr>
            <w:tcW w:w="286" w:type="pct"/>
          </w:tcPr>
          <w:p w14:paraId="4A1B0140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90BDD7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73B5F8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2BCC238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517B739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80F471F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4D28381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AFDB82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28EA78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17CEEAFA" w14:textId="77777777" w:rsidTr="00441C62">
        <w:trPr>
          <w:trHeight w:val="414"/>
        </w:trPr>
        <w:tc>
          <w:tcPr>
            <w:tcW w:w="1024" w:type="pct"/>
          </w:tcPr>
          <w:p w14:paraId="5D7F5B5D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 xml:space="preserve">Социальное </w:t>
            </w:r>
          </w:p>
        </w:tc>
        <w:tc>
          <w:tcPr>
            <w:tcW w:w="1357" w:type="pct"/>
          </w:tcPr>
          <w:p w14:paraId="79E0ED87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Обществе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но-полезные практики</w:t>
            </w:r>
          </w:p>
        </w:tc>
        <w:tc>
          <w:tcPr>
            <w:tcW w:w="286" w:type="pct"/>
          </w:tcPr>
          <w:p w14:paraId="45053FB7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56A2A11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4DCBF2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239EAB2A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19193C3B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828725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42B70AF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32D32CD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802A05C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535B2C2E" w14:textId="77777777" w:rsidTr="00441C62">
        <w:trPr>
          <w:trHeight w:val="414"/>
        </w:trPr>
        <w:tc>
          <w:tcPr>
            <w:tcW w:w="1024" w:type="pct"/>
          </w:tcPr>
          <w:p w14:paraId="7819457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proofErr w:type="spellStart"/>
            <w:r w:rsidRPr="00441C62">
              <w:rPr>
                <w:b w:val="0"/>
                <w:bCs/>
                <w:iCs/>
              </w:rPr>
              <w:t>Общеинтеллект</w:t>
            </w:r>
            <w:r w:rsidRPr="00441C62">
              <w:rPr>
                <w:b w:val="0"/>
                <w:bCs/>
                <w:iCs/>
              </w:rPr>
              <w:t>у</w:t>
            </w:r>
            <w:r w:rsidRPr="00441C62">
              <w:rPr>
                <w:b w:val="0"/>
                <w:bCs/>
                <w:iCs/>
              </w:rPr>
              <w:t>альное</w:t>
            </w:r>
            <w:proofErr w:type="spellEnd"/>
            <w:r w:rsidRPr="00441C62">
              <w:rPr>
                <w:b w:val="0"/>
                <w:bCs/>
                <w:iCs/>
              </w:rPr>
              <w:t xml:space="preserve">  </w:t>
            </w:r>
          </w:p>
        </w:tc>
        <w:tc>
          <w:tcPr>
            <w:tcW w:w="1357" w:type="pct"/>
          </w:tcPr>
          <w:p w14:paraId="7C8B05D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Научные исследов</w:t>
            </w:r>
            <w:r w:rsidRPr="00441C62">
              <w:rPr>
                <w:b w:val="0"/>
                <w:bCs/>
                <w:iCs/>
              </w:rPr>
              <w:t>а</w:t>
            </w:r>
            <w:r w:rsidRPr="00441C62">
              <w:rPr>
                <w:b w:val="0"/>
                <w:bCs/>
                <w:iCs/>
              </w:rPr>
              <w:t>ния, соц</w:t>
            </w:r>
            <w:r w:rsidRPr="00441C62">
              <w:rPr>
                <w:b w:val="0"/>
                <w:bCs/>
                <w:iCs/>
              </w:rPr>
              <w:t>и</w:t>
            </w:r>
            <w:r w:rsidRPr="00441C62">
              <w:rPr>
                <w:b w:val="0"/>
                <w:bCs/>
                <w:iCs/>
              </w:rPr>
              <w:t>альные пр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t>екты, ко</w:t>
            </w:r>
            <w:r w:rsidRPr="00441C62">
              <w:rPr>
                <w:b w:val="0"/>
                <w:bCs/>
                <w:iCs/>
              </w:rPr>
              <w:t>н</w:t>
            </w:r>
            <w:r w:rsidRPr="00441C62">
              <w:rPr>
                <w:b w:val="0"/>
                <w:bCs/>
                <w:iCs/>
              </w:rPr>
              <w:t>ференции, олимпиады, сетевые с</w:t>
            </w:r>
            <w:r w:rsidRPr="00441C62">
              <w:rPr>
                <w:b w:val="0"/>
                <w:bCs/>
                <w:iCs/>
              </w:rPr>
              <w:t>о</w:t>
            </w:r>
            <w:r w:rsidRPr="00441C62">
              <w:rPr>
                <w:b w:val="0"/>
                <w:bCs/>
                <w:iCs/>
              </w:rPr>
              <w:lastRenderedPageBreak/>
              <w:t>общества</w:t>
            </w:r>
          </w:p>
        </w:tc>
        <w:tc>
          <w:tcPr>
            <w:tcW w:w="286" w:type="pct"/>
          </w:tcPr>
          <w:p w14:paraId="7C6B6BF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lastRenderedPageBreak/>
              <w:t>+</w:t>
            </w:r>
          </w:p>
        </w:tc>
        <w:tc>
          <w:tcPr>
            <w:tcW w:w="286" w:type="pct"/>
          </w:tcPr>
          <w:p w14:paraId="40197D0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CDE6C7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6BF3821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7D2B86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9F8E74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CCCD6D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95A1C31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0F85ED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  <w:tr w:rsidR="00441C62" w:rsidRPr="00441C62" w14:paraId="2998D4CE" w14:textId="77777777" w:rsidTr="00441C62">
        <w:trPr>
          <w:trHeight w:val="414"/>
        </w:trPr>
        <w:tc>
          <w:tcPr>
            <w:tcW w:w="1024" w:type="pct"/>
          </w:tcPr>
          <w:p w14:paraId="6BBAC4E4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lastRenderedPageBreak/>
              <w:t>Общекультурное</w:t>
            </w:r>
          </w:p>
        </w:tc>
        <w:tc>
          <w:tcPr>
            <w:tcW w:w="1357" w:type="pct"/>
          </w:tcPr>
          <w:p w14:paraId="77203E82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Экскурсии, студии</w:t>
            </w:r>
          </w:p>
        </w:tc>
        <w:tc>
          <w:tcPr>
            <w:tcW w:w="286" w:type="pct"/>
          </w:tcPr>
          <w:p w14:paraId="2B0AFFC8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60036D8D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7E8EA88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333" w:type="pct"/>
          </w:tcPr>
          <w:p w14:paraId="41E3B82E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581D89A9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00370725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5A19B563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2750717B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  <w:tc>
          <w:tcPr>
            <w:tcW w:w="286" w:type="pct"/>
          </w:tcPr>
          <w:p w14:paraId="541E4DBB" w14:textId="77777777" w:rsidR="00441C62" w:rsidRPr="00441C62" w:rsidRDefault="00441C62" w:rsidP="00441C62">
            <w:pPr>
              <w:rPr>
                <w:b w:val="0"/>
                <w:bCs/>
                <w:iCs/>
              </w:rPr>
            </w:pPr>
            <w:r w:rsidRPr="00441C62">
              <w:rPr>
                <w:b w:val="0"/>
                <w:bCs/>
                <w:iCs/>
              </w:rPr>
              <w:t>+</w:t>
            </w:r>
          </w:p>
        </w:tc>
      </w:tr>
    </w:tbl>
    <w:p w14:paraId="67289C74" w14:textId="1398B688" w:rsidR="006056CD" w:rsidRDefault="006056CD" w:rsidP="00122526">
      <w:pPr>
        <w:pStyle w:val="2"/>
      </w:pPr>
      <w:proofErr w:type="gramStart"/>
      <w:r w:rsidRPr="009A763F">
        <w:t>Место универсальных учебных действий в структуре образова</w:t>
      </w:r>
      <w:r w:rsidR="00114802" w:rsidRPr="009A763F">
        <w:t xml:space="preserve">тельной деятельности определяем </w:t>
      </w:r>
      <w:r w:rsidRPr="009A763F">
        <w:t>через концепцию системно-</w:t>
      </w:r>
      <w:proofErr w:type="spellStart"/>
      <w:r w:rsidRPr="009A763F">
        <w:t>деятельностного</w:t>
      </w:r>
      <w:proofErr w:type="spellEnd"/>
      <w:r w:rsidRPr="009A763F">
        <w:t xml:space="preserve"> подхода в обучении, в которой методологически и теоретически обосновано положение о том, что  целенаправленное формирование универсальных учебных действий (далее УУД) как универсальных способов познания и освоения мира составляет «магистральный путь совершенствования образовательного процесса» и выступает как инвариантная основа образовательной деятельности и обеспечивающей школьникам умение учиться, способность к саморазвитию</w:t>
      </w:r>
      <w:proofErr w:type="gramEnd"/>
      <w:r w:rsidRPr="009A763F">
        <w:t xml:space="preserve"> и самосовершенствованию.</w:t>
      </w:r>
    </w:p>
    <w:p w14:paraId="649F3295" w14:textId="4A645A4A" w:rsidR="008A4AB0" w:rsidRDefault="008A4AB0" w:rsidP="008A4AB0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2"/>
        <w:gridCol w:w="3215"/>
        <w:gridCol w:w="3173"/>
      </w:tblGrid>
      <w:tr w:rsidR="008A4AB0" w14:paraId="5584CC1E" w14:textId="77777777" w:rsidTr="008A4AB0">
        <w:tc>
          <w:tcPr>
            <w:tcW w:w="3238" w:type="dxa"/>
          </w:tcPr>
          <w:p w14:paraId="6263D3AA" w14:textId="60016D89" w:rsidR="008A4AB0" w:rsidRPr="00202EE0" w:rsidRDefault="008A4AB0" w:rsidP="00202EE0">
            <w:pPr>
              <w:spacing w:after="0"/>
              <w:jc w:val="center"/>
              <w:rPr>
                <w:sz w:val="20"/>
                <w:szCs w:val="18"/>
              </w:rPr>
            </w:pPr>
            <w:r w:rsidRPr="00202EE0">
              <w:rPr>
                <w:sz w:val="20"/>
                <w:szCs w:val="18"/>
              </w:rPr>
              <w:t>Регулятивные УУД</w:t>
            </w:r>
          </w:p>
        </w:tc>
        <w:tc>
          <w:tcPr>
            <w:tcW w:w="3238" w:type="dxa"/>
          </w:tcPr>
          <w:p w14:paraId="2ABC041D" w14:textId="31D409BF" w:rsidR="008A4AB0" w:rsidRDefault="008A4AB0" w:rsidP="008A4AB0">
            <w:pPr>
              <w:jc w:val="center"/>
            </w:pPr>
            <w:r w:rsidRPr="00BF714A">
              <w:t>Познавательные УУД</w:t>
            </w:r>
          </w:p>
        </w:tc>
        <w:tc>
          <w:tcPr>
            <w:tcW w:w="3238" w:type="dxa"/>
          </w:tcPr>
          <w:p w14:paraId="09F6A0D5" w14:textId="5E3BB32D" w:rsidR="008A4AB0" w:rsidRDefault="008A4AB0" w:rsidP="008A4AB0">
            <w:pPr>
              <w:jc w:val="center"/>
            </w:pPr>
            <w:r w:rsidRPr="00BF714A">
              <w:t>Коммуникативные УУД</w:t>
            </w:r>
          </w:p>
        </w:tc>
      </w:tr>
      <w:tr w:rsidR="008A4AB0" w14:paraId="409324CE" w14:textId="77777777" w:rsidTr="0032301D">
        <w:tc>
          <w:tcPr>
            <w:tcW w:w="9714" w:type="dxa"/>
            <w:gridSpan w:val="3"/>
          </w:tcPr>
          <w:p w14:paraId="112481C5" w14:textId="64A807E1" w:rsidR="008A4AB0" w:rsidRPr="00202EE0" w:rsidRDefault="008A4AB0" w:rsidP="00202EE0">
            <w:pPr>
              <w:spacing w:after="0"/>
              <w:jc w:val="center"/>
              <w:rPr>
                <w:sz w:val="20"/>
                <w:szCs w:val="18"/>
              </w:rPr>
            </w:pPr>
            <w:r w:rsidRPr="00202EE0">
              <w:rPr>
                <w:sz w:val="20"/>
                <w:szCs w:val="18"/>
              </w:rPr>
              <w:t>Русский язык (базовый уровень)</w:t>
            </w:r>
          </w:p>
        </w:tc>
      </w:tr>
      <w:tr w:rsidR="008A4AB0" w14:paraId="6EED765E" w14:textId="77777777" w:rsidTr="008A4AB0">
        <w:tc>
          <w:tcPr>
            <w:tcW w:w="3238" w:type="dxa"/>
          </w:tcPr>
          <w:p w14:paraId="1B3AD3A8" w14:textId="49C9D39F" w:rsidR="008A4AB0" w:rsidRPr="00202EE0" w:rsidRDefault="008A4AB0" w:rsidP="002B3578">
            <w:pPr>
              <w:pStyle w:val="a7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владеть понятиями о но</w:t>
            </w:r>
            <w:r w:rsidR="00202EE0" w:rsidRPr="00202EE0">
              <w:rPr>
                <w:b w:val="0"/>
                <w:bCs/>
                <w:sz w:val="20"/>
                <w:szCs w:val="18"/>
              </w:rPr>
              <w:t>р</w:t>
            </w:r>
            <w:r w:rsidRPr="00202EE0">
              <w:rPr>
                <w:b w:val="0"/>
                <w:bCs/>
                <w:sz w:val="20"/>
                <w:szCs w:val="18"/>
              </w:rPr>
              <w:t>мах русского литературного языка и применение знаний о них в речевой практике;</w:t>
            </w:r>
          </w:p>
          <w:p w14:paraId="3AD691C6" w14:textId="26F93C99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использовать изобразительно</w:t>
            </w:r>
            <w:r w:rsid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выразительные возможности ру</w:t>
            </w:r>
            <w:r w:rsidRPr="00202EE0">
              <w:rPr>
                <w:b w:val="0"/>
                <w:bCs/>
                <w:sz w:val="20"/>
                <w:szCs w:val="18"/>
              </w:rPr>
              <w:t>с</w:t>
            </w:r>
            <w:r w:rsidRPr="00202EE0">
              <w:rPr>
                <w:b w:val="0"/>
                <w:bCs/>
                <w:sz w:val="20"/>
                <w:szCs w:val="18"/>
              </w:rPr>
              <w:t>ского языка;</w:t>
            </w:r>
          </w:p>
          <w:p w14:paraId="11FC96F8" w14:textId="215BB00F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использовать языковые средства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адекватно цели общения и реч</w:t>
            </w:r>
            <w:r w:rsidRPr="00202EE0">
              <w:rPr>
                <w:b w:val="0"/>
                <w:bCs/>
                <w:sz w:val="20"/>
                <w:szCs w:val="18"/>
              </w:rPr>
              <w:t>е</w:t>
            </w:r>
            <w:r w:rsidRPr="00202EE0">
              <w:rPr>
                <w:b w:val="0"/>
                <w:bCs/>
                <w:sz w:val="20"/>
                <w:szCs w:val="18"/>
              </w:rPr>
              <w:t>вой ситуации;</w:t>
            </w:r>
          </w:p>
          <w:p w14:paraId="67517F62" w14:textId="5A1588A8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proofErr w:type="gramStart"/>
            <w:r w:rsidRPr="00202EE0">
              <w:rPr>
                <w:b w:val="0"/>
                <w:bCs/>
                <w:sz w:val="20"/>
                <w:szCs w:val="18"/>
              </w:rPr>
              <w:t>• использовать знания о формах русского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языка (литературный язык, просторечие,</w:t>
            </w:r>
            <w:proofErr w:type="gramEnd"/>
          </w:p>
          <w:p w14:paraId="1584B91B" w14:textId="35A80D62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народные говоры, професси</w:t>
            </w:r>
            <w:r w:rsidRPr="00202EE0">
              <w:rPr>
                <w:b w:val="0"/>
                <w:bCs/>
                <w:sz w:val="20"/>
                <w:szCs w:val="18"/>
              </w:rPr>
              <w:t>о</w:t>
            </w:r>
            <w:r w:rsidRPr="00202EE0">
              <w:rPr>
                <w:b w:val="0"/>
                <w:bCs/>
                <w:sz w:val="20"/>
                <w:szCs w:val="18"/>
              </w:rPr>
              <w:t>нальные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разновидности, жаргон, арго) при создании</w:t>
            </w:r>
          </w:p>
          <w:p w14:paraId="1FBDF38A" w14:textId="77777777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текстов;</w:t>
            </w:r>
          </w:p>
          <w:p w14:paraId="7EEBE6FF" w14:textId="4229149E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выстраивать композицию текста,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используя знания о его структу</w:t>
            </w:r>
            <w:r w:rsidRPr="00202EE0">
              <w:rPr>
                <w:b w:val="0"/>
                <w:bCs/>
                <w:sz w:val="20"/>
                <w:szCs w:val="18"/>
              </w:rPr>
              <w:t>р</w:t>
            </w:r>
            <w:r w:rsidRPr="00202EE0">
              <w:rPr>
                <w:b w:val="0"/>
                <w:bCs/>
                <w:sz w:val="20"/>
                <w:szCs w:val="18"/>
              </w:rPr>
              <w:t>ных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элементах;</w:t>
            </w:r>
          </w:p>
          <w:p w14:paraId="7E3C1B98" w14:textId="167AD630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подбирать и использовать яз</w:t>
            </w:r>
            <w:r w:rsidRPr="00202EE0">
              <w:rPr>
                <w:b w:val="0"/>
                <w:bCs/>
                <w:sz w:val="20"/>
                <w:szCs w:val="18"/>
              </w:rPr>
              <w:t>ы</w:t>
            </w:r>
            <w:r w:rsidRPr="00202EE0">
              <w:rPr>
                <w:b w:val="0"/>
                <w:bCs/>
                <w:sz w:val="20"/>
                <w:szCs w:val="18"/>
              </w:rPr>
              <w:t>ковые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средства в зависимости от типа текста и</w:t>
            </w:r>
          </w:p>
          <w:p w14:paraId="62FB91B3" w14:textId="77777777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выбранного профиля обучения;</w:t>
            </w:r>
          </w:p>
          <w:p w14:paraId="7EAB548E" w14:textId="64C8E727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правильно использовать лекс</w:t>
            </w:r>
            <w:r w:rsidRPr="00202EE0">
              <w:rPr>
                <w:b w:val="0"/>
                <w:bCs/>
                <w:sz w:val="20"/>
                <w:szCs w:val="18"/>
              </w:rPr>
              <w:t>и</w:t>
            </w:r>
            <w:r w:rsidRPr="00202EE0">
              <w:rPr>
                <w:b w:val="0"/>
                <w:bCs/>
                <w:sz w:val="20"/>
                <w:szCs w:val="18"/>
              </w:rPr>
              <w:t>ческие и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грамматические средства связи предложений</w:t>
            </w:r>
          </w:p>
          <w:p w14:paraId="0DD7CEF0" w14:textId="77777777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при построении текста;</w:t>
            </w:r>
          </w:p>
          <w:p w14:paraId="2B2A90B3" w14:textId="77777777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сознательно использовать</w:t>
            </w:r>
          </w:p>
          <w:p w14:paraId="1AE398F4" w14:textId="73A4D585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изобразительно-</w:t>
            </w:r>
            <w:r w:rsidR="00202EE0">
              <w:rPr>
                <w:b w:val="0"/>
                <w:bCs/>
                <w:sz w:val="20"/>
                <w:szCs w:val="18"/>
              </w:rPr>
              <w:t>в</w:t>
            </w:r>
            <w:r w:rsidRPr="00202EE0">
              <w:rPr>
                <w:b w:val="0"/>
                <w:bCs/>
                <w:sz w:val="20"/>
                <w:szCs w:val="18"/>
              </w:rPr>
              <w:t>ыразительные средства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языка при создании те</w:t>
            </w:r>
            <w:r w:rsidRPr="00202EE0">
              <w:rPr>
                <w:b w:val="0"/>
                <w:bCs/>
                <w:sz w:val="20"/>
                <w:szCs w:val="18"/>
              </w:rPr>
              <w:t>к</w:t>
            </w:r>
            <w:r w:rsidRPr="00202EE0">
              <w:rPr>
                <w:b w:val="0"/>
                <w:bCs/>
                <w:sz w:val="20"/>
                <w:szCs w:val="18"/>
              </w:rPr>
              <w:t xml:space="preserve">ста в соответствии </w:t>
            </w:r>
            <w:proofErr w:type="gramStart"/>
            <w:r w:rsidRPr="00202EE0">
              <w:rPr>
                <w:b w:val="0"/>
                <w:bCs/>
                <w:sz w:val="20"/>
                <w:szCs w:val="18"/>
              </w:rPr>
              <w:t>с</w:t>
            </w:r>
            <w:proofErr w:type="gramEnd"/>
          </w:p>
          <w:p w14:paraId="286F9A50" w14:textId="77777777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выбранным профилем обучения;</w:t>
            </w:r>
          </w:p>
          <w:p w14:paraId="1F2E59E7" w14:textId="54D0F0A6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proofErr w:type="gramStart"/>
            <w:r w:rsidRPr="00202EE0">
              <w:rPr>
                <w:b w:val="0"/>
                <w:bCs/>
                <w:sz w:val="20"/>
                <w:szCs w:val="18"/>
              </w:rPr>
              <w:t>• использовать при работе с те</w:t>
            </w:r>
            <w:r w:rsidRPr="00202EE0">
              <w:rPr>
                <w:b w:val="0"/>
                <w:bCs/>
                <w:sz w:val="20"/>
                <w:szCs w:val="18"/>
              </w:rPr>
              <w:t>к</w:t>
            </w:r>
            <w:r w:rsidRPr="00202EE0">
              <w:rPr>
                <w:b w:val="0"/>
                <w:bCs/>
                <w:sz w:val="20"/>
                <w:szCs w:val="18"/>
              </w:rPr>
              <w:t>стом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разные виды чтения (пои</w:t>
            </w:r>
            <w:r w:rsidRPr="00202EE0">
              <w:rPr>
                <w:b w:val="0"/>
                <w:bCs/>
                <w:sz w:val="20"/>
                <w:szCs w:val="18"/>
              </w:rPr>
              <w:t>с</w:t>
            </w:r>
            <w:r w:rsidRPr="00202EE0">
              <w:rPr>
                <w:b w:val="0"/>
                <w:bCs/>
                <w:sz w:val="20"/>
                <w:szCs w:val="18"/>
              </w:rPr>
              <w:t>ковое,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просмотровое, ознаком</w:t>
            </w:r>
            <w:r w:rsidRPr="00202EE0">
              <w:rPr>
                <w:b w:val="0"/>
                <w:bCs/>
                <w:sz w:val="20"/>
                <w:szCs w:val="18"/>
              </w:rPr>
              <w:t>и</w:t>
            </w:r>
            <w:r w:rsidRPr="00202EE0">
              <w:rPr>
                <w:b w:val="0"/>
                <w:bCs/>
                <w:sz w:val="20"/>
                <w:szCs w:val="18"/>
              </w:rPr>
              <w:t>тельное, изучающее,</w:t>
            </w:r>
            <w:proofErr w:type="gramEnd"/>
          </w:p>
          <w:p w14:paraId="1F173813" w14:textId="7C686A8C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proofErr w:type="gramStart"/>
            <w:r w:rsidRPr="00202EE0">
              <w:rPr>
                <w:b w:val="0"/>
                <w:bCs/>
                <w:sz w:val="20"/>
                <w:szCs w:val="18"/>
              </w:rPr>
              <w:t>реферативное</w:t>
            </w:r>
            <w:proofErr w:type="gramEnd"/>
            <w:r w:rsidRPr="00202EE0">
              <w:rPr>
                <w:b w:val="0"/>
                <w:bCs/>
                <w:sz w:val="20"/>
                <w:szCs w:val="18"/>
              </w:rPr>
              <w:t xml:space="preserve">) и </w:t>
            </w:r>
            <w:proofErr w:type="spellStart"/>
            <w:r w:rsidRPr="00202EE0">
              <w:rPr>
                <w:b w:val="0"/>
                <w:bCs/>
                <w:sz w:val="20"/>
                <w:szCs w:val="18"/>
              </w:rPr>
              <w:t>аудирования</w:t>
            </w:r>
            <w:proofErr w:type="spellEnd"/>
            <w:r w:rsidRPr="00202EE0">
              <w:rPr>
                <w:b w:val="0"/>
                <w:bCs/>
                <w:sz w:val="20"/>
                <w:szCs w:val="18"/>
              </w:rPr>
              <w:t xml:space="preserve"> (с полным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пониманием текста, с пониманием основного</w:t>
            </w:r>
          </w:p>
          <w:p w14:paraId="190FD5E1" w14:textId="5B626682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lastRenderedPageBreak/>
              <w:t>содержания, с выборочным и</w:t>
            </w:r>
            <w:r w:rsidRPr="00202EE0">
              <w:rPr>
                <w:b w:val="0"/>
                <w:bCs/>
                <w:sz w:val="20"/>
                <w:szCs w:val="18"/>
              </w:rPr>
              <w:t>з</w:t>
            </w:r>
            <w:r w:rsidRPr="00202EE0">
              <w:rPr>
                <w:b w:val="0"/>
                <w:bCs/>
                <w:sz w:val="20"/>
                <w:szCs w:val="18"/>
              </w:rPr>
              <w:t>влечением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информации);</w:t>
            </w:r>
          </w:p>
          <w:p w14:paraId="2B0CA2EB" w14:textId="42A02D7A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извлекать необходимую инфо</w:t>
            </w:r>
            <w:r w:rsidRPr="00202EE0">
              <w:rPr>
                <w:b w:val="0"/>
                <w:bCs/>
                <w:sz w:val="20"/>
                <w:szCs w:val="18"/>
              </w:rPr>
              <w:t>р</w:t>
            </w:r>
            <w:r w:rsidRPr="00202EE0">
              <w:rPr>
                <w:b w:val="0"/>
                <w:bCs/>
                <w:sz w:val="20"/>
                <w:szCs w:val="18"/>
              </w:rPr>
              <w:t>мацию из</w:t>
            </w:r>
            <w:r w:rsidR="00202EE0" w:rsidRPr="00202EE0"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 xml:space="preserve">различных источников и переводить ее </w:t>
            </w:r>
            <w:proofErr w:type="gramStart"/>
            <w:r w:rsidRPr="00202EE0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1ED2CA9E" w14:textId="77777777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текстовый формат;</w:t>
            </w:r>
          </w:p>
          <w:p w14:paraId="67F7BC30" w14:textId="0A1C1D83" w:rsidR="008A4AB0" w:rsidRPr="00202EE0" w:rsidRDefault="008A4AB0" w:rsidP="00202EE0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преобразовывать те</w:t>
            </w:r>
            <w:proofErr w:type="gramStart"/>
            <w:r w:rsidRPr="00202EE0">
              <w:rPr>
                <w:b w:val="0"/>
                <w:bCs/>
                <w:sz w:val="20"/>
                <w:szCs w:val="18"/>
              </w:rPr>
              <w:t>кст в др</w:t>
            </w:r>
            <w:proofErr w:type="gramEnd"/>
            <w:r w:rsidRPr="00202EE0">
              <w:rPr>
                <w:b w:val="0"/>
                <w:bCs/>
                <w:sz w:val="20"/>
                <w:szCs w:val="18"/>
              </w:rPr>
              <w:t>угие виды</w:t>
            </w:r>
            <w:r w:rsidR="00202EE0">
              <w:rPr>
                <w:b w:val="0"/>
                <w:bCs/>
                <w:sz w:val="20"/>
                <w:szCs w:val="18"/>
              </w:rPr>
              <w:t xml:space="preserve"> передачи информации.</w:t>
            </w:r>
          </w:p>
        </w:tc>
        <w:tc>
          <w:tcPr>
            <w:tcW w:w="3238" w:type="dxa"/>
          </w:tcPr>
          <w:p w14:paraId="0FFBBD79" w14:textId="77777777" w:rsidR="00202EE0" w:rsidRDefault="00202EE0" w:rsidP="002B3578">
            <w:pPr>
              <w:pStyle w:val="a7"/>
              <w:numPr>
                <w:ilvl w:val="0"/>
                <w:numId w:val="55"/>
              </w:numPr>
              <w:spacing w:after="0"/>
              <w:ind w:left="22" w:firstLine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lastRenderedPageBreak/>
              <w:t>представлять тексты в виде тезисов, конспектов, аннот</w:t>
            </w:r>
            <w:r w:rsidRPr="00202EE0">
              <w:rPr>
                <w:b w:val="0"/>
                <w:bCs/>
                <w:sz w:val="20"/>
                <w:szCs w:val="18"/>
              </w:rPr>
              <w:t>а</w:t>
            </w:r>
            <w:r w:rsidRPr="00202EE0">
              <w:rPr>
                <w:b w:val="0"/>
                <w:bCs/>
                <w:sz w:val="20"/>
                <w:szCs w:val="18"/>
              </w:rPr>
              <w:t>ций, рефератов, сочинений ра</w:t>
            </w:r>
            <w:r w:rsidRPr="00202EE0">
              <w:rPr>
                <w:b w:val="0"/>
                <w:bCs/>
                <w:sz w:val="20"/>
                <w:szCs w:val="18"/>
              </w:rPr>
              <w:t>з</w:t>
            </w:r>
            <w:r w:rsidRPr="00202EE0">
              <w:rPr>
                <w:b w:val="0"/>
                <w:bCs/>
                <w:sz w:val="20"/>
                <w:szCs w:val="18"/>
              </w:rPr>
              <w:t>личных жанров;</w:t>
            </w:r>
          </w:p>
          <w:p w14:paraId="6A0B2EBA" w14:textId="77777777" w:rsidR="00202EE0" w:rsidRDefault="00202EE0" w:rsidP="00202EE0">
            <w:pPr>
              <w:pStyle w:val="a7"/>
              <w:spacing w:after="0"/>
              <w:ind w:left="22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создавать устные и письменные тексты разных жанров в соотве</w:t>
            </w:r>
            <w:r w:rsidRPr="00202EE0">
              <w:rPr>
                <w:b w:val="0"/>
                <w:bCs/>
                <w:sz w:val="20"/>
                <w:szCs w:val="18"/>
              </w:rPr>
              <w:t>т</w:t>
            </w:r>
            <w:r w:rsidRPr="00202EE0">
              <w:rPr>
                <w:b w:val="0"/>
                <w:bCs/>
                <w:sz w:val="20"/>
                <w:szCs w:val="18"/>
              </w:rPr>
              <w:t>ствии с функционально-стилевой принадлежностью текста;</w:t>
            </w:r>
          </w:p>
          <w:p w14:paraId="5E98AD16" w14:textId="77777777" w:rsidR="00202EE0" w:rsidRDefault="00202EE0" w:rsidP="00202EE0">
            <w:pPr>
              <w:pStyle w:val="a7"/>
              <w:spacing w:after="0"/>
              <w:ind w:left="22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 xml:space="preserve"> • анализировать текст с точки зрения наличия в нем явной и скрытой, основной и второст</w:t>
            </w:r>
            <w:r w:rsidRPr="00202EE0">
              <w:rPr>
                <w:b w:val="0"/>
                <w:bCs/>
                <w:sz w:val="20"/>
                <w:szCs w:val="18"/>
              </w:rPr>
              <w:t>е</w:t>
            </w:r>
            <w:r w:rsidRPr="00202EE0">
              <w:rPr>
                <w:b w:val="0"/>
                <w:bCs/>
                <w:sz w:val="20"/>
                <w:szCs w:val="18"/>
              </w:rPr>
              <w:t xml:space="preserve">пенной информации, определять его тему, проблему и основную мысль; </w:t>
            </w:r>
          </w:p>
          <w:p w14:paraId="663DC1C1" w14:textId="77777777" w:rsidR="00202EE0" w:rsidRDefault="00202EE0" w:rsidP="00202EE0">
            <w:pPr>
              <w:pStyle w:val="a7"/>
              <w:spacing w:after="0"/>
              <w:ind w:left="22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соблюдать в речевой практике основные орфоэпические, лекс</w:t>
            </w:r>
            <w:r w:rsidRPr="00202EE0">
              <w:rPr>
                <w:b w:val="0"/>
                <w:bCs/>
                <w:sz w:val="20"/>
                <w:szCs w:val="18"/>
              </w:rPr>
              <w:t>и</w:t>
            </w:r>
            <w:r w:rsidRPr="00202EE0">
              <w:rPr>
                <w:b w:val="0"/>
                <w:bCs/>
                <w:sz w:val="20"/>
                <w:szCs w:val="18"/>
              </w:rPr>
              <w:t>ческие, грамматические, стил</w:t>
            </w:r>
            <w:r w:rsidRPr="00202EE0">
              <w:rPr>
                <w:b w:val="0"/>
                <w:bCs/>
                <w:sz w:val="20"/>
                <w:szCs w:val="18"/>
              </w:rPr>
              <w:t>и</w:t>
            </w:r>
            <w:r w:rsidRPr="00202EE0">
              <w:rPr>
                <w:b w:val="0"/>
                <w:bCs/>
                <w:sz w:val="20"/>
                <w:szCs w:val="18"/>
              </w:rPr>
              <w:t>стические, орфографические и пунктуационные нормы русского литературного языка;</w:t>
            </w:r>
          </w:p>
          <w:p w14:paraId="25FB76F9" w14:textId="2234FF95" w:rsidR="008A4AB0" w:rsidRPr="00202EE0" w:rsidRDefault="00202EE0" w:rsidP="00202EE0">
            <w:pPr>
              <w:pStyle w:val="a7"/>
              <w:spacing w:after="0"/>
              <w:ind w:left="22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 xml:space="preserve"> • использовать основные норм</w:t>
            </w:r>
            <w:r w:rsidRPr="00202EE0">
              <w:rPr>
                <w:b w:val="0"/>
                <w:bCs/>
                <w:sz w:val="20"/>
                <w:szCs w:val="18"/>
              </w:rPr>
              <w:t>а</w:t>
            </w:r>
            <w:r w:rsidRPr="00202EE0">
              <w:rPr>
                <w:b w:val="0"/>
                <w:bCs/>
                <w:sz w:val="20"/>
                <w:szCs w:val="18"/>
              </w:rPr>
              <w:t>тивные словари и справочники для оценки устных и письменных высказываний с точки зрения с</w:t>
            </w:r>
            <w:r w:rsidRPr="00202EE0">
              <w:rPr>
                <w:b w:val="0"/>
                <w:bCs/>
                <w:sz w:val="20"/>
                <w:szCs w:val="18"/>
              </w:rPr>
              <w:t>о</w:t>
            </w:r>
            <w:r w:rsidRPr="00202EE0">
              <w:rPr>
                <w:b w:val="0"/>
                <w:bCs/>
                <w:sz w:val="20"/>
                <w:szCs w:val="18"/>
              </w:rPr>
              <w:t>ответствия языковым нормам.</w:t>
            </w:r>
          </w:p>
        </w:tc>
        <w:tc>
          <w:tcPr>
            <w:tcW w:w="3238" w:type="dxa"/>
          </w:tcPr>
          <w:p w14:paraId="4DAA55C4" w14:textId="29B55724" w:rsidR="00202EE0" w:rsidRPr="00202EE0" w:rsidRDefault="00202EE0" w:rsidP="002B3578">
            <w:pPr>
              <w:pStyle w:val="a7"/>
              <w:numPr>
                <w:ilvl w:val="0"/>
                <w:numId w:val="55"/>
              </w:numPr>
              <w:spacing w:after="0"/>
              <w:ind w:left="42" w:firstLine="0"/>
              <w:rPr>
                <w:b w:val="0"/>
                <w:bCs/>
                <w:sz w:val="20"/>
                <w:szCs w:val="18"/>
              </w:rPr>
            </w:pPr>
            <w:proofErr w:type="gramStart"/>
            <w:r w:rsidRPr="00202EE0">
              <w:rPr>
                <w:b w:val="0"/>
                <w:bCs/>
                <w:sz w:val="20"/>
                <w:szCs w:val="18"/>
              </w:rPr>
              <w:t>выказывания, монолог</w:t>
            </w:r>
            <w:r w:rsidRPr="00202EE0">
              <w:rPr>
                <w:b w:val="0"/>
                <w:bCs/>
                <w:sz w:val="20"/>
                <w:szCs w:val="18"/>
              </w:rPr>
              <w:t>и</w:t>
            </w:r>
            <w:r w:rsidRPr="00202EE0">
              <w:rPr>
                <w:b w:val="0"/>
                <w:bCs/>
                <w:sz w:val="20"/>
                <w:szCs w:val="18"/>
              </w:rPr>
              <w:t>ческие и диалогические тексты определенной функционально-смысловой принадлежности (описание, повествование, ра</w:t>
            </w:r>
            <w:r w:rsidRPr="00202EE0">
              <w:rPr>
                <w:b w:val="0"/>
                <w:bCs/>
                <w:sz w:val="20"/>
                <w:szCs w:val="18"/>
              </w:rPr>
              <w:t>с</w:t>
            </w:r>
            <w:r w:rsidRPr="00202EE0">
              <w:rPr>
                <w:b w:val="0"/>
                <w:bCs/>
                <w:sz w:val="20"/>
                <w:szCs w:val="18"/>
              </w:rPr>
              <w:t>суждение) и определенных жа</w:t>
            </w:r>
            <w:r w:rsidRPr="00202EE0">
              <w:rPr>
                <w:b w:val="0"/>
                <w:bCs/>
                <w:sz w:val="20"/>
                <w:szCs w:val="18"/>
              </w:rPr>
              <w:t>н</w:t>
            </w:r>
            <w:r w:rsidRPr="00202EE0">
              <w:rPr>
                <w:b w:val="0"/>
                <w:bCs/>
                <w:sz w:val="20"/>
                <w:szCs w:val="18"/>
              </w:rPr>
              <w:t>ров (тезисы, конспекты, высту</w:t>
            </w:r>
            <w:r w:rsidRPr="00202EE0">
              <w:rPr>
                <w:b w:val="0"/>
                <w:bCs/>
                <w:sz w:val="20"/>
                <w:szCs w:val="18"/>
              </w:rPr>
              <w:t>п</w:t>
            </w:r>
            <w:r w:rsidRPr="00202EE0">
              <w:rPr>
                <w:b w:val="0"/>
                <w:bCs/>
                <w:sz w:val="20"/>
                <w:szCs w:val="18"/>
              </w:rPr>
              <w:t>ления, лекции, отчеты, сообщ</w:t>
            </w:r>
            <w:r w:rsidRPr="00202EE0">
              <w:rPr>
                <w:b w:val="0"/>
                <w:bCs/>
                <w:sz w:val="20"/>
                <w:szCs w:val="18"/>
              </w:rPr>
              <w:t>е</w:t>
            </w:r>
            <w:r w:rsidRPr="00202EE0">
              <w:rPr>
                <w:b w:val="0"/>
                <w:bCs/>
                <w:sz w:val="20"/>
                <w:szCs w:val="18"/>
              </w:rPr>
              <w:t>ния, аннотации, рефераты, докл</w:t>
            </w:r>
            <w:r w:rsidRPr="00202EE0">
              <w:rPr>
                <w:b w:val="0"/>
                <w:bCs/>
                <w:sz w:val="20"/>
                <w:szCs w:val="18"/>
              </w:rPr>
              <w:t>а</w:t>
            </w:r>
            <w:r w:rsidRPr="00202EE0">
              <w:rPr>
                <w:b w:val="0"/>
                <w:bCs/>
                <w:sz w:val="20"/>
                <w:szCs w:val="18"/>
              </w:rPr>
              <w:t>ды,</w:t>
            </w:r>
            <w:proofErr w:type="gramEnd"/>
          </w:p>
          <w:p w14:paraId="1AA926B5" w14:textId="77777777" w:rsidR="00202EE0" w:rsidRPr="00202EE0" w:rsidRDefault="00202EE0" w:rsidP="00202EE0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сочинения);</w:t>
            </w:r>
          </w:p>
          <w:p w14:paraId="663EB3CF" w14:textId="77777777" w:rsidR="00202EE0" w:rsidRPr="00202EE0" w:rsidRDefault="00202EE0" w:rsidP="00202EE0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владеть навыками самоанализа и</w:t>
            </w:r>
          </w:p>
          <w:p w14:paraId="1CEB2C0B" w14:textId="1BB681B1" w:rsidR="00202EE0" w:rsidRPr="00202EE0" w:rsidRDefault="00202EE0" w:rsidP="00202EE0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самооценки на основе наблюд</w:t>
            </w:r>
            <w:r w:rsidRPr="00202EE0">
              <w:rPr>
                <w:b w:val="0"/>
                <w:bCs/>
                <w:sz w:val="20"/>
                <w:szCs w:val="18"/>
              </w:rPr>
              <w:t>е</w:t>
            </w:r>
            <w:r w:rsidRPr="00202EE0">
              <w:rPr>
                <w:b w:val="0"/>
                <w:bCs/>
                <w:sz w:val="20"/>
                <w:szCs w:val="18"/>
              </w:rPr>
              <w:t>ний за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собственной речью оцен</w:t>
            </w:r>
            <w:r w:rsidRPr="00202EE0">
              <w:rPr>
                <w:b w:val="0"/>
                <w:bCs/>
                <w:sz w:val="20"/>
                <w:szCs w:val="18"/>
              </w:rPr>
              <w:t>и</w:t>
            </w:r>
            <w:r w:rsidRPr="00202EE0">
              <w:rPr>
                <w:b w:val="0"/>
                <w:bCs/>
                <w:sz w:val="20"/>
                <w:szCs w:val="18"/>
              </w:rPr>
              <w:t>вать собственную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 xml:space="preserve">чужую речь с позиции соответствия </w:t>
            </w:r>
            <w:proofErr w:type="gramStart"/>
            <w:r w:rsidRPr="00202EE0">
              <w:rPr>
                <w:b w:val="0"/>
                <w:bCs/>
                <w:sz w:val="20"/>
                <w:szCs w:val="18"/>
              </w:rPr>
              <w:t>языковым</w:t>
            </w:r>
            <w:proofErr w:type="gramEnd"/>
          </w:p>
          <w:p w14:paraId="05055061" w14:textId="77777777" w:rsidR="00202EE0" w:rsidRPr="00202EE0" w:rsidRDefault="00202EE0" w:rsidP="00202EE0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нормам;</w:t>
            </w:r>
          </w:p>
          <w:p w14:paraId="5884212D" w14:textId="4E400037" w:rsidR="00202EE0" w:rsidRPr="00202EE0" w:rsidRDefault="00202EE0" w:rsidP="00202EE0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выбирать тему, определять цель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подбирать материал для пу</w:t>
            </w:r>
            <w:r w:rsidRPr="00202EE0">
              <w:rPr>
                <w:b w:val="0"/>
                <w:bCs/>
                <w:sz w:val="20"/>
                <w:szCs w:val="18"/>
              </w:rPr>
              <w:t>б</w:t>
            </w:r>
            <w:r w:rsidRPr="00202EE0">
              <w:rPr>
                <w:b w:val="0"/>
                <w:bCs/>
                <w:sz w:val="20"/>
                <w:szCs w:val="18"/>
              </w:rPr>
              <w:t>личного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EE0">
              <w:rPr>
                <w:b w:val="0"/>
                <w:bCs/>
                <w:sz w:val="20"/>
                <w:szCs w:val="18"/>
              </w:rPr>
              <w:t>выступления;</w:t>
            </w:r>
          </w:p>
          <w:p w14:paraId="3B0FF9C3" w14:textId="5FF99064" w:rsidR="008A4AB0" w:rsidRPr="00202EE0" w:rsidRDefault="00202EE0" w:rsidP="00202EE0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02EE0">
              <w:rPr>
                <w:b w:val="0"/>
                <w:bCs/>
                <w:sz w:val="20"/>
                <w:szCs w:val="18"/>
              </w:rPr>
              <w:t>• соблюдать культуру публичной речи;</w:t>
            </w:r>
          </w:p>
        </w:tc>
      </w:tr>
      <w:tr w:rsidR="008A4AB0" w14:paraId="51BB298E" w14:textId="77777777" w:rsidTr="008A4AB0">
        <w:tc>
          <w:tcPr>
            <w:tcW w:w="3238" w:type="dxa"/>
          </w:tcPr>
          <w:p w14:paraId="0EB38ADF" w14:textId="77777777" w:rsidR="00202EE0" w:rsidRPr="00F072A8" w:rsidRDefault="00202EE0" w:rsidP="002B3578">
            <w:pPr>
              <w:pStyle w:val="a7"/>
              <w:numPr>
                <w:ilvl w:val="0"/>
                <w:numId w:val="55"/>
              </w:numPr>
              <w:spacing w:after="0"/>
              <w:ind w:left="0" w:firstLine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lastRenderedPageBreak/>
              <w:t>анализировать при оценке собственной и чужой речи язык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вые средства, использованные в тексте, с точки зрения правил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ь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ности, точности и уместности их употребления; </w:t>
            </w:r>
          </w:p>
          <w:p w14:paraId="168AA414" w14:textId="77777777" w:rsidR="00202EE0" w:rsidRPr="00F072A8" w:rsidRDefault="00202EE0" w:rsidP="00202EE0">
            <w:pPr>
              <w:pStyle w:val="a7"/>
              <w:spacing w:after="0"/>
              <w:ind w:left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дифференцировать главную и второстепенную информацию, известную и неизвестную инфо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р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мацию в прослушанном тексте; </w:t>
            </w:r>
          </w:p>
          <w:p w14:paraId="26E2EDC2" w14:textId="49E2A2C1" w:rsidR="008A4AB0" w:rsidRPr="00F072A8" w:rsidRDefault="00202EE0" w:rsidP="00202EE0">
            <w:pPr>
              <w:pStyle w:val="a7"/>
              <w:spacing w:after="0"/>
              <w:ind w:left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проводить самостоятельный поиск текстовой и нетекстовой информации, отбирать и анал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зировать полученную информ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цию; осуществлять речевой с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моконтроль</w:t>
            </w:r>
          </w:p>
        </w:tc>
        <w:tc>
          <w:tcPr>
            <w:tcW w:w="3238" w:type="dxa"/>
          </w:tcPr>
          <w:p w14:paraId="02F52E7C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распознавать уровни и единицы языка в предъявленном тексте и видеть взаимосвязь между ними;</w:t>
            </w:r>
          </w:p>
          <w:p w14:paraId="405D7B19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 • отличать язык художественной литературы от других разнови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д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ностей современного русского языка;</w:t>
            </w:r>
          </w:p>
          <w:p w14:paraId="3807A566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 • иметь представление об ист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рическом развитии русского языка и истории русского языкознания; </w:t>
            </w:r>
          </w:p>
          <w:p w14:paraId="5FF461F9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сохранять стилевое единство при создании текста заданного функционального стиля;</w:t>
            </w:r>
          </w:p>
          <w:p w14:paraId="128BA372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 • владеть умениями информац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онно перерабатывать прочита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н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ные и прослушанные тексты и представлять их в виде тезисов, конспектов, аннотаций, рефер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тов; </w:t>
            </w:r>
          </w:p>
          <w:p w14:paraId="282B21D9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совершенствовать орфограф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ческие и пунктуационные умения и навыки на основе знаний о нормах русского литературного языка; </w:t>
            </w:r>
          </w:p>
          <w:p w14:paraId="6AC7FDD2" w14:textId="466B9475" w:rsidR="008A4AB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использовать основные норм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тивные словари и справочники для расширения словарного запаса и спектра используемых языковых средств;</w:t>
            </w:r>
          </w:p>
        </w:tc>
        <w:tc>
          <w:tcPr>
            <w:tcW w:w="3238" w:type="dxa"/>
          </w:tcPr>
          <w:p w14:paraId="24DB7D4E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комментировать авторские высказывания на различные темы (в том числе о богатстве и выр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зительности русского языка); </w:t>
            </w:r>
          </w:p>
          <w:p w14:paraId="5146AE80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использовать синонимические ресурсы русского языка для более точного выражения мысли и ус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ления выразительности речи; </w:t>
            </w:r>
          </w:p>
          <w:p w14:paraId="084BBC7F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• создавать отзывы и рецензии на предложенный текст; </w:t>
            </w:r>
          </w:p>
          <w:p w14:paraId="5CC402CD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• соблюдать культуру чтения, говорения, </w:t>
            </w:r>
            <w:proofErr w:type="spellStart"/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аудирования</w:t>
            </w:r>
            <w:proofErr w:type="spellEnd"/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 и письма; </w:t>
            </w:r>
          </w:p>
          <w:p w14:paraId="7C543B15" w14:textId="77777777" w:rsidR="00202EE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 xml:space="preserve">• соблюдать культуру научного и делового общения в устной и письменной форме, в том числе при обсуждении дискуссионных проблем; </w:t>
            </w:r>
          </w:p>
          <w:p w14:paraId="15615308" w14:textId="66AC5560" w:rsidR="008A4AB0" w:rsidRPr="00F072A8" w:rsidRDefault="00202EE0" w:rsidP="00202EE0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• соблюдать нормы речевого п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ведения в разговорной речи, а также в учебно-научной и оф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i/>
                <w:iCs/>
                <w:sz w:val="20"/>
                <w:szCs w:val="18"/>
              </w:rPr>
              <w:t>циально-деловой сферах общения;</w:t>
            </w:r>
          </w:p>
        </w:tc>
      </w:tr>
      <w:tr w:rsidR="00F072A8" w14:paraId="65E8FC72" w14:textId="77777777" w:rsidTr="0032301D">
        <w:tc>
          <w:tcPr>
            <w:tcW w:w="9714" w:type="dxa"/>
            <w:gridSpan w:val="3"/>
          </w:tcPr>
          <w:p w14:paraId="0924DAC2" w14:textId="7F7253DE" w:rsidR="00F072A8" w:rsidRDefault="00F072A8" w:rsidP="00F072A8">
            <w:pPr>
              <w:jc w:val="center"/>
            </w:pPr>
            <w:r>
              <w:t>Русский язык (углублённый уровень)</w:t>
            </w:r>
          </w:p>
        </w:tc>
      </w:tr>
      <w:tr w:rsidR="008A4AB0" w14:paraId="757C630A" w14:textId="77777777" w:rsidTr="008A4AB0">
        <w:tc>
          <w:tcPr>
            <w:tcW w:w="3238" w:type="dxa"/>
          </w:tcPr>
          <w:p w14:paraId="4E8C945D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• владеть различными приемами редактирования текстов; </w:t>
            </w:r>
          </w:p>
          <w:p w14:paraId="51C9C8BB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проводить лингвистический эк</w:t>
            </w:r>
            <w:r w:rsidRPr="00F072A8">
              <w:rPr>
                <w:b w:val="0"/>
                <w:bCs/>
                <w:sz w:val="20"/>
                <w:szCs w:val="18"/>
              </w:rPr>
              <w:t>с</w:t>
            </w:r>
            <w:r w:rsidRPr="00F072A8">
              <w:rPr>
                <w:b w:val="0"/>
                <w:bCs/>
                <w:sz w:val="20"/>
                <w:szCs w:val="18"/>
              </w:rPr>
              <w:t>перимент и использовать его р</w:t>
            </w:r>
            <w:r w:rsidRPr="00F072A8">
              <w:rPr>
                <w:b w:val="0"/>
                <w:bCs/>
                <w:sz w:val="20"/>
                <w:szCs w:val="18"/>
              </w:rPr>
              <w:t>е</w:t>
            </w:r>
            <w:r w:rsidRPr="00F072A8">
              <w:rPr>
                <w:b w:val="0"/>
                <w:bCs/>
                <w:sz w:val="20"/>
                <w:szCs w:val="18"/>
              </w:rPr>
              <w:t>зультаты в процессе практической речевой деятельности;</w:t>
            </w:r>
          </w:p>
          <w:p w14:paraId="761912BA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 • дифференцировать главную и второстепенную информацию, известную и неизвестную инфо</w:t>
            </w:r>
            <w:r w:rsidRPr="00F072A8">
              <w:rPr>
                <w:b w:val="0"/>
                <w:bCs/>
                <w:sz w:val="20"/>
                <w:szCs w:val="18"/>
              </w:rPr>
              <w:t>р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мацию в прослушанном тексте; </w:t>
            </w:r>
          </w:p>
          <w:p w14:paraId="31144556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проводить самостоятельный п</w:t>
            </w:r>
            <w:r w:rsidRPr="00F072A8">
              <w:rPr>
                <w:b w:val="0"/>
                <w:b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sz w:val="20"/>
                <w:szCs w:val="18"/>
              </w:rPr>
              <w:t>иск текстовой и нетекстовой и</w:t>
            </w:r>
            <w:r w:rsidRPr="00F072A8">
              <w:rPr>
                <w:b w:val="0"/>
                <w:bCs/>
                <w:sz w:val="20"/>
                <w:szCs w:val="18"/>
              </w:rPr>
              <w:t>н</w:t>
            </w:r>
            <w:r w:rsidRPr="00F072A8">
              <w:rPr>
                <w:b w:val="0"/>
                <w:bCs/>
                <w:sz w:val="20"/>
                <w:szCs w:val="18"/>
              </w:rPr>
              <w:t>формации, отбирать и анализир</w:t>
            </w:r>
            <w:r w:rsidRPr="00F072A8">
              <w:rPr>
                <w:b w:val="0"/>
                <w:b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sz w:val="20"/>
                <w:szCs w:val="18"/>
              </w:rPr>
              <w:t>вать полученную информацию; • оценивать стилистические ресу</w:t>
            </w:r>
            <w:r w:rsidRPr="00F072A8">
              <w:rPr>
                <w:b w:val="0"/>
                <w:bCs/>
                <w:sz w:val="20"/>
                <w:szCs w:val="18"/>
              </w:rPr>
              <w:t>р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сы языка; </w:t>
            </w:r>
          </w:p>
          <w:p w14:paraId="3629958E" w14:textId="3AF055B1" w:rsidR="008A4AB0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lastRenderedPageBreak/>
              <w:t>• осуществлять речевой самоко</w:t>
            </w:r>
            <w:r w:rsidRPr="00F072A8">
              <w:rPr>
                <w:b w:val="0"/>
                <w:bCs/>
                <w:sz w:val="20"/>
                <w:szCs w:val="18"/>
              </w:rPr>
              <w:t>н</w:t>
            </w:r>
            <w:r w:rsidRPr="00F072A8">
              <w:rPr>
                <w:b w:val="0"/>
                <w:bCs/>
                <w:sz w:val="20"/>
                <w:szCs w:val="18"/>
              </w:rPr>
              <w:t>троль; оценивать эстетическую сторону речевого высказывания при анализе текстов (в том числе художественной литературы).</w:t>
            </w:r>
          </w:p>
        </w:tc>
        <w:tc>
          <w:tcPr>
            <w:tcW w:w="3238" w:type="dxa"/>
          </w:tcPr>
          <w:p w14:paraId="3D08F876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F072A8">
              <w:rPr>
                <w:b w:val="0"/>
                <w:bCs/>
                <w:sz w:val="20"/>
                <w:szCs w:val="18"/>
              </w:rPr>
              <w:lastRenderedPageBreak/>
              <w:t>владеть знаниями о языковой норме, ее функциях и вариантах, о нормах речевого поведения в ра</w:t>
            </w:r>
            <w:r w:rsidRPr="00F072A8">
              <w:rPr>
                <w:b w:val="0"/>
                <w:bCs/>
                <w:sz w:val="20"/>
                <w:szCs w:val="18"/>
              </w:rPr>
              <w:t>з</w:t>
            </w:r>
            <w:r w:rsidRPr="00F072A8">
              <w:rPr>
                <w:b w:val="0"/>
                <w:bCs/>
                <w:sz w:val="20"/>
                <w:szCs w:val="18"/>
              </w:rPr>
              <w:t>личных сферах и ситуациях общ</w:t>
            </w:r>
            <w:r w:rsidRPr="00F072A8">
              <w:rPr>
                <w:b w:val="0"/>
                <w:bCs/>
                <w:sz w:val="20"/>
                <w:szCs w:val="18"/>
              </w:rPr>
              <w:t>е</w:t>
            </w:r>
            <w:r w:rsidRPr="00F072A8">
              <w:rPr>
                <w:b w:val="0"/>
                <w:bCs/>
                <w:sz w:val="20"/>
                <w:szCs w:val="18"/>
              </w:rPr>
              <w:t>ния; соблюдать нормы речевого поведения в разговорной речи, а также в учебно-научной и офиц</w:t>
            </w:r>
            <w:r w:rsidRPr="00F072A8">
              <w:rPr>
                <w:b w:val="0"/>
                <w:b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ально-деловой сферах общения; </w:t>
            </w:r>
            <w:proofErr w:type="gramEnd"/>
          </w:p>
          <w:p w14:paraId="0E6D0A21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владеть умением анализировать единицы различных языковых уровней, а также языковые явл</w:t>
            </w:r>
            <w:r w:rsidRPr="00F072A8">
              <w:rPr>
                <w:b w:val="0"/>
                <w:bCs/>
                <w:sz w:val="20"/>
                <w:szCs w:val="18"/>
              </w:rPr>
              <w:t>е</w:t>
            </w:r>
            <w:r w:rsidRPr="00F072A8">
              <w:rPr>
                <w:b w:val="0"/>
                <w:bCs/>
                <w:sz w:val="20"/>
                <w:szCs w:val="18"/>
              </w:rPr>
              <w:t>ния и факты, допускающие нео</w:t>
            </w:r>
            <w:r w:rsidRPr="00F072A8">
              <w:rPr>
                <w:b w:val="0"/>
                <w:bCs/>
                <w:sz w:val="20"/>
                <w:szCs w:val="18"/>
              </w:rPr>
              <w:t>д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нозначную интерпретацию; </w:t>
            </w:r>
          </w:p>
          <w:p w14:paraId="5BECF068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• проводить </w:t>
            </w:r>
            <w:proofErr w:type="spellStart"/>
            <w:r w:rsidRPr="00F072A8">
              <w:rPr>
                <w:b w:val="0"/>
                <w:bCs/>
                <w:sz w:val="20"/>
                <w:szCs w:val="18"/>
              </w:rPr>
              <w:t>лингвистичесий</w:t>
            </w:r>
            <w:proofErr w:type="spellEnd"/>
            <w:r w:rsidRPr="00F072A8">
              <w:rPr>
                <w:b w:val="0"/>
                <w:bCs/>
                <w:sz w:val="20"/>
                <w:szCs w:val="18"/>
              </w:rPr>
              <w:t xml:space="preserve"> ан</w:t>
            </w:r>
            <w:r w:rsidRPr="00F072A8">
              <w:rPr>
                <w:b w:val="0"/>
                <w:b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sz w:val="20"/>
                <w:szCs w:val="18"/>
              </w:rPr>
              <w:t>лиз текстов разной функционал</w:t>
            </w:r>
            <w:r w:rsidRPr="00F072A8">
              <w:rPr>
                <w:b w:val="0"/>
                <w:bCs/>
                <w:sz w:val="20"/>
                <w:szCs w:val="18"/>
              </w:rPr>
              <w:t>ь</w:t>
            </w:r>
            <w:r w:rsidRPr="00F072A8">
              <w:rPr>
                <w:b w:val="0"/>
                <w:bCs/>
                <w:sz w:val="20"/>
                <w:szCs w:val="18"/>
              </w:rPr>
              <w:t>но-стилевой и жанровой прина</w:t>
            </w:r>
            <w:r w:rsidRPr="00F072A8">
              <w:rPr>
                <w:b w:val="0"/>
                <w:bCs/>
                <w:sz w:val="20"/>
                <w:szCs w:val="18"/>
              </w:rPr>
              <w:t>д</w:t>
            </w:r>
            <w:r w:rsidRPr="00F072A8">
              <w:rPr>
                <w:b w:val="0"/>
                <w:bCs/>
                <w:sz w:val="20"/>
                <w:szCs w:val="18"/>
              </w:rPr>
              <w:lastRenderedPageBreak/>
              <w:t>лежности;</w:t>
            </w:r>
          </w:p>
          <w:p w14:paraId="581FBD71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 • воспринимать лингвистику как часть общечеловеческого гуман</w:t>
            </w:r>
            <w:r w:rsidRPr="00F072A8">
              <w:rPr>
                <w:b w:val="0"/>
                <w:b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тарного знания; </w:t>
            </w:r>
          </w:p>
          <w:p w14:paraId="025332F2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рассматривать язык в качестве многофункциональной развива</w:t>
            </w:r>
            <w:r w:rsidRPr="00F072A8">
              <w:rPr>
                <w:b w:val="0"/>
                <w:bCs/>
                <w:sz w:val="20"/>
                <w:szCs w:val="18"/>
              </w:rPr>
              <w:t>ю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щейся системы; </w:t>
            </w:r>
          </w:p>
          <w:p w14:paraId="4CD1B641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• распознавать уровни и единицы языка в предъявленном тексте и видеть взаимосвязь между ними; </w:t>
            </w:r>
          </w:p>
          <w:p w14:paraId="3A613936" w14:textId="77777777" w:rsidR="008A4AB0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отмечать отличия языка худож</w:t>
            </w:r>
            <w:r w:rsidRPr="00F072A8">
              <w:rPr>
                <w:b w:val="0"/>
                <w:bCs/>
                <w:sz w:val="20"/>
                <w:szCs w:val="18"/>
              </w:rPr>
              <w:t>е</w:t>
            </w:r>
            <w:r w:rsidRPr="00F072A8">
              <w:rPr>
                <w:b w:val="0"/>
                <w:bCs/>
                <w:sz w:val="20"/>
                <w:szCs w:val="18"/>
              </w:rPr>
              <w:t>ственной литературы от других разновидностей современного русского языка;</w:t>
            </w:r>
          </w:p>
          <w:p w14:paraId="6FF6556E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иметь представление об истор</w:t>
            </w:r>
            <w:r w:rsidRPr="00F072A8">
              <w:rPr>
                <w:b w:val="0"/>
                <w:b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sz w:val="20"/>
                <w:szCs w:val="18"/>
              </w:rPr>
              <w:t>ческом развитии русского языка и истории русского языкознания;</w:t>
            </w:r>
          </w:p>
          <w:p w14:paraId="041614B3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 • сохранять стилевое единство при создании текста заданного функционального стиля; </w:t>
            </w:r>
          </w:p>
          <w:p w14:paraId="418B4A4A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владеть умениями информац</w:t>
            </w:r>
            <w:r w:rsidRPr="00F072A8">
              <w:rPr>
                <w:b w:val="0"/>
                <w:b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sz w:val="20"/>
                <w:szCs w:val="18"/>
              </w:rPr>
              <w:t>онно перерабатывать прочитанные и прослушанные тексты и пре</w:t>
            </w:r>
            <w:r w:rsidRPr="00F072A8">
              <w:rPr>
                <w:b w:val="0"/>
                <w:bCs/>
                <w:sz w:val="20"/>
                <w:szCs w:val="18"/>
              </w:rPr>
              <w:t>д</w:t>
            </w:r>
            <w:r w:rsidRPr="00F072A8">
              <w:rPr>
                <w:b w:val="0"/>
                <w:bCs/>
                <w:sz w:val="20"/>
                <w:szCs w:val="18"/>
              </w:rPr>
              <w:t>ставлять их в виде тезисов, ко</w:t>
            </w:r>
            <w:r w:rsidRPr="00F072A8">
              <w:rPr>
                <w:b w:val="0"/>
                <w:bCs/>
                <w:sz w:val="20"/>
                <w:szCs w:val="18"/>
              </w:rPr>
              <w:t>н</w:t>
            </w:r>
            <w:r w:rsidRPr="00F072A8">
              <w:rPr>
                <w:b w:val="0"/>
                <w:bCs/>
                <w:sz w:val="20"/>
                <w:szCs w:val="18"/>
              </w:rPr>
              <w:t>спектов, аннотаций, рефератов;</w:t>
            </w:r>
          </w:p>
          <w:p w14:paraId="029F3334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 • создавать отзывы и рецензии на предложенный текст; </w:t>
            </w:r>
          </w:p>
          <w:p w14:paraId="1E8DF3DB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совершенствовать орфографич</w:t>
            </w:r>
            <w:r w:rsidRPr="00F072A8">
              <w:rPr>
                <w:b w:val="0"/>
                <w:bCs/>
                <w:sz w:val="20"/>
                <w:szCs w:val="18"/>
              </w:rPr>
              <w:t>е</w:t>
            </w:r>
            <w:r w:rsidRPr="00F072A8">
              <w:rPr>
                <w:b w:val="0"/>
                <w:bCs/>
                <w:sz w:val="20"/>
                <w:szCs w:val="18"/>
              </w:rPr>
              <w:t>ские и пунктуационные умения и навыки на основе знаний о нормах русского литературного языка;</w:t>
            </w:r>
          </w:p>
          <w:p w14:paraId="745B30E4" w14:textId="307BF5B5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 • использовать основные норм</w:t>
            </w:r>
            <w:r w:rsidRPr="00F072A8">
              <w:rPr>
                <w:b w:val="0"/>
                <w:b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sz w:val="20"/>
                <w:szCs w:val="18"/>
              </w:rPr>
              <w:t>тивные словари и справочники для расширения словарного запаса и спектра используемых языковых средств;</w:t>
            </w:r>
          </w:p>
        </w:tc>
        <w:tc>
          <w:tcPr>
            <w:tcW w:w="3238" w:type="dxa"/>
          </w:tcPr>
          <w:p w14:paraId="1C18FBFD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lastRenderedPageBreak/>
              <w:t>• анализировать языковые сре</w:t>
            </w:r>
            <w:r w:rsidRPr="00F072A8">
              <w:rPr>
                <w:b w:val="0"/>
                <w:bCs/>
                <w:sz w:val="20"/>
                <w:szCs w:val="18"/>
              </w:rPr>
              <w:t>д</w:t>
            </w:r>
            <w:r w:rsidRPr="00F072A8">
              <w:rPr>
                <w:b w:val="0"/>
                <w:bCs/>
                <w:sz w:val="20"/>
                <w:szCs w:val="18"/>
              </w:rPr>
              <w:t>ства, использованные в тексте, с точки зрения правильности, то</w:t>
            </w:r>
            <w:r w:rsidRPr="00F072A8">
              <w:rPr>
                <w:b w:val="0"/>
                <w:bCs/>
                <w:sz w:val="20"/>
                <w:szCs w:val="18"/>
              </w:rPr>
              <w:t>ч</w:t>
            </w:r>
            <w:r w:rsidRPr="00F072A8">
              <w:rPr>
                <w:b w:val="0"/>
                <w:bCs/>
                <w:sz w:val="20"/>
                <w:szCs w:val="18"/>
              </w:rPr>
              <w:t>ности и уместности их употре</w:t>
            </w:r>
            <w:r w:rsidRPr="00F072A8">
              <w:rPr>
                <w:b w:val="0"/>
                <w:bCs/>
                <w:sz w:val="20"/>
                <w:szCs w:val="18"/>
              </w:rPr>
              <w:t>б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ления при оценке собственной и чужой речи; </w:t>
            </w:r>
          </w:p>
          <w:p w14:paraId="14F1FCBA" w14:textId="227921F8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комментировать авторские в</w:t>
            </w:r>
            <w:r w:rsidRPr="00F072A8">
              <w:rPr>
                <w:b w:val="0"/>
                <w:bCs/>
                <w:sz w:val="20"/>
                <w:szCs w:val="18"/>
              </w:rPr>
              <w:t>ы</w:t>
            </w:r>
            <w:r w:rsidRPr="00F072A8">
              <w:rPr>
                <w:b w:val="0"/>
                <w:bCs/>
                <w:sz w:val="20"/>
                <w:szCs w:val="18"/>
              </w:rPr>
              <w:t>сказывания на различные темы (в том числе о богатстве и выраз</w:t>
            </w:r>
            <w:r w:rsidRPr="00F072A8">
              <w:rPr>
                <w:b w:val="0"/>
                <w:b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тельности русского языка); </w:t>
            </w:r>
          </w:p>
          <w:p w14:paraId="3E4E79A7" w14:textId="3A48C673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использовать синонимические ресурсы русского языка для более точного выражения мысли и ус</w:t>
            </w:r>
            <w:r w:rsidRPr="00F072A8">
              <w:rPr>
                <w:b w:val="0"/>
                <w:b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ления выразительности речи; </w:t>
            </w:r>
          </w:p>
          <w:p w14:paraId="36C1A8AB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выражать согласие или несогл</w:t>
            </w:r>
            <w:r w:rsidRPr="00F072A8">
              <w:rPr>
                <w:b w:val="0"/>
                <w:b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sz w:val="20"/>
                <w:szCs w:val="18"/>
              </w:rPr>
              <w:t>сие с мнением собеседника в с</w:t>
            </w:r>
            <w:r w:rsidRPr="00F072A8">
              <w:rPr>
                <w:b w:val="0"/>
                <w:b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sz w:val="20"/>
                <w:szCs w:val="18"/>
              </w:rPr>
              <w:lastRenderedPageBreak/>
              <w:t xml:space="preserve">ответствии с правилами ведения диалогической речи; </w:t>
            </w:r>
          </w:p>
          <w:p w14:paraId="7E811D2A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соблюдать культуру чтения, г</w:t>
            </w:r>
            <w:r w:rsidRPr="00F072A8">
              <w:rPr>
                <w:b w:val="0"/>
                <w:b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ворения, </w:t>
            </w:r>
            <w:proofErr w:type="spellStart"/>
            <w:r w:rsidRPr="00F072A8">
              <w:rPr>
                <w:b w:val="0"/>
                <w:bCs/>
                <w:sz w:val="20"/>
                <w:szCs w:val="18"/>
              </w:rPr>
              <w:t>аудирования</w:t>
            </w:r>
            <w:proofErr w:type="spellEnd"/>
            <w:r w:rsidRPr="00F072A8">
              <w:rPr>
                <w:b w:val="0"/>
                <w:bCs/>
                <w:sz w:val="20"/>
                <w:szCs w:val="18"/>
              </w:rPr>
              <w:t xml:space="preserve"> и письма;</w:t>
            </w:r>
          </w:p>
          <w:p w14:paraId="696F7F88" w14:textId="3E708A94" w:rsidR="008A4AB0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 • соблюдать культуру научного и делового общения в устной и письменной форме, в том числе при обсуждении дискуссионных проблем;</w:t>
            </w:r>
          </w:p>
        </w:tc>
      </w:tr>
      <w:tr w:rsidR="00F072A8" w14:paraId="4AF954B5" w14:textId="77777777" w:rsidTr="008A4AB0">
        <w:tc>
          <w:tcPr>
            <w:tcW w:w="3238" w:type="dxa"/>
          </w:tcPr>
          <w:p w14:paraId="39FA9561" w14:textId="77777777" w:rsidR="00F072A8" w:rsidRPr="00F072A8" w:rsidRDefault="00F072A8" w:rsidP="002B3578">
            <w:pPr>
              <w:pStyle w:val="a7"/>
              <w:numPr>
                <w:ilvl w:val="0"/>
                <w:numId w:val="55"/>
              </w:numPr>
              <w:spacing w:after="0"/>
              <w:ind w:left="142" w:hanging="142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lastRenderedPageBreak/>
              <w:t>проводить лингвистические</w:t>
            </w:r>
          </w:p>
          <w:p w14:paraId="3292209E" w14:textId="392BC53B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эксперименты, связанные с соц</w:t>
            </w:r>
            <w:r w:rsidRPr="00F072A8">
              <w:rPr>
                <w:b w:val="0"/>
                <w:b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sz w:val="20"/>
                <w:szCs w:val="18"/>
              </w:rPr>
              <w:t>альными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функциями языка, и и</w:t>
            </w:r>
            <w:r w:rsidRPr="00F072A8">
              <w:rPr>
                <w:b w:val="0"/>
                <w:bCs/>
                <w:sz w:val="20"/>
                <w:szCs w:val="18"/>
              </w:rPr>
              <w:t>с</w:t>
            </w:r>
            <w:r w:rsidRPr="00F072A8">
              <w:rPr>
                <w:b w:val="0"/>
                <w:bCs/>
                <w:sz w:val="20"/>
                <w:szCs w:val="18"/>
              </w:rPr>
              <w:t>пользовать его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результаты в пра</w:t>
            </w:r>
            <w:r w:rsidRPr="00F072A8">
              <w:rPr>
                <w:b w:val="0"/>
                <w:bCs/>
                <w:sz w:val="20"/>
                <w:szCs w:val="18"/>
              </w:rPr>
              <w:t>к</w:t>
            </w:r>
            <w:r w:rsidRPr="00F072A8">
              <w:rPr>
                <w:b w:val="0"/>
                <w:bCs/>
                <w:sz w:val="20"/>
                <w:szCs w:val="18"/>
              </w:rPr>
              <w:t>тической речевой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деятельности;</w:t>
            </w:r>
          </w:p>
          <w:p w14:paraId="7D92BADC" w14:textId="5B86CFBE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анализировать языковые явления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факты, допускающие неодн</w:t>
            </w:r>
            <w:r w:rsidRPr="00F072A8">
              <w:rPr>
                <w:b w:val="0"/>
                <w:b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sz w:val="20"/>
                <w:szCs w:val="18"/>
              </w:rPr>
              <w:t>значную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интерпретацию;</w:t>
            </w:r>
          </w:p>
          <w:p w14:paraId="2267349D" w14:textId="7B0396E6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редактировать устные и пис</w:t>
            </w:r>
            <w:r w:rsidRPr="00F072A8">
              <w:rPr>
                <w:b w:val="0"/>
                <w:bCs/>
                <w:sz w:val="20"/>
                <w:szCs w:val="18"/>
              </w:rPr>
              <w:t>ь</w:t>
            </w:r>
            <w:r w:rsidRPr="00F072A8">
              <w:rPr>
                <w:b w:val="0"/>
                <w:bCs/>
                <w:sz w:val="20"/>
                <w:szCs w:val="18"/>
              </w:rPr>
              <w:t>менные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тексты различных стилей и жанров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основе знаний о но</w:t>
            </w:r>
            <w:r w:rsidRPr="00F072A8">
              <w:rPr>
                <w:b w:val="0"/>
                <w:bCs/>
                <w:sz w:val="20"/>
                <w:szCs w:val="18"/>
              </w:rPr>
              <w:t>р</w:t>
            </w:r>
            <w:r w:rsidRPr="00F072A8">
              <w:rPr>
                <w:b w:val="0"/>
                <w:bCs/>
                <w:sz w:val="20"/>
                <w:szCs w:val="18"/>
              </w:rPr>
              <w:t>мах русского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литературного яз</w:t>
            </w:r>
            <w:r w:rsidRPr="00F072A8">
              <w:rPr>
                <w:b w:val="0"/>
                <w:bCs/>
                <w:sz w:val="20"/>
                <w:szCs w:val="18"/>
              </w:rPr>
              <w:t>ы</w:t>
            </w:r>
            <w:r w:rsidRPr="00F072A8">
              <w:rPr>
                <w:b w:val="0"/>
                <w:bCs/>
                <w:sz w:val="20"/>
                <w:szCs w:val="18"/>
              </w:rPr>
              <w:t>ка;</w:t>
            </w:r>
          </w:p>
        </w:tc>
        <w:tc>
          <w:tcPr>
            <w:tcW w:w="3238" w:type="dxa"/>
          </w:tcPr>
          <w:p w14:paraId="4DC63CA0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проводить комплексный анализ языковых единиц в тексте;</w:t>
            </w:r>
          </w:p>
          <w:p w14:paraId="4910A416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выделять и описывать социал</w:t>
            </w:r>
            <w:r w:rsidRPr="00F072A8">
              <w:rPr>
                <w:b w:val="0"/>
                <w:bCs/>
                <w:sz w:val="20"/>
                <w:szCs w:val="18"/>
              </w:rPr>
              <w:t>ь</w:t>
            </w:r>
            <w:r w:rsidRPr="00F072A8">
              <w:rPr>
                <w:b w:val="0"/>
                <w:bCs/>
                <w:sz w:val="20"/>
                <w:szCs w:val="18"/>
              </w:rPr>
              <w:t>ные функции русского языка;</w:t>
            </w:r>
          </w:p>
          <w:p w14:paraId="1E73B14B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характеризовать роль форм ру</w:t>
            </w:r>
            <w:r w:rsidRPr="00F072A8">
              <w:rPr>
                <w:b w:val="0"/>
                <w:bCs/>
                <w:sz w:val="20"/>
                <w:szCs w:val="18"/>
              </w:rPr>
              <w:t>с</w:t>
            </w:r>
            <w:r w:rsidRPr="00F072A8">
              <w:rPr>
                <w:b w:val="0"/>
                <w:bCs/>
                <w:sz w:val="20"/>
                <w:szCs w:val="18"/>
              </w:rPr>
              <w:t>ского языка в становлении и</w:t>
            </w:r>
          </w:p>
          <w:p w14:paraId="576540CB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F072A8">
              <w:rPr>
                <w:b w:val="0"/>
                <w:bCs/>
                <w:sz w:val="20"/>
                <w:szCs w:val="18"/>
              </w:rPr>
              <w:t>развитии</w:t>
            </w:r>
            <w:proofErr w:type="gramEnd"/>
            <w:r w:rsidRPr="00F072A8">
              <w:rPr>
                <w:b w:val="0"/>
                <w:bCs/>
                <w:sz w:val="20"/>
                <w:szCs w:val="18"/>
              </w:rPr>
              <w:t xml:space="preserve"> русского языка;</w:t>
            </w:r>
          </w:p>
          <w:p w14:paraId="62738E93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проводить анализ прочитанных и прослушанных текстов и</w:t>
            </w:r>
          </w:p>
          <w:p w14:paraId="06318DA6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представлять их в виде доклада, статьи, рецензии, резюме;</w:t>
            </w:r>
          </w:p>
          <w:p w14:paraId="3613D087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проводить комплексный лингв</w:t>
            </w:r>
            <w:r w:rsidRPr="00F072A8">
              <w:rPr>
                <w:b w:val="0"/>
                <w:bCs/>
                <w:sz w:val="20"/>
                <w:szCs w:val="18"/>
              </w:rPr>
              <w:t>и</w:t>
            </w:r>
            <w:r w:rsidRPr="00F072A8">
              <w:rPr>
                <w:b w:val="0"/>
                <w:bCs/>
                <w:sz w:val="20"/>
                <w:szCs w:val="18"/>
              </w:rPr>
              <w:t xml:space="preserve">стический анализ текста </w:t>
            </w:r>
            <w:proofErr w:type="gramStart"/>
            <w:r w:rsidRPr="00F072A8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31339FDD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 xml:space="preserve">соответствии с его </w:t>
            </w:r>
            <w:proofErr w:type="gramStart"/>
            <w:r w:rsidRPr="00F072A8">
              <w:rPr>
                <w:b w:val="0"/>
                <w:bCs/>
                <w:sz w:val="20"/>
                <w:szCs w:val="18"/>
              </w:rPr>
              <w:t>функционал</w:t>
            </w:r>
            <w:r w:rsidRPr="00F072A8">
              <w:rPr>
                <w:b w:val="0"/>
                <w:bCs/>
                <w:sz w:val="20"/>
                <w:szCs w:val="18"/>
              </w:rPr>
              <w:t>ь</w:t>
            </w:r>
            <w:r w:rsidRPr="00F072A8">
              <w:rPr>
                <w:b w:val="0"/>
                <w:bCs/>
                <w:sz w:val="20"/>
                <w:szCs w:val="18"/>
              </w:rPr>
              <w:t>но-стилевой</w:t>
            </w:r>
            <w:proofErr w:type="gramEnd"/>
            <w:r w:rsidRPr="00F072A8">
              <w:rPr>
                <w:b w:val="0"/>
                <w:bCs/>
                <w:sz w:val="20"/>
                <w:szCs w:val="18"/>
              </w:rPr>
              <w:t xml:space="preserve"> и жанровой</w:t>
            </w:r>
          </w:p>
          <w:p w14:paraId="2488AC71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принадлежностью;</w:t>
            </w:r>
          </w:p>
          <w:p w14:paraId="2A4C25A5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осуществлять речевой самоко</w:t>
            </w:r>
            <w:r w:rsidRPr="00F072A8">
              <w:rPr>
                <w:b w:val="0"/>
                <w:bCs/>
                <w:sz w:val="20"/>
                <w:szCs w:val="18"/>
              </w:rPr>
              <w:t>н</w:t>
            </w:r>
            <w:r w:rsidRPr="00F072A8">
              <w:rPr>
                <w:b w:val="0"/>
                <w:bCs/>
                <w:sz w:val="20"/>
                <w:szCs w:val="18"/>
              </w:rPr>
              <w:lastRenderedPageBreak/>
              <w:t>троль, самооценку,</w:t>
            </w:r>
          </w:p>
          <w:p w14:paraId="464D066E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spellStart"/>
            <w:r w:rsidRPr="00F072A8">
              <w:rPr>
                <w:b w:val="0"/>
                <w:bCs/>
                <w:sz w:val="20"/>
                <w:szCs w:val="18"/>
              </w:rPr>
              <w:t>самокоррекцию</w:t>
            </w:r>
            <w:proofErr w:type="spellEnd"/>
            <w:r w:rsidRPr="00F072A8">
              <w:rPr>
                <w:b w:val="0"/>
                <w:bCs/>
                <w:sz w:val="20"/>
                <w:szCs w:val="18"/>
              </w:rPr>
              <w:t>;</w:t>
            </w:r>
          </w:p>
          <w:p w14:paraId="13FC7B7C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использовать языковые средства с учетом вариативности</w:t>
            </w:r>
          </w:p>
          <w:p w14:paraId="6C5A3CC8" w14:textId="581A0F80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современного русского языка;</w:t>
            </w:r>
          </w:p>
        </w:tc>
        <w:tc>
          <w:tcPr>
            <w:tcW w:w="3238" w:type="dxa"/>
          </w:tcPr>
          <w:p w14:paraId="6FB7912F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lastRenderedPageBreak/>
              <w:t>• критически оценивать устный</w:t>
            </w:r>
          </w:p>
          <w:p w14:paraId="7049B607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монологический текст и устный диалогический</w:t>
            </w:r>
          </w:p>
          <w:p w14:paraId="56D9116B" w14:textId="7777777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текст;</w:t>
            </w:r>
          </w:p>
          <w:p w14:paraId="617230AA" w14:textId="416937C9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выступать перед аудиторией с текстами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различной жанровой принадлежности;</w:t>
            </w:r>
          </w:p>
          <w:p w14:paraId="4A23031D" w14:textId="6C0219E7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проводить анализ коммуник</w:t>
            </w:r>
            <w:r w:rsidRPr="00F072A8">
              <w:rPr>
                <w:b w:val="0"/>
                <w:b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sz w:val="20"/>
                <w:szCs w:val="18"/>
              </w:rPr>
              <w:t>тивных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качеств и эффективности речи;</w:t>
            </w:r>
          </w:p>
          <w:p w14:paraId="4A04B357" w14:textId="0C5A101E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• определять пути совершенств</w:t>
            </w:r>
            <w:r w:rsidRPr="00F072A8">
              <w:rPr>
                <w:b w:val="0"/>
                <w:bCs/>
                <w:sz w:val="20"/>
                <w:szCs w:val="18"/>
              </w:rPr>
              <w:t>о</w:t>
            </w:r>
            <w:r w:rsidRPr="00F072A8">
              <w:rPr>
                <w:b w:val="0"/>
                <w:bCs/>
                <w:sz w:val="20"/>
                <w:szCs w:val="18"/>
              </w:rPr>
              <w:t>вания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F072A8">
              <w:rPr>
                <w:b w:val="0"/>
                <w:bCs/>
                <w:sz w:val="20"/>
                <w:szCs w:val="18"/>
              </w:rPr>
              <w:t>собственных коммуник</w:t>
            </w:r>
            <w:r w:rsidRPr="00F072A8">
              <w:rPr>
                <w:b w:val="0"/>
                <w:bCs/>
                <w:sz w:val="20"/>
                <w:szCs w:val="18"/>
              </w:rPr>
              <w:t>а</w:t>
            </w:r>
            <w:r w:rsidRPr="00F072A8">
              <w:rPr>
                <w:b w:val="0"/>
                <w:bCs/>
                <w:sz w:val="20"/>
                <w:szCs w:val="18"/>
              </w:rPr>
              <w:t>тивных способностей и</w:t>
            </w:r>
          </w:p>
          <w:p w14:paraId="5CDAA503" w14:textId="3160E400" w:rsidR="00F072A8" w:rsidRPr="00F072A8" w:rsidRDefault="00F072A8" w:rsidP="00F072A8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F072A8">
              <w:rPr>
                <w:b w:val="0"/>
                <w:bCs/>
                <w:sz w:val="20"/>
                <w:szCs w:val="18"/>
              </w:rPr>
              <w:t>культуры речи.</w:t>
            </w:r>
          </w:p>
        </w:tc>
      </w:tr>
      <w:tr w:rsidR="00F072A8" w14:paraId="221C1805" w14:textId="77777777" w:rsidTr="0032301D">
        <w:tc>
          <w:tcPr>
            <w:tcW w:w="9714" w:type="dxa"/>
            <w:gridSpan w:val="3"/>
          </w:tcPr>
          <w:p w14:paraId="7DC5A371" w14:textId="665A847A" w:rsidR="00F072A8" w:rsidRDefault="00F072A8" w:rsidP="00F072A8">
            <w:pPr>
              <w:jc w:val="center"/>
            </w:pPr>
            <w:r>
              <w:lastRenderedPageBreak/>
              <w:t>Литература</w:t>
            </w:r>
          </w:p>
        </w:tc>
      </w:tr>
      <w:tr w:rsidR="00F072A8" w14:paraId="24FFC881" w14:textId="77777777" w:rsidTr="008A4AB0">
        <w:tc>
          <w:tcPr>
            <w:tcW w:w="3238" w:type="dxa"/>
          </w:tcPr>
          <w:p w14:paraId="29F2BDD8" w14:textId="77AC25E3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анализировать текст с точки зр</w:t>
            </w:r>
            <w:r w:rsidRPr="002023A2">
              <w:rPr>
                <w:b w:val="0"/>
                <w:bCs/>
                <w:sz w:val="20"/>
                <w:szCs w:val="18"/>
              </w:rPr>
              <w:t>е</w:t>
            </w:r>
            <w:r w:rsidRPr="002023A2">
              <w:rPr>
                <w:b w:val="0"/>
                <w:bCs/>
                <w:sz w:val="20"/>
                <w:szCs w:val="18"/>
              </w:rPr>
              <w:t>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наличия в нем явной и скр</w:t>
            </w:r>
            <w:r w:rsidRPr="002023A2">
              <w:rPr>
                <w:b w:val="0"/>
                <w:bCs/>
                <w:sz w:val="20"/>
                <w:szCs w:val="18"/>
              </w:rPr>
              <w:t>ы</w:t>
            </w:r>
            <w:r w:rsidRPr="002023A2">
              <w:rPr>
                <w:b w:val="0"/>
                <w:bCs/>
                <w:sz w:val="20"/>
                <w:szCs w:val="18"/>
              </w:rPr>
              <w:t>той, основной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второстепенной информации;</w:t>
            </w:r>
          </w:p>
          <w:p w14:paraId="4B868AA9" w14:textId="05C01606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демонстрировать знание прои</w:t>
            </w:r>
            <w:r w:rsidRPr="002023A2">
              <w:rPr>
                <w:b w:val="0"/>
                <w:bCs/>
                <w:sz w:val="20"/>
                <w:szCs w:val="18"/>
              </w:rPr>
              <w:t>з</w:t>
            </w:r>
            <w:r w:rsidRPr="002023A2">
              <w:rPr>
                <w:b w:val="0"/>
                <w:bCs/>
                <w:sz w:val="20"/>
                <w:szCs w:val="18"/>
              </w:rPr>
              <w:t>ведений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русской, родной и мир</w:t>
            </w:r>
            <w:r w:rsidRPr="002023A2">
              <w:rPr>
                <w:b w:val="0"/>
                <w:bCs/>
                <w:sz w:val="20"/>
                <w:szCs w:val="18"/>
              </w:rPr>
              <w:t>о</w:t>
            </w:r>
            <w:r w:rsidRPr="002023A2">
              <w:rPr>
                <w:b w:val="0"/>
                <w:bCs/>
                <w:sz w:val="20"/>
                <w:szCs w:val="18"/>
              </w:rPr>
              <w:t>вой литературы,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приводя примеры двух или более текстов,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затраг</w:t>
            </w:r>
            <w:r w:rsidRPr="002023A2">
              <w:rPr>
                <w:b w:val="0"/>
                <w:bCs/>
                <w:sz w:val="20"/>
                <w:szCs w:val="18"/>
              </w:rPr>
              <w:t>и</w:t>
            </w:r>
            <w:r w:rsidRPr="002023A2">
              <w:rPr>
                <w:b w:val="0"/>
                <w:bCs/>
                <w:sz w:val="20"/>
                <w:szCs w:val="18"/>
              </w:rPr>
              <w:t>вающих общие темы или пробл</w:t>
            </w:r>
            <w:r w:rsidRPr="002023A2">
              <w:rPr>
                <w:b w:val="0"/>
                <w:bCs/>
                <w:sz w:val="20"/>
                <w:szCs w:val="18"/>
              </w:rPr>
              <w:t>е</w:t>
            </w:r>
            <w:r w:rsidRPr="002023A2">
              <w:rPr>
                <w:b w:val="0"/>
                <w:bCs/>
                <w:sz w:val="20"/>
                <w:szCs w:val="18"/>
              </w:rPr>
              <w:t>мы;</w:t>
            </w:r>
          </w:p>
          <w:p w14:paraId="51F158CA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proofErr w:type="gramStart"/>
            <w:r w:rsidRPr="002023A2">
              <w:rPr>
                <w:b w:val="0"/>
                <w:bCs/>
                <w:sz w:val="20"/>
                <w:szCs w:val="18"/>
              </w:rPr>
              <w:t>• определять контекстуальное значение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слов и фраз, использу</w:t>
            </w:r>
            <w:r w:rsidRPr="002023A2">
              <w:rPr>
                <w:b w:val="0"/>
                <w:bCs/>
                <w:sz w:val="20"/>
                <w:szCs w:val="18"/>
              </w:rPr>
              <w:t>е</w:t>
            </w:r>
            <w:r w:rsidRPr="002023A2">
              <w:rPr>
                <w:b w:val="0"/>
                <w:bCs/>
                <w:sz w:val="20"/>
                <w:szCs w:val="18"/>
              </w:rPr>
              <w:t>мых в художественном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произв</w:t>
            </w:r>
            <w:r w:rsidRPr="002023A2">
              <w:rPr>
                <w:b w:val="0"/>
                <w:bCs/>
                <w:sz w:val="20"/>
                <w:szCs w:val="18"/>
              </w:rPr>
              <w:t>е</w:t>
            </w:r>
            <w:r w:rsidRPr="002023A2">
              <w:rPr>
                <w:b w:val="0"/>
                <w:bCs/>
                <w:sz w:val="20"/>
                <w:szCs w:val="18"/>
              </w:rPr>
              <w:t>дении (включая переносные и</w:t>
            </w:r>
            <w:proofErr w:type="gramEnd"/>
          </w:p>
          <w:p w14:paraId="2F291FEE" w14:textId="73C347C3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proofErr w:type="gramStart"/>
            <w:r w:rsidRPr="002023A2">
              <w:rPr>
                <w:b w:val="0"/>
                <w:bCs/>
                <w:sz w:val="20"/>
                <w:szCs w:val="18"/>
              </w:rPr>
              <w:t>коннотативные значения), оцен</w:t>
            </w:r>
            <w:r w:rsidRPr="002023A2">
              <w:rPr>
                <w:b w:val="0"/>
                <w:bCs/>
                <w:sz w:val="20"/>
                <w:szCs w:val="18"/>
              </w:rPr>
              <w:t>и</w:t>
            </w:r>
            <w:r w:rsidRPr="002023A2">
              <w:rPr>
                <w:b w:val="0"/>
                <w:bCs/>
                <w:sz w:val="20"/>
                <w:szCs w:val="18"/>
              </w:rPr>
              <w:t xml:space="preserve">вать </w:t>
            </w:r>
            <w:proofErr w:type="spellStart"/>
            <w:r w:rsidRPr="002023A2">
              <w:rPr>
                <w:b w:val="0"/>
                <w:bCs/>
                <w:sz w:val="20"/>
                <w:szCs w:val="18"/>
              </w:rPr>
              <w:t>иххудожественную</w:t>
            </w:r>
            <w:proofErr w:type="spellEnd"/>
            <w:r w:rsidRPr="002023A2">
              <w:rPr>
                <w:b w:val="0"/>
                <w:bCs/>
                <w:sz w:val="20"/>
                <w:szCs w:val="18"/>
              </w:rPr>
              <w:t xml:space="preserve"> выраз</w:t>
            </w:r>
            <w:r w:rsidRPr="002023A2">
              <w:rPr>
                <w:b w:val="0"/>
                <w:bCs/>
                <w:sz w:val="20"/>
                <w:szCs w:val="18"/>
              </w:rPr>
              <w:t>и</w:t>
            </w:r>
            <w:r w:rsidRPr="002023A2">
              <w:rPr>
                <w:b w:val="0"/>
                <w:bCs/>
                <w:sz w:val="20"/>
                <w:szCs w:val="18"/>
              </w:rPr>
              <w:t xml:space="preserve">тельность с </w:t>
            </w:r>
            <w:proofErr w:type="spellStart"/>
            <w:r w:rsidRPr="002023A2">
              <w:rPr>
                <w:b w:val="0"/>
                <w:bCs/>
                <w:sz w:val="20"/>
                <w:szCs w:val="18"/>
              </w:rPr>
              <w:t>точкизрения</w:t>
            </w:r>
            <w:proofErr w:type="spellEnd"/>
            <w:r w:rsidRPr="002023A2">
              <w:rPr>
                <w:b w:val="0"/>
                <w:bCs/>
                <w:sz w:val="20"/>
                <w:szCs w:val="18"/>
              </w:rPr>
              <w:t xml:space="preserve"> новизны, эмоциональной и смысловой</w:t>
            </w:r>
            <w:proofErr w:type="gramEnd"/>
          </w:p>
          <w:p w14:paraId="654028DB" w14:textId="57BABD69" w:rsidR="00F072A8" w:rsidRPr="00F072A8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наполненности, эстетической зн</w:t>
            </w:r>
            <w:r w:rsidRPr="002023A2">
              <w:rPr>
                <w:b w:val="0"/>
                <w:bCs/>
                <w:sz w:val="20"/>
                <w:szCs w:val="18"/>
              </w:rPr>
              <w:t>а</w:t>
            </w:r>
            <w:r w:rsidRPr="002023A2">
              <w:rPr>
                <w:b w:val="0"/>
                <w:bCs/>
                <w:sz w:val="20"/>
                <w:szCs w:val="18"/>
              </w:rPr>
              <w:t>чимости;</w:t>
            </w:r>
          </w:p>
        </w:tc>
        <w:tc>
          <w:tcPr>
            <w:tcW w:w="3238" w:type="dxa"/>
          </w:tcPr>
          <w:p w14:paraId="457B35E6" w14:textId="12959342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знать содержание произведений русской и мировой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классической литературы, их историко-культурного и нравственно</w:t>
            </w:r>
            <w:r w:rsidR="007E37C8"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це</w:t>
            </w:r>
            <w:r w:rsidRPr="002023A2">
              <w:rPr>
                <w:b w:val="0"/>
                <w:bCs/>
                <w:sz w:val="20"/>
                <w:szCs w:val="18"/>
              </w:rPr>
              <w:t>н</w:t>
            </w:r>
            <w:r w:rsidRPr="002023A2">
              <w:rPr>
                <w:b w:val="0"/>
                <w:bCs/>
                <w:sz w:val="20"/>
                <w:szCs w:val="18"/>
              </w:rPr>
              <w:t>ностного влияние на формиров</w:t>
            </w:r>
            <w:r w:rsidRPr="002023A2">
              <w:rPr>
                <w:b w:val="0"/>
                <w:bCs/>
                <w:sz w:val="20"/>
                <w:szCs w:val="18"/>
              </w:rPr>
              <w:t>а</w:t>
            </w:r>
            <w:r w:rsidRPr="002023A2">
              <w:rPr>
                <w:b w:val="0"/>
                <w:bCs/>
                <w:sz w:val="20"/>
                <w:szCs w:val="18"/>
              </w:rPr>
              <w:t>ние национальной и мировой;</w:t>
            </w:r>
          </w:p>
          <w:p w14:paraId="22CF9B76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учитывать исторический, ист</w:t>
            </w:r>
            <w:r w:rsidRPr="002023A2">
              <w:rPr>
                <w:b w:val="0"/>
                <w:bCs/>
                <w:sz w:val="20"/>
                <w:szCs w:val="18"/>
              </w:rPr>
              <w:t>о</w:t>
            </w:r>
            <w:r w:rsidRPr="002023A2">
              <w:rPr>
                <w:b w:val="0"/>
                <w:bCs/>
                <w:sz w:val="20"/>
                <w:szCs w:val="18"/>
              </w:rPr>
              <w:t>рико-культурный контекст и</w:t>
            </w:r>
          </w:p>
          <w:p w14:paraId="118BCEB8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конте</w:t>
            </w:r>
            <w:proofErr w:type="gramStart"/>
            <w:r w:rsidRPr="002023A2">
              <w:rPr>
                <w:b w:val="0"/>
                <w:bCs/>
                <w:sz w:val="20"/>
                <w:szCs w:val="18"/>
              </w:rPr>
              <w:t>кст тв</w:t>
            </w:r>
            <w:proofErr w:type="gramEnd"/>
            <w:r w:rsidRPr="002023A2">
              <w:rPr>
                <w:b w:val="0"/>
                <w:bCs/>
                <w:sz w:val="20"/>
                <w:szCs w:val="18"/>
              </w:rPr>
              <w:t>орчества писателя в процессе анализа художественн</w:t>
            </w:r>
            <w:r w:rsidRPr="002023A2">
              <w:rPr>
                <w:b w:val="0"/>
                <w:bCs/>
                <w:sz w:val="20"/>
                <w:szCs w:val="18"/>
              </w:rPr>
              <w:t>о</w:t>
            </w:r>
            <w:r w:rsidRPr="002023A2">
              <w:rPr>
                <w:b w:val="0"/>
                <w:bCs/>
                <w:sz w:val="20"/>
                <w:szCs w:val="18"/>
              </w:rPr>
              <w:t>го</w:t>
            </w:r>
          </w:p>
          <w:p w14:paraId="3B861BF2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произведения;</w:t>
            </w:r>
          </w:p>
          <w:p w14:paraId="22EAE81C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выявлять в художественных текстах образы, темы и проблемы</w:t>
            </w:r>
          </w:p>
          <w:p w14:paraId="66722A9D" w14:textId="77777777" w:rsidR="00F072A8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и выражать свое отношение к ним в развернутых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023A2">
              <w:rPr>
                <w:b w:val="0"/>
                <w:bCs/>
                <w:sz w:val="20"/>
                <w:szCs w:val="18"/>
              </w:rPr>
              <w:t>аргументированных устных и письменных высказыв</w:t>
            </w:r>
            <w:r w:rsidRPr="002023A2">
              <w:rPr>
                <w:b w:val="0"/>
                <w:bCs/>
                <w:sz w:val="20"/>
                <w:szCs w:val="18"/>
              </w:rPr>
              <w:t>а</w:t>
            </w:r>
            <w:r w:rsidRPr="002023A2">
              <w:rPr>
                <w:b w:val="0"/>
                <w:bCs/>
                <w:sz w:val="20"/>
                <w:szCs w:val="18"/>
              </w:rPr>
              <w:t>ниях;</w:t>
            </w:r>
          </w:p>
          <w:p w14:paraId="73F049AD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анализировать художественные произведения с учетом их</w:t>
            </w:r>
          </w:p>
          <w:p w14:paraId="644770C6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жанрово-родовой специфики; ос</w:t>
            </w:r>
            <w:r w:rsidRPr="002023A2">
              <w:rPr>
                <w:b w:val="0"/>
                <w:bCs/>
                <w:sz w:val="20"/>
                <w:szCs w:val="18"/>
              </w:rPr>
              <w:t>о</w:t>
            </w:r>
            <w:r w:rsidRPr="002023A2">
              <w:rPr>
                <w:b w:val="0"/>
                <w:bCs/>
                <w:sz w:val="20"/>
                <w:szCs w:val="18"/>
              </w:rPr>
              <w:t>знание художественной картины</w:t>
            </w:r>
          </w:p>
          <w:p w14:paraId="23BE50BF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жизни, созданной в литературном произведении, в единстве</w:t>
            </w:r>
          </w:p>
          <w:p w14:paraId="572C69AE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эмоционального личностного во</w:t>
            </w:r>
            <w:r w:rsidRPr="002023A2">
              <w:rPr>
                <w:b w:val="0"/>
                <w:bCs/>
                <w:sz w:val="20"/>
                <w:szCs w:val="18"/>
              </w:rPr>
              <w:t>с</w:t>
            </w:r>
            <w:r w:rsidRPr="002023A2">
              <w:rPr>
                <w:b w:val="0"/>
                <w:bCs/>
                <w:sz w:val="20"/>
                <w:szCs w:val="18"/>
              </w:rPr>
              <w:t>приятия и интеллектуального</w:t>
            </w:r>
          </w:p>
          <w:p w14:paraId="5DDF1E30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понимания;</w:t>
            </w:r>
          </w:p>
          <w:p w14:paraId="5395F971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определять стили языка худож</w:t>
            </w:r>
            <w:r w:rsidRPr="002023A2">
              <w:rPr>
                <w:b w:val="0"/>
                <w:bCs/>
                <w:sz w:val="20"/>
                <w:szCs w:val="18"/>
              </w:rPr>
              <w:t>е</w:t>
            </w:r>
            <w:r w:rsidRPr="002023A2">
              <w:rPr>
                <w:b w:val="0"/>
                <w:bCs/>
                <w:sz w:val="20"/>
                <w:szCs w:val="18"/>
              </w:rPr>
              <w:t>ственной литературы;</w:t>
            </w:r>
          </w:p>
          <w:p w14:paraId="3B8F545E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 xml:space="preserve">• в устной и письменной форме обобщать и анализировать </w:t>
            </w:r>
            <w:proofErr w:type="gramStart"/>
            <w:r w:rsidRPr="002023A2">
              <w:rPr>
                <w:b w:val="0"/>
                <w:bCs/>
                <w:sz w:val="20"/>
                <w:szCs w:val="18"/>
              </w:rPr>
              <w:t>свой</w:t>
            </w:r>
            <w:proofErr w:type="gramEnd"/>
          </w:p>
          <w:p w14:paraId="04A47EB5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читательский опыт, а именно:</w:t>
            </w:r>
          </w:p>
          <w:p w14:paraId="359D9017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использовать для раскрытия т</w:t>
            </w:r>
            <w:r w:rsidRPr="002023A2">
              <w:rPr>
                <w:b w:val="0"/>
                <w:bCs/>
                <w:sz w:val="20"/>
                <w:szCs w:val="18"/>
              </w:rPr>
              <w:t>е</w:t>
            </w:r>
            <w:r w:rsidRPr="002023A2">
              <w:rPr>
                <w:b w:val="0"/>
                <w:bCs/>
                <w:sz w:val="20"/>
                <w:szCs w:val="18"/>
              </w:rPr>
              <w:t>зисов своего высказывания</w:t>
            </w:r>
          </w:p>
          <w:p w14:paraId="78AD8DE1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указание на фрагменты произв</w:t>
            </w:r>
            <w:r w:rsidRPr="002023A2">
              <w:rPr>
                <w:b w:val="0"/>
                <w:bCs/>
                <w:sz w:val="20"/>
                <w:szCs w:val="18"/>
              </w:rPr>
              <w:t>е</w:t>
            </w:r>
            <w:r w:rsidRPr="002023A2">
              <w:rPr>
                <w:b w:val="0"/>
                <w:bCs/>
                <w:sz w:val="20"/>
                <w:szCs w:val="18"/>
              </w:rPr>
              <w:t xml:space="preserve">дения, носящие </w:t>
            </w:r>
            <w:proofErr w:type="gramStart"/>
            <w:r w:rsidRPr="002023A2">
              <w:rPr>
                <w:b w:val="0"/>
                <w:bCs/>
                <w:sz w:val="20"/>
                <w:szCs w:val="18"/>
              </w:rPr>
              <w:t>проблемный</w:t>
            </w:r>
            <w:proofErr w:type="gramEnd"/>
          </w:p>
          <w:p w14:paraId="3528F48A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 xml:space="preserve">характер и </w:t>
            </w:r>
            <w:proofErr w:type="gramStart"/>
            <w:r w:rsidRPr="002023A2">
              <w:rPr>
                <w:b w:val="0"/>
                <w:bCs/>
                <w:sz w:val="20"/>
                <w:szCs w:val="18"/>
              </w:rPr>
              <w:t>требующие</w:t>
            </w:r>
            <w:proofErr w:type="gramEnd"/>
            <w:r w:rsidRPr="002023A2">
              <w:rPr>
                <w:b w:val="0"/>
                <w:bCs/>
                <w:sz w:val="20"/>
                <w:szCs w:val="18"/>
              </w:rPr>
              <w:t xml:space="preserve"> анализа;</w:t>
            </w:r>
          </w:p>
          <w:p w14:paraId="7F3A1916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давать объективное изложение текста: характеризуя</w:t>
            </w:r>
          </w:p>
          <w:p w14:paraId="72E161B7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произведение, выделять две (или более) основные темы или идеи</w:t>
            </w:r>
          </w:p>
          <w:p w14:paraId="4B6EAC15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произведения, показывать их ра</w:t>
            </w:r>
            <w:r w:rsidRPr="002023A2">
              <w:rPr>
                <w:b w:val="0"/>
                <w:bCs/>
                <w:sz w:val="20"/>
                <w:szCs w:val="18"/>
              </w:rPr>
              <w:t>з</w:t>
            </w:r>
            <w:r w:rsidRPr="002023A2">
              <w:rPr>
                <w:b w:val="0"/>
                <w:bCs/>
                <w:sz w:val="20"/>
                <w:szCs w:val="18"/>
              </w:rPr>
              <w:t>витие в ходе сюжета, их</w:t>
            </w:r>
          </w:p>
          <w:p w14:paraId="6FCC6C2E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взаимодействие и взаимовлияние, в итоге раскрывая сложность</w:t>
            </w:r>
          </w:p>
          <w:p w14:paraId="105F16A7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художественного мира произвед</w:t>
            </w:r>
            <w:r w:rsidRPr="002023A2">
              <w:rPr>
                <w:b w:val="0"/>
                <w:bCs/>
                <w:sz w:val="20"/>
                <w:szCs w:val="18"/>
              </w:rPr>
              <w:t>е</w:t>
            </w:r>
            <w:r w:rsidRPr="002023A2">
              <w:rPr>
                <w:b w:val="0"/>
                <w:bCs/>
                <w:sz w:val="20"/>
                <w:szCs w:val="18"/>
              </w:rPr>
              <w:t>ния;</w:t>
            </w:r>
          </w:p>
          <w:p w14:paraId="2AF4B48C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анализировать жанрово-родовой выбор автора, раскрывать</w:t>
            </w:r>
          </w:p>
          <w:p w14:paraId="08BF3B53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особенности развития и связей элементов художественного мира</w:t>
            </w:r>
          </w:p>
          <w:p w14:paraId="2B53982D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произведения: места и времени действия, способы изображения</w:t>
            </w:r>
          </w:p>
          <w:p w14:paraId="4101B297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lastRenderedPageBreak/>
              <w:t>действия и его развития, способы введения персонажей и средства</w:t>
            </w:r>
          </w:p>
          <w:p w14:paraId="792D2631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раскрытия и/или развития их х</w:t>
            </w:r>
            <w:r w:rsidRPr="002023A2">
              <w:rPr>
                <w:b w:val="0"/>
                <w:bCs/>
                <w:sz w:val="20"/>
                <w:szCs w:val="18"/>
              </w:rPr>
              <w:t>а</w:t>
            </w:r>
            <w:r w:rsidRPr="002023A2">
              <w:rPr>
                <w:b w:val="0"/>
                <w:bCs/>
                <w:sz w:val="20"/>
                <w:szCs w:val="18"/>
              </w:rPr>
              <w:t>рактеров;</w:t>
            </w:r>
          </w:p>
          <w:p w14:paraId="541F0FC0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 xml:space="preserve">• анализировать авторский выбор </w:t>
            </w:r>
            <w:proofErr w:type="gramStart"/>
            <w:r w:rsidRPr="002023A2">
              <w:rPr>
                <w:b w:val="0"/>
                <w:bCs/>
                <w:sz w:val="20"/>
                <w:szCs w:val="18"/>
              </w:rPr>
              <w:t>определенных</w:t>
            </w:r>
            <w:proofErr w:type="gramEnd"/>
          </w:p>
          <w:p w14:paraId="46AC0C98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композиционных решений в пр</w:t>
            </w:r>
            <w:r w:rsidRPr="002023A2">
              <w:rPr>
                <w:b w:val="0"/>
                <w:bCs/>
                <w:sz w:val="20"/>
                <w:szCs w:val="18"/>
              </w:rPr>
              <w:t>о</w:t>
            </w:r>
            <w:r w:rsidRPr="002023A2">
              <w:rPr>
                <w:b w:val="0"/>
                <w:bCs/>
                <w:sz w:val="20"/>
                <w:szCs w:val="18"/>
              </w:rPr>
              <w:t>изведении, раскрывая, как</w:t>
            </w:r>
          </w:p>
          <w:p w14:paraId="516C06DF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взаиморасположение и взаим</w:t>
            </w:r>
            <w:r w:rsidRPr="002023A2">
              <w:rPr>
                <w:b w:val="0"/>
                <w:bCs/>
                <w:sz w:val="20"/>
                <w:szCs w:val="18"/>
              </w:rPr>
              <w:t>о</w:t>
            </w:r>
            <w:r w:rsidRPr="002023A2">
              <w:rPr>
                <w:b w:val="0"/>
                <w:bCs/>
                <w:sz w:val="20"/>
                <w:szCs w:val="18"/>
              </w:rPr>
              <w:t>связь определенных частей текста</w:t>
            </w:r>
          </w:p>
          <w:p w14:paraId="3850892E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способствует формированию его общей структуры и обусловливает</w:t>
            </w:r>
          </w:p>
          <w:p w14:paraId="04AB8055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proofErr w:type="gramStart"/>
            <w:r w:rsidRPr="002023A2">
              <w:rPr>
                <w:b w:val="0"/>
                <w:bCs/>
                <w:sz w:val="20"/>
                <w:szCs w:val="18"/>
              </w:rPr>
              <w:t>эстетическое воздействие на чит</w:t>
            </w:r>
            <w:r w:rsidRPr="002023A2">
              <w:rPr>
                <w:b w:val="0"/>
                <w:bCs/>
                <w:sz w:val="20"/>
                <w:szCs w:val="18"/>
              </w:rPr>
              <w:t>а</w:t>
            </w:r>
            <w:r w:rsidRPr="002023A2">
              <w:rPr>
                <w:b w:val="0"/>
                <w:bCs/>
                <w:sz w:val="20"/>
                <w:szCs w:val="18"/>
              </w:rPr>
              <w:t>теля (например, выбор</w:t>
            </w:r>
            <w:proofErr w:type="gramEnd"/>
          </w:p>
          <w:p w14:paraId="4266EF75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 xml:space="preserve">определенного зачина и концовки произведения, выбор </w:t>
            </w:r>
            <w:proofErr w:type="gramStart"/>
            <w:r w:rsidRPr="002023A2">
              <w:rPr>
                <w:b w:val="0"/>
                <w:bCs/>
                <w:sz w:val="20"/>
                <w:szCs w:val="18"/>
              </w:rPr>
              <w:t>между</w:t>
            </w:r>
            <w:proofErr w:type="gramEnd"/>
          </w:p>
          <w:p w14:paraId="01FD2649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счастливой или трагической ра</w:t>
            </w:r>
            <w:r w:rsidRPr="002023A2">
              <w:rPr>
                <w:b w:val="0"/>
                <w:bCs/>
                <w:sz w:val="20"/>
                <w:szCs w:val="18"/>
              </w:rPr>
              <w:t>з</w:t>
            </w:r>
            <w:r w:rsidRPr="002023A2">
              <w:rPr>
                <w:b w:val="0"/>
                <w:bCs/>
                <w:sz w:val="20"/>
                <w:szCs w:val="18"/>
              </w:rPr>
              <w:t xml:space="preserve">вязкой, </w:t>
            </w:r>
            <w:proofErr w:type="gramStart"/>
            <w:r w:rsidRPr="002023A2">
              <w:rPr>
                <w:b w:val="0"/>
                <w:bCs/>
                <w:sz w:val="20"/>
                <w:szCs w:val="18"/>
              </w:rPr>
              <w:t>открытым</w:t>
            </w:r>
            <w:proofErr w:type="gramEnd"/>
            <w:r w:rsidRPr="002023A2">
              <w:rPr>
                <w:b w:val="0"/>
                <w:bCs/>
                <w:sz w:val="20"/>
                <w:szCs w:val="18"/>
              </w:rPr>
              <w:t xml:space="preserve"> или закрытым</w:t>
            </w:r>
          </w:p>
          <w:p w14:paraId="67B27CA2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финалом);</w:t>
            </w:r>
          </w:p>
          <w:p w14:paraId="456442F2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• анализировать случаи, когда для осмысления точки зрения</w:t>
            </w:r>
          </w:p>
          <w:p w14:paraId="32692491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автора и/или героев требуется о</w:t>
            </w:r>
            <w:r w:rsidRPr="002023A2">
              <w:rPr>
                <w:b w:val="0"/>
                <w:bCs/>
                <w:sz w:val="20"/>
                <w:szCs w:val="18"/>
              </w:rPr>
              <w:t>т</w:t>
            </w:r>
            <w:r w:rsidRPr="002023A2">
              <w:rPr>
                <w:b w:val="0"/>
                <w:bCs/>
                <w:sz w:val="20"/>
                <w:szCs w:val="18"/>
              </w:rPr>
              <w:t xml:space="preserve">личать то, что прямо заявлено </w:t>
            </w:r>
            <w:proofErr w:type="gramStart"/>
            <w:r w:rsidRPr="002023A2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06ACA2AD" w14:textId="77777777" w:rsidR="002023A2" w:rsidRPr="002023A2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proofErr w:type="gramStart"/>
            <w:r w:rsidRPr="002023A2">
              <w:rPr>
                <w:b w:val="0"/>
                <w:bCs/>
                <w:sz w:val="20"/>
                <w:szCs w:val="18"/>
              </w:rPr>
              <w:t>тексте, от того, что в нем подр</w:t>
            </w:r>
            <w:r w:rsidRPr="002023A2">
              <w:rPr>
                <w:b w:val="0"/>
                <w:bCs/>
                <w:sz w:val="20"/>
                <w:szCs w:val="18"/>
              </w:rPr>
              <w:t>а</w:t>
            </w:r>
            <w:r w:rsidRPr="002023A2">
              <w:rPr>
                <w:b w:val="0"/>
                <w:bCs/>
                <w:sz w:val="20"/>
                <w:szCs w:val="18"/>
              </w:rPr>
              <w:t>зумевается (например, ирония,</w:t>
            </w:r>
            <w:proofErr w:type="gramEnd"/>
          </w:p>
          <w:p w14:paraId="696C4A53" w14:textId="27E96BB7" w:rsidR="002023A2" w:rsidRPr="00F072A8" w:rsidRDefault="002023A2" w:rsidP="002023A2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2023A2">
              <w:rPr>
                <w:b w:val="0"/>
                <w:bCs/>
                <w:sz w:val="20"/>
                <w:szCs w:val="18"/>
              </w:rPr>
              <w:t>сатира, сарказм, аллегория, гипе</w:t>
            </w:r>
            <w:r w:rsidRPr="002023A2">
              <w:rPr>
                <w:b w:val="0"/>
                <w:bCs/>
                <w:sz w:val="20"/>
                <w:szCs w:val="18"/>
              </w:rPr>
              <w:t>р</w:t>
            </w:r>
            <w:r w:rsidRPr="002023A2">
              <w:rPr>
                <w:b w:val="0"/>
                <w:bCs/>
                <w:sz w:val="20"/>
                <w:szCs w:val="18"/>
              </w:rPr>
              <w:t>бола и т.п.);</w:t>
            </w:r>
          </w:p>
        </w:tc>
        <w:tc>
          <w:tcPr>
            <w:tcW w:w="3238" w:type="dxa"/>
          </w:tcPr>
          <w:p w14:paraId="02C5DC76" w14:textId="7E38DF5F" w:rsidR="007E37C8" w:rsidRPr="007E37C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lastRenderedPageBreak/>
              <w:t>• обосновывать выбор худож</w:t>
            </w:r>
            <w:r w:rsidRPr="007E37C8">
              <w:rPr>
                <w:b w:val="0"/>
                <w:bCs/>
                <w:sz w:val="20"/>
                <w:szCs w:val="18"/>
              </w:rPr>
              <w:t>е</w:t>
            </w:r>
            <w:r w:rsidRPr="007E37C8">
              <w:rPr>
                <w:b w:val="0"/>
                <w:bCs/>
                <w:sz w:val="20"/>
                <w:szCs w:val="18"/>
              </w:rPr>
              <w:t>ственного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произведения для ан</w:t>
            </w:r>
            <w:r w:rsidRPr="007E37C8">
              <w:rPr>
                <w:b w:val="0"/>
                <w:bCs/>
                <w:sz w:val="20"/>
                <w:szCs w:val="18"/>
              </w:rPr>
              <w:t>а</w:t>
            </w:r>
            <w:r w:rsidRPr="007E37C8">
              <w:rPr>
                <w:b w:val="0"/>
                <w:bCs/>
                <w:sz w:val="20"/>
                <w:szCs w:val="18"/>
              </w:rPr>
              <w:t>лиза, приводя в качестве</w:t>
            </w:r>
          </w:p>
          <w:p w14:paraId="5C3EBA19" w14:textId="74FD5B4B" w:rsidR="007E37C8" w:rsidRPr="007E37C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proofErr w:type="gramStart"/>
            <w:r w:rsidRPr="007E37C8">
              <w:rPr>
                <w:b w:val="0"/>
                <w:bCs/>
                <w:sz w:val="20"/>
                <w:szCs w:val="18"/>
              </w:rPr>
              <w:t>аргумента</w:t>
            </w:r>
            <w:proofErr w:type="gramEnd"/>
            <w:r w:rsidRPr="007E37C8">
              <w:rPr>
                <w:b w:val="0"/>
                <w:bCs/>
                <w:sz w:val="20"/>
                <w:szCs w:val="18"/>
              </w:rPr>
              <w:t xml:space="preserve"> как тему (темы) прои</w:t>
            </w:r>
            <w:r w:rsidRPr="007E37C8">
              <w:rPr>
                <w:b w:val="0"/>
                <w:bCs/>
                <w:sz w:val="20"/>
                <w:szCs w:val="18"/>
              </w:rPr>
              <w:t>з</w:t>
            </w:r>
            <w:r w:rsidRPr="007E37C8">
              <w:rPr>
                <w:b w:val="0"/>
                <w:bCs/>
                <w:sz w:val="20"/>
                <w:szCs w:val="18"/>
              </w:rPr>
              <w:t>ведения, так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его проблематику (содержащиеся в нем смыслы и</w:t>
            </w:r>
          </w:p>
          <w:p w14:paraId="6D76430C" w14:textId="77777777" w:rsidR="007E37C8" w:rsidRPr="007E37C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t>подтексты);</w:t>
            </w:r>
          </w:p>
          <w:p w14:paraId="5BF1ACF6" w14:textId="57C24D59" w:rsidR="007E37C8" w:rsidRPr="007E37C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t>• осуществлять следующую пр</w:t>
            </w:r>
            <w:r w:rsidRPr="007E37C8">
              <w:rPr>
                <w:b w:val="0"/>
                <w:bCs/>
                <w:sz w:val="20"/>
                <w:szCs w:val="18"/>
              </w:rPr>
              <w:t>о</w:t>
            </w:r>
            <w:r w:rsidRPr="007E37C8">
              <w:rPr>
                <w:b w:val="0"/>
                <w:bCs/>
                <w:sz w:val="20"/>
                <w:szCs w:val="18"/>
              </w:rPr>
              <w:t>дуктивную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деятельность:</w:t>
            </w:r>
          </w:p>
          <w:p w14:paraId="442FA07E" w14:textId="76FEE9C9" w:rsidR="007E37C8" w:rsidRPr="007E37C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t>• давать развернутые ответы на вопросы об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изучаемом на уроке произведении или создавать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н</w:t>
            </w:r>
            <w:r w:rsidRPr="007E37C8">
              <w:rPr>
                <w:b w:val="0"/>
                <w:bCs/>
                <w:sz w:val="20"/>
                <w:szCs w:val="18"/>
              </w:rPr>
              <w:t>е</w:t>
            </w:r>
            <w:r w:rsidRPr="007E37C8">
              <w:rPr>
                <w:b w:val="0"/>
                <w:bCs/>
                <w:sz w:val="20"/>
                <w:szCs w:val="18"/>
              </w:rPr>
              <w:t>большие рецензии на самосто</w:t>
            </w:r>
            <w:r w:rsidRPr="007E37C8">
              <w:rPr>
                <w:b w:val="0"/>
                <w:bCs/>
                <w:sz w:val="20"/>
                <w:szCs w:val="18"/>
              </w:rPr>
              <w:t>я</w:t>
            </w:r>
            <w:r w:rsidRPr="007E37C8">
              <w:rPr>
                <w:b w:val="0"/>
                <w:bCs/>
                <w:sz w:val="20"/>
                <w:szCs w:val="18"/>
              </w:rPr>
              <w:t>тельно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прочитанные произвед</w:t>
            </w:r>
            <w:r w:rsidRPr="007E37C8">
              <w:rPr>
                <w:b w:val="0"/>
                <w:bCs/>
                <w:sz w:val="20"/>
                <w:szCs w:val="18"/>
              </w:rPr>
              <w:t>е</w:t>
            </w:r>
            <w:r w:rsidRPr="007E37C8">
              <w:rPr>
                <w:b w:val="0"/>
                <w:bCs/>
                <w:sz w:val="20"/>
                <w:szCs w:val="18"/>
              </w:rPr>
              <w:t>ния, демонстрируя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целостное восприятие художественного м</w:t>
            </w:r>
            <w:r w:rsidRPr="007E37C8">
              <w:rPr>
                <w:b w:val="0"/>
                <w:bCs/>
                <w:sz w:val="20"/>
                <w:szCs w:val="18"/>
              </w:rPr>
              <w:t>и</w:t>
            </w:r>
            <w:r w:rsidRPr="007E37C8">
              <w:rPr>
                <w:b w:val="0"/>
                <w:bCs/>
                <w:sz w:val="20"/>
                <w:szCs w:val="18"/>
              </w:rPr>
              <w:t>ра</w:t>
            </w:r>
          </w:p>
          <w:p w14:paraId="6F28DD39" w14:textId="6B5A1304" w:rsidR="007E37C8" w:rsidRPr="007E37C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t>произведения, понимание пр</w:t>
            </w:r>
            <w:r w:rsidRPr="007E37C8">
              <w:rPr>
                <w:b w:val="0"/>
                <w:bCs/>
                <w:sz w:val="20"/>
                <w:szCs w:val="18"/>
              </w:rPr>
              <w:t>и</w:t>
            </w:r>
            <w:r w:rsidRPr="007E37C8">
              <w:rPr>
                <w:b w:val="0"/>
                <w:bCs/>
                <w:sz w:val="20"/>
                <w:szCs w:val="18"/>
              </w:rPr>
              <w:t>надлежности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произведения к л</w:t>
            </w:r>
            <w:r w:rsidRPr="007E37C8">
              <w:rPr>
                <w:b w:val="0"/>
                <w:bCs/>
                <w:sz w:val="20"/>
                <w:szCs w:val="18"/>
              </w:rPr>
              <w:t>и</w:t>
            </w:r>
            <w:r w:rsidRPr="007E37C8">
              <w:rPr>
                <w:b w:val="0"/>
                <w:bCs/>
                <w:sz w:val="20"/>
                <w:szCs w:val="18"/>
              </w:rPr>
              <w:t>тературному направлению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(теч</w:t>
            </w:r>
            <w:r w:rsidRPr="007E37C8">
              <w:rPr>
                <w:b w:val="0"/>
                <w:bCs/>
                <w:sz w:val="20"/>
                <w:szCs w:val="18"/>
              </w:rPr>
              <w:t>е</w:t>
            </w:r>
            <w:r w:rsidRPr="007E37C8">
              <w:rPr>
                <w:b w:val="0"/>
                <w:bCs/>
                <w:sz w:val="20"/>
                <w:szCs w:val="18"/>
              </w:rPr>
              <w:t>нию) и культурно-исторической эпохе</w:t>
            </w:r>
          </w:p>
          <w:p w14:paraId="0DBBD7BC" w14:textId="77777777" w:rsidR="007E37C8" w:rsidRPr="007E37C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t>(периоду);</w:t>
            </w:r>
          </w:p>
          <w:p w14:paraId="7232356C" w14:textId="2CFA762F" w:rsidR="007E37C8" w:rsidRPr="007E37C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t>• выполнять проектные работы в сфере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литературы и искусства, предлагать свои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7E37C8">
              <w:rPr>
                <w:b w:val="0"/>
                <w:bCs/>
                <w:sz w:val="20"/>
                <w:szCs w:val="18"/>
              </w:rPr>
              <w:t>собственные обоснованные интерпретации</w:t>
            </w:r>
          </w:p>
          <w:p w14:paraId="7A6C3A26" w14:textId="0B3856E4" w:rsidR="00F072A8" w:rsidRPr="00F072A8" w:rsidRDefault="007E37C8" w:rsidP="007E37C8">
            <w:pPr>
              <w:spacing w:after="0" w:line="240" w:lineRule="auto"/>
              <w:rPr>
                <w:b w:val="0"/>
                <w:bCs/>
                <w:sz w:val="20"/>
                <w:szCs w:val="18"/>
              </w:rPr>
            </w:pPr>
            <w:r w:rsidRPr="007E37C8">
              <w:rPr>
                <w:b w:val="0"/>
                <w:bCs/>
                <w:sz w:val="20"/>
                <w:szCs w:val="18"/>
              </w:rPr>
              <w:t>литературных произведений.</w:t>
            </w:r>
          </w:p>
        </w:tc>
      </w:tr>
      <w:tr w:rsidR="00F072A8" w14:paraId="362C06FB" w14:textId="77777777" w:rsidTr="008A4AB0">
        <w:tc>
          <w:tcPr>
            <w:tcW w:w="3238" w:type="dxa"/>
          </w:tcPr>
          <w:p w14:paraId="18F81879" w14:textId="0C09493B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lastRenderedPageBreak/>
              <w:t>• анализировать одну из инте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р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претаций</w:t>
            </w:r>
            <w:r>
              <w:rPr>
                <w:b w:val="0"/>
                <w:bCs/>
                <w:i/>
                <w:iCs/>
                <w:sz w:val="20"/>
                <w:szCs w:val="18"/>
              </w:rPr>
              <w:t xml:space="preserve"> </w:t>
            </w:r>
            <w:proofErr w:type="gramStart"/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эпического</w:t>
            </w:r>
            <w:proofErr w:type="gramEnd"/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, драматич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е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ского или лирического</w:t>
            </w:r>
          </w:p>
          <w:p w14:paraId="46EA834C" w14:textId="77777777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произведения (например, кин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о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фильм или</w:t>
            </w:r>
            <w:r>
              <w:rPr>
                <w:b w:val="0"/>
                <w:bCs/>
                <w:i/>
                <w:i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театральную пост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а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новку; запись</w:t>
            </w:r>
            <w:r>
              <w:rPr>
                <w:b w:val="0"/>
                <w:bCs/>
                <w:i/>
                <w:i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художественного чтения; серию</w:t>
            </w:r>
            <w:r>
              <w:rPr>
                <w:b w:val="0"/>
                <w:bCs/>
                <w:i/>
                <w:i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иллюстраций к произведению), оценивая, как</w:t>
            </w:r>
          </w:p>
          <w:p w14:paraId="7F3EECAB" w14:textId="2DBBC491" w:rsidR="00F072A8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интерпретируется исходный текст.</w:t>
            </w:r>
          </w:p>
        </w:tc>
        <w:tc>
          <w:tcPr>
            <w:tcW w:w="3238" w:type="dxa"/>
          </w:tcPr>
          <w:p w14:paraId="7C85C2FB" w14:textId="77777777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• анализировать художественное произведение в сочетании</w:t>
            </w:r>
          </w:p>
          <w:p w14:paraId="403D630B" w14:textId="4689D06A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воплощения в нем объективных законов литературного развития и</w:t>
            </w:r>
            <w:r>
              <w:rPr>
                <w:b w:val="0"/>
                <w:bCs/>
                <w:i/>
                <w:i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субъективных черт авторской индивидуальности;</w:t>
            </w:r>
          </w:p>
          <w:p w14:paraId="0E0D77D0" w14:textId="77777777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• анализировать художественное произведение во взаимосвязи</w:t>
            </w:r>
          </w:p>
          <w:p w14:paraId="2C0A689D" w14:textId="1DC3FA6A" w:rsidR="00F072A8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литературы с другими областями гуманитарного знания</w:t>
            </w:r>
            <w:r>
              <w:rPr>
                <w:b w:val="0"/>
                <w:bCs/>
                <w:i/>
                <w:i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(филос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о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фией, историей, психологией и др.);</w:t>
            </w:r>
          </w:p>
        </w:tc>
        <w:tc>
          <w:tcPr>
            <w:tcW w:w="3238" w:type="dxa"/>
          </w:tcPr>
          <w:p w14:paraId="7DB1D796" w14:textId="77777777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• давать историко-культурный</w:t>
            </w:r>
          </w:p>
          <w:p w14:paraId="2AA888F5" w14:textId="77777777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proofErr w:type="gramStart"/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комментарий к тексту произв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е</w:t>
            </w: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дения (в том</w:t>
            </w:r>
            <w:proofErr w:type="gramEnd"/>
          </w:p>
          <w:p w14:paraId="1E9AF566" w14:textId="77777777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proofErr w:type="gramStart"/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числе</w:t>
            </w:r>
            <w:proofErr w:type="gramEnd"/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 xml:space="preserve"> и с использованием ресурсов музея,</w:t>
            </w:r>
          </w:p>
          <w:p w14:paraId="39C50E17" w14:textId="77777777" w:rsidR="0006357A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 xml:space="preserve">специализированной библиотеки, </w:t>
            </w:r>
            <w:proofErr w:type="gramStart"/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исторических</w:t>
            </w:r>
            <w:proofErr w:type="gramEnd"/>
          </w:p>
          <w:p w14:paraId="265C18B1" w14:textId="57BA5F7F" w:rsidR="00F072A8" w:rsidRPr="0006357A" w:rsidRDefault="0006357A" w:rsidP="0006357A">
            <w:pPr>
              <w:spacing w:after="0"/>
              <w:rPr>
                <w:b w:val="0"/>
                <w:bCs/>
                <w:i/>
                <w:iCs/>
                <w:sz w:val="20"/>
                <w:szCs w:val="18"/>
              </w:rPr>
            </w:pPr>
            <w:r w:rsidRPr="0006357A">
              <w:rPr>
                <w:b w:val="0"/>
                <w:bCs/>
                <w:i/>
                <w:iCs/>
                <w:sz w:val="20"/>
                <w:szCs w:val="18"/>
              </w:rPr>
              <w:t>документов и т. п.);</w:t>
            </w:r>
          </w:p>
        </w:tc>
      </w:tr>
      <w:tr w:rsidR="0006357A" w14:paraId="098E4F11" w14:textId="77777777" w:rsidTr="0032301D">
        <w:tc>
          <w:tcPr>
            <w:tcW w:w="9714" w:type="dxa"/>
            <w:gridSpan w:val="3"/>
          </w:tcPr>
          <w:p w14:paraId="592C0A27" w14:textId="68BBCEFC" w:rsidR="0006357A" w:rsidRDefault="0006357A" w:rsidP="0006357A">
            <w:pPr>
              <w:spacing w:after="0"/>
              <w:jc w:val="center"/>
            </w:pPr>
            <w:r>
              <w:t>Родной язык</w:t>
            </w:r>
          </w:p>
        </w:tc>
      </w:tr>
      <w:tr w:rsidR="00F072A8" w14:paraId="077F1AA6" w14:textId="77777777" w:rsidTr="008A4AB0">
        <w:tc>
          <w:tcPr>
            <w:tcW w:w="3238" w:type="dxa"/>
          </w:tcPr>
          <w:p w14:paraId="1DE107B4" w14:textId="3464BEF0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• свободное использование сл</w:t>
            </w:r>
            <w:r w:rsidRPr="0006357A">
              <w:rPr>
                <w:b w:val="0"/>
                <w:bCs/>
                <w:sz w:val="20"/>
                <w:szCs w:val="18"/>
              </w:rPr>
              <w:t>о</w:t>
            </w:r>
            <w:r w:rsidRPr="0006357A">
              <w:rPr>
                <w:b w:val="0"/>
                <w:bCs/>
                <w:sz w:val="20"/>
                <w:szCs w:val="18"/>
              </w:rPr>
              <w:t>варного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запаса, развитие культ</w:t>
            </w:r>
            <w:r w:rsidRPr="0006357A">
              <w:rPr>
                <w:b w:val="0"/>
                <w:bCs/>
                <w:sz w:val="20"/>
                <w:szCs w:val="18"/>
              </w:rPr>
              <w:t>у</w:t>
            </w:r>
            <w:r w:rsidRPr="0006357A">
              <w:rPr>
                <w:b w:val="0"/>
                <w:bCs/>
                <w:sz w:val="20"/>
                <w:szCs w:val="18"/>
              </w:rPr>
              <w:t>ры владения родным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литерату</w:t>
            </w:r>
            <w:r w:rsidRPr="0006357A">
              <w:rPr>
                <w:b w:val="0"/>
                <w:bCs/>
                <w:sz w:val="20"/>
                <w:szCs w:val="18"/>
              </w:rPr>
              <w:t>р</w:t>
            </w:r>
            <w:r w:rsidRPr="0006357A">
              <w:rPr>
                <w:b w:val="0"/>
                <w:bCs/>
                <w:sz w:val="20"/>
                <w:szCs w:val="18"/>
              </w:rPr>
              <w:t>ным языком во всей полноте его</w:t>
            </w:r>
          </w:p>
          <w:p w14:paraId="5CF153BD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 xml:space="preserve">функциональных возможностей </w:t>
            </w:r>
            <w:proofErr w:type="gramStart"/>
            <w:r w:rsidRPr="0006357A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286C2F82" w14:textId="7E54AE8D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06357A">
              <w:rPr>
                <w:b w:val="0"/>
                <w:bCs/>
                <w:sz w:val="20"/>
                <w:szCs w:val="18"/>
              </w:rPr>
              <w:t>соответствии</w:t>
            </w:r>
            <w:proofErr w:type="gramEnd"/>
            <w:r w:rsidRPr="0006357A">
              <w:rPr>
                <w:b w:val="0"/>
                <w:bCs/>
                <w:sz w:val="20"/>
                <w:szCs w:val="18"/>
              </w:rPr>
              <w:t xml:space="preserve"> с нормами устной и письменной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речи, правилами р</w:t>
            </w:r>
            <w:r w:rsidRPr="0006357A">
              <w:rPr>
                <w:b w:val="0"/>
                <w:bCs/>
                <w:sz w:val="20"/>
                <w:szCs w:val="18"/>
              </w:rPr>
              <w:t>е</w:t>
            </w:r>
            <w:r w:rsidRPr="0006357A">
              <w:rPr>
                <w:b w:val="0"/>
                <w:bCs/>
                <w:sz w:val="20"/>
                <w:szCs w:val="18"/>
              </w:rPr>
              <w:t>чевого этикета;</w:t>
            </w:r>
          </w:p>
          <w:p w14:paraId="1930EEBA" w14:textId="411E0AEC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 xml:space="preserve">• </w:t>
            </w:r>
            <w:proofErr w:type="spellStart"/>
            <w:r w:rsidRPr="0006357A">
              <w:rPr>
                <w:b w:val="0"/>
                <w:bCs/>
                <w:sz w:val="20"/>
                <w:szCs w:val="18"/>
              </w:rPr>
              <w:t>сформированность</w:t>
            </w:r>
            <w:proofErr w:type="spellEnd"/>
            <w:r w:rsidRPr="0006357A">
              <w:rPr>
                <w:b w:val="0"/>
                <w:bCs/>
                <w:sz w:val="20"/>
                <w:szCs w:val="18"/>
              </w:rPr>
              <w:t xml:space="preserve"> понятий о нормах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родного языка и примен</w:t>
            </w:r>
            <w:r w:rsidRPr="0006357A">
              <w:rPr>
                <w:b w:val="0"/>
                <w:bCs/>
                <w:sz w:val="20"/>
                <w:szCs w:val="18"/>
              </w:rPr>
              <w:t>е</w:t>
            </w:r>
            <w:r w:rsidRPr="0006357A">
              <w:rPr>
                <w:b w:val="0"/>
                <w:bCs/>
                <w:sz w:val="20"/>
                <w:szCs w:val="18"/>
              </w:rPr>
              <w:t>ние знаний о них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речевой пра</w:t>
            </w:r>
            <w:r w:rsidRPr="0006357A">
              <w:rPr>
                <w:b w:val="0"/>
                <w:bCs/>
                <w:sz w:val="20"/>
                <w:szCs w:val="18"/>
              </w:rPr>
              <w:t>к</w:t>
            </w:r>
            <w:r w:rsidRPr="0006357A">
              <w:rPr>
                <w:b w:val="0"/>
                <w:bCs/>
                <w:sz w:val="20"/>
                <w:szCs w:val="18"/>
              </w:rPr>
              <w:t>тике;</w:t>
            </w:r>
          </w:p>
          <w:p w14:paraId="7A9AF79D" w14:textId="119EB0A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• овладение основными стилист</w:t>
            </w:r>
            <w:r w:rsidRPr="0006357A">
              <w:rPr>
                <w:b w:val="0"/>
                <w:bCs/>
                <w:sz w:val="20"/>
                <w:szCs w:val="18"/>
              </w:rPr>
              <w:t>и</w:t>
            </w:r>
            <w:r w:rsidRPr="0006357A">
              <w:rPr>
                <w:b w:val="0"/>
                <w:bCs/>
                <w:sz w:val="20"/>
                <w:szCs w:val="18"/>
              </w:rPr>
              <w:t>ческими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ресурсами лексики и фразеологии родного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языка, о</w:t>
            </w:r>
            <w:r w:rsidRPr="0006357A">
              <w:rPr>
                <w:b w:val="0"/>
                <w:bCs/>
                <w:sz w:val="20"/>
                <w:szCs w:val="18"/>
              </w:rPr>
              <w:t>с</w:t>
            </w:r>
            <w:r w:rsidRPr="0006357A">
              <w:rPr>
                <w:b w:val="0"/>
                <w:bCs/>
                <w:sz w:val="20"/>
                <w:szCs w:val="18"/>
              </w:rPr>
              <w:t>новными нормами родного языка</w:t>
            </w:r>
          </w:p>
          <w:p w14:paraId="261A2D69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06357A">
              <w:rPr>
                <w:b w:val="0"/>
                <w:bCs/>
                <w:sz w:val="20"/>
                <w:szCs w:val="18"/>
              </w:rPr>
              <w:lastRenderedPageBreak/>
              <w:t>(орфоэпическими, лексическими,</w:t>
            </w:r>
            <w:proofErr w:type="gramEnd"/>
          </w:p>
          <w:p w14:paraId="7F687A08" w14:textId="62BF5303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грамматическими, орфографич</w:t>
            </w:r>
            <w:r w:rsidRPr="0006357A">
              <w:rPr>
                <w:b w:val="0"/>
                <w:bCs/>
                <w:sz w:val="20"/>
                <w:szCs w:val="18"/>
              </w:rPr>
              <w:t>е</w:t>
            </w:r>
            <w:r w:rsidRPr="0006357A">
              <w:rPr>
                <w:b w:val="0"/>
                <w:bCs/>
                <w:sz w:val="20"/>
                <w:szCs w:val="18"/>
              </w:rPr>
              <w:t>скими,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пунктуационными), но</w:t>
            </w:r>
            <w:r w:rsidRPr="0006357A">
              <w:rPr>
                <w:b w:val="0"/>
                <w:bCs/>
                <w:sz w:val="20"/>
                <w:szCs w:val="18"/>
              </w:rPr>
              <w:t>р</w:t>
            </w:r>
            <w:r w:rsidRPr="0006357A">
              <w:rPr>
                <w:b w:val="0"/>
                <w:bCs/>
                <w:sz w:val="20"/>
                <w:szCs w:val="18"/>
              </w:rPr>
              <w:t xml:space="preserve">мами </w:t>
            </w:r>
            <w:proofErr w:type="gramStart"/>
            <w:r w:rsidRPr="0006357A">
              <w:rPr>
                <w:b w:val="0"/>
                <w:bCs/>
                <w:sz w:val="20"/>
                <w:szCs w:val="18"/>
              </w:rPr>
              <w:t>речевого</w:t>
            </w:r>
            <w:proofErr w:type="gramEnd"/>
          </w:p>
          <w:p w14:paraId="661E8050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этикета; приобретение опыта их</w:t>
            </w:r>
          </w:p>
          <w:p w14:paraId="2D1C2BFA" w14:textId="5D27E438" w:rsidR="00F072A8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использования в речевой практике при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создании устных и письме</w:t>
            </w:r>
            <w:r w:rsidRPr="0006357A">
              <w:rPr>
                <w:b w:val="0"/>
                <w:bCs/>
                <w:sz w:val="20"/>
                <w:szCs w:val="18"/>
              </w:rPr>
              <w:t>н</w:t>
            </w:r>
            <w:r w:rsidRPr="0006357A">
              <w:rPr>
                <w:b w:val="0"/>
                <w:bCs/>
                <w:sz w:val="20"/>
                <w:szCs w:val="18"/>
              </w:rPr>
              <w:t>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высказываний; стремление к речевому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самосовершенствов</w:t>
            </w:r>
            <w:r w:rsidRPr="0006357A">
              <w:rPr>
                <w:b w:val="0"/>
                <w:bCs/>
                <w:sz w:val="20"/>
                <w:szCs w:val="18"/>
              </w:rPr>
              <w:t>а</w:t>
            </w:r>
            <w:r w:rsidRPr="0006357A">
              <w:rPr>
                <w:b w:val="0"/>
                <w:bCs/>
                <w:sz w:val="20"/>
                <w:szCs w:val="18"/>
              </w:rPr>
              <w:t>нию;</w:t>
            </w:r>
          </w:p>
        </w:tc>
        <w:tc>
          <w:tcPr>
            <w:tcW w:w="3238" w:type="dxa"/>
          </w:tcPr>
          <w:p w14:paraId="36CF413E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lastRenderedPageBreak/>
              <w:t xml:space="preserve">• </w:t>
            </w:r>
            <w:proofErr w:type="spellStart"/>
            <w:r w:rsidRPr="0006357A">
              <w:rPr>
                <w:b w:val="0"/>
                <w:bCs/>
                <w:sz w:val="20"/>
                <w:szCs w:val="18"/>
              </w:rPr>
              <w:t>сформированность</w:t>
            </w:r>
            <w:proofErr w:type="spellEnd"/>
            <w:r w:rsidRPr="0006357A">
              <w:rPr>
                <w:b w:val="0"/>
                <w:bCs/>
                <w:sz w:val="20"/>
                <w:szCs w:val="18"/>
              </w:rPr>
              <w:t xml:space="preserve"> знаний о ро</w:t>
            </w:r>
            <w:r w:rsidRPr="0006357A">
              <w:rPr>
                <w:b w:val="0"/>
                <w:bCs/>
                <w:sz w:val="20"/>
                <w:szCs w:val="18"/>
              </w:rPr>
              <w:t>д</w:t>
            </w:r>
            <w:r w:rsidRPr="0006357A">
              <w:rPr>
                <w:b w:val="0"/>
                <w:bCs/>
                <w:sz w:val="20"/>
                <w:szCs w:val="18"/>
              </w:rPr>
              <w:t>ном языке как системе и как</w:t>
            </w:r>
          </w:p>
          <w:p w14:paraId="4806A6C3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 xml:space="preserve">развивающемся </w:t>
            </w:r>
            <w:proofErr w:type="gramStart"/>
            <w:r w:rsidRPr="0006357A">
              <w:rPr>
                <w:b w:val="0"/>
                <w:bCs/>
                <w:sz w:val="20"/>
                <w:szCs w:val="18"/>
              </w:rPr>
              <w:t>явлении</w:t>
            </w:r>
            <w:proofErr w:type="gramEnd"/>
            <w:r w:rsidRPr="0006357A">
              <w:rPr>
                <w:b w:val="0"/>
                <w:bCs/>
                <w:sz w:val="20"/>
                <w:szCs w:val="18"/>
              </w:rPr>
              <w:t>, о его уровнях и единицах, о</w:t>
            </w:r>
          </w:p>
          <w:p w14:paraId="2E337270" w14:textId="4631D71F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закономерностях его функцион</w:t>
            </w:r>
            <w:r w:rsidRPr="0006357A">
              <w:rPr>
                <w:b w:val="0"/>
                <w:bCs/>
                <w:sz w:val="20"/>
                <w:szCs w:val="18"/>
              </w:rPr>
              <w:t>и</w:t>
            </w:r>
            <w:r w:rsidRPr="0006357A">
              <w:rPr>
                <w:b w:val="0"/>
                <w:bCs/>
                <w:sz w:val="20"/>
                <w:szCs w:val="18"/>
              </w:rPr>
              <w:t>рования, освоение базовых пон</w:t>
            </w:r>
            <w:r w:rsidRPr="0006357A">
              <w:rPr>
                <w:b w:val="0"/>
                <w:bCs/>
                <w:sz w:val="20"/>
                <w:szCs w:val="18"/>
              </w:rPr>
              <w:t>я</w:t>
            </w:r>
            <w:r w:rsidRPr="0006357A">
              <w:rPr>
                <w:b w:val="0"/>
                <w:bCs/>
                <w:sz w:val="20"/>
                <w:szCs w:val="18"/>
              </w:rPr>
              <w:t>тий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лингвистики, аналитических умений в отношении языковых единиц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 xml:space="preserve">и </w:t>
            </w:r>
            <w:proofErr w:type="gramStart"/>
            <w:r w:rsidRPr="0006357A">
              <w:rPr>
                <w:b w:val="0"/>
                <w:bCs/>
                <w:sz w:val="20"/>
                <w:szCs w:val="18"/>
              </w:rPr>
              <w:t>текстов</w:t>
            </w:r>
            <w:proofErr w:type="gramEnd"/>
            <w:r w:rsidRPr="0006357A">
              <w:rPr>
                <w:b w:val="0"/>
                <w:bCs/>
                <w:sz w:val="20"/>
                <w:szCs w:val="18"/>
              </w:rPr>
              <w:t xml:space="preserve"> разных функц</w:t>
            </w:r>
            <w:r w:rsidRPr="0006357A">
              <w:rPr>
                <w:b w:val="0"/>
                <w:bCs/>
                <w:sz w:val="20"/>
                <w:szCs w:val="18"/>
              </w:rPr>
              <w:t>и</w:t>
            </w:r>
            <w:r w:rsidRPr="0006357A">
              <w:rPr>
                <w:b w:val="0"/>
                <w:bCs/>
                <w:sz w:val="20"/>
                <w:szCs w:val="18"/>
              </w:rPr>
              <w:t>онально-смысловых типов и жа</w:t>
            </w:r>
            <w:r w:rsidRPr="0006357A">
              <w:rPr>
                <w:b w:val="0"/>
                <w:bCs/>
                <w:sz w:val="20"/>
                <w:szCs w:val="18"/>
              </w:rPr>
              <w:t>н</w:t>
            </w:r>
            <w:r w:rsidRPr="0006357A">
              <w:rPr>
                <w:b w:val="0"/>
                <w:bCs/>
                <w:sz w:val="20"/>
                <w:szCs w:val="18"/>
              </w:rPr>
              <w:t>ров.</w:t>
            </w:r>
          </w:p>
          <w:p w14:paraId="06B9EEA2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 xml:space="preserve">• </w:t>
            </w:r>
            <w:proofErr w:type="spellStart"/>
            <w:r w:rsidRPr="0006357A">
              <w:rPr>
                <w:b w:val="0"/>
                <w:bCs/>
                <w:sz w:val="20"/>
                <w:szCs w:val="18"/>
              </w:rPr>
              <w:t>сформированность</w:t>
            </w:r>
            <w:proofErr w:type="spellEnd"/>
            <w:r w:rsidRPr="0006357A">
              <w:rPr>
                <w:b w:val="0"/>
                <w:bCs/>
                <w:sz w:val="20"/>
                <w:szCs w:val="18"/>
              </w:rPr>
              <w:t xml:space="preserve"> понятий и систематизацию научных</w:t>
            </w:r>
          </w:p>
          <w:p w14:paraId="26047C51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знаний о родном языке; осознание взаимосвязи его уровней и</w:t>
            </w:r>
          </w:p>
          <w:p w14:paraId="15220380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единиц; освоение базовых пон</w:t>
            </w:r>
            <w:r w:rsidRPr="0006357A">
              <w:rPr>
                <w:b w:val="0"/>
                <w:bCs/>
                <w:sz w:val="20"/>
                <w:szCs w:val="18"/>
              </w:rPr>
              <w:t>я</w:t>
            </w:r>
            <w:r w:rsidRPr="0006357A">
              <w:rPr>
                <w:b w:val="0"/>
                <w:bCs/>
                <w:sz w:val="20"/>
                <w:szCs w:val="18"/>
              </w:rPr>
              <w:lastRenderedPageBreak/>
              <w:t>тий лингвистики, основных ед</w:t>
            </w:r>
            <w:r w:rsidRPr="0006357A">
              <w:rPr>
                <w:b w:val="0"/>
                <w:bCs/>
                <w:sz w:val="20"/>
                <w:szCs w:val="18"/>
              </w:rPr>
              <w:t>и</w:t>
            </w:r>
            <w:r w:rsidRPr="0006357A">
              <w:rPr>
                <w:b w:val="0"/>
                <w:bCs/>
                <w:sz w:val="20"/>
                <w:szCs w:val="18"/>
              </w:rPr>
              <w:t>ниц</w:t>
            </w:r>
          </w:p>
          <w:p w14:paraId="54ECF155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и грамматических категорий ро</w:t>
            </w:r>
            <w:r w:rsidRPr="0006357A">
              <w:rPr>
                <w:b w:val="0"/>
                <w:bCs/>
                <w:sz w:val="20"/>
                <w:szCs w:val="18"/>
              </w:rPr>
              <w:t>д</w:t>
            </w:r>
            <w:r w:rsidRPr="0006357A">
              <w:rPr>
                <w:b w:val="0"/>
                <w:bCs/>
                <w:sz w:val="20"/>
                <w:szCs w:val="18"/>
              </w:rPr>
              <w:t>ного языка;</w:t>
            </w:r>
          </w:p>
          <w:p w14:paraId="20F32DB0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 xml:space="preserve">• </w:t>
            </w:r>
            <w:proofErr w:type="spellStart"/>
            <w:r w:rsidRPr="0006357A">
              <w:rPr>
                <w:b w:val="0"/>
                <w:bCs/>
                <w:sz w:val="20"/>
                <w:szCs w:val="18"/>
              </w:rPr>
              <w:t>сформированность</w:t>
            </w:r>
            <w:proofErr w:type="spellEnd"/>
            <w:r w:rsidRPr="0006357A">
              <w:rPr>
                <w:b w:val="0"/>
                <w:bCs/>
                <w:sz w:val="20"/>
                <w:szCs w:val="18"/>
              </w:rPr>
              <w:t xml:space="preserve"> навыков пр</w:t>
            </w:r>
            <w:r w:rsidRPr="0006357A">
              <w:rPr>
                <w:b w:val="0"/>
                <w:bCs/>
                <w:sz w:val="20"/>
                <w:szCs w:val="18"/>
              </w:rPr>
              <w:t>о</w:t>
            </w:r>
            <w:r w:rsidRPr="0006357A">
              <w:rPr>
                <w:b w:val="0"/>
                <w:bCs/>
                <w:sz w:val="20"/>
                <w:szCs w:val="18"/>
              </w:rPr>
              <w:t>ведения различных видов</w:t>
            </w:r>
          </w:p>
          <w:p w14:paraId="3EF773CD" w14:textId="10F6D9C3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анализа слова (фонетического, морфемного, словообразовател</w:t>
            </w:r>
            <w:r w:rsidRPr="0006357A">
              <w:rPr>
                <w:b w:val="0"/>
                <w:bCs/>
                <w:sz w:val="20"/>
                <w:szCs w:val="18"/>
              </w:rPr>
              <w:t>ь</w:t>
            </w:r>
            <w:r w:rsidRPr="0006357A">
              <w:rPr>
                <w:b w:val="0"/>
                <w:bCs/>
                <w:sz w:val="20"/>
                <w:szCs w:val="18"/>
              </w:rPr>
              <w:t>ного,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лексического, морфологич</w:t>
            </w:r>
            <w:r w:rsidRPr="0006357A">
              <w:rPr>
                <w:b w:val="0"/>
                <w:bCs/>
                <w:sz w:val="20"/>
                <w:szCs w:val="18"/>
              </w:rPr>
              <w:t>е</w:t>
            </w:r>
            <w:r w:rsidRPr="0006357A">
              <w:rPr>
                <w:b w:val="0"/>
                <w:bCs/>
                <w:sz w:val="20"/>
                <w:szCs w:val="18"/>
              </w:rPr>
              <w:t>ского), синтаксического анализа</w:t>
            </w:r>
          </w:p>
          <w:p w14:paraId="3622592A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словосочетания и предложения, а также многоаспектного анализа</w:t>
            </w:r>
          </w:p>
          <w:p w14:paraId="2CCFF308" w14:textId="5EC363FE" w:rsidR="00F072A8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текста на родном языке;</w:t>
            </w:r>
          </w:p>
        </w:tc>
        <w:tc>
          <w:tcPr>
            <w:tcW w:w="3238" w:type="dxa"/>
          </w:tcPr>
          <w:p w14:paraId="7D125CA0" w14:textId="16DD224F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lastRenderedPageBreak/>
              <w:t xml:space="preserve">• </w:t>
            </w:r>
            <w:proofErr w:type="spellStart"/>
            <w:r w:rsidRPr="0006357A">
              <w:rPr>
                <w:b w:val="0"/>
                <w:bCs/>
                <w:sz w:val="20"/>
                <w:szCs w:val="18"/>
              </w:rPr>
              <w:t>сформированность</w:t>
            </w:r>
            <w:proofErr w:type="spellEnd"/>
            <w:r w:rsidRPr="0006357A">
              <w:rPr>
                <w:b w:val="0"/>
                <w:bCs/>
                <w:sz w:val="20"/>
                <w:szCs w:val="18"/>
              </w:rPr>
              <w:t xml:space="preserve"> представл</w:t>
            </w:r>
            <w:r w:rsidRPr="0006357A">
              <w:rPr>
                <w:b w:val="0"/>
                <w:bCs/>
                <w:sz w:val="20"/>
                <w:szCs w:val="18"/>
              </w:rPr>
              <w:t>е</w:t>
            </w:r>
            <w:r w:rsidRPr="0006357A">
              <w:rPr>
                <w:b w:val="0"/>
                <w:bCs/>
                <w:sz w:val="20"/>
                <w:szCs w:val="18"/>
              </w:rPr>
              <w:t>ний о роли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родного языка в жизни человека, общества,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 xml:space="preserve">государства, способности свободно общаться </w:t>
            </w:r>
            <w:proofErr w:type="gramStart"/>
            <w:r w:rsidRPr="0006357A">
              <w:rPr>
                <w:b w:val="0"/>
                <w:bCs/>
                <w:sz w:val="20"/>
                <w:szCs w:val="18"/>
              </w:rPr>
              <w:t>на</w:t>
            </w:r>
            <w:proofErr w:type="gramEnd"/>
          </w:p>
          <w:p w14:paraId="5A5F11CF" w14:textId="2A13F0F4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 xml:space="preserve">родном </w:t>
            </w:r>
            <w:proofErr w:type="gramStart"/>
            <w:r w:rsidRPr="0006357A">
              <w:rPr>
                <w:b w:val="0"/>
                <w:bCs/>
                <w:sz w:val="20"/>
                <w:szCs w:val="18"/>
              </w:rPr>
              <w:t>языке</w:t>
            </w:r>
            <w:proofErr w:type="gramEnd"/>
            <w:r w:rsidRPr="0006357A">
              <w:rPr>
                <w:b w:val="0"/>
                <w:bCs/>
                <w:sz w:val="20"/>
                <w:szCs w:val="18"/>
              </w:rPr>
              <w:t xml:space="preserve"> в различных фо</w:t>
            </w:r>
            <w:r w:rsidRPr="0006357A">
              <w:rPr>
                <w:b w:val="0"/>
                <w:bCs/>
                <w:sz w:val="20"/>
                <w:szCs w:val="18"/>
              </w:rPr>
              <w:t>р</w:t>
            </w:r>
            <w:r w:rsidRPr="0006357A">
              <w:rPr>
                <w:b w:val="0"/>
                <w:bCs/>
                <w:sz w:val="20"/>
                <w:szCs w:val="18"/>
              </w:rPr>
              <w:t>мах и на разные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темы;</w:t>
            </w:r>
          </w:p>
          <w:p w14:paraId="53B0A61E" w14:textId="22198434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06357A">
              <w:rPr>
                <w:b w:val="0"/>
                <w:bCs/>
                <w:sz w:val="20"/>
                <w:szCs w:val="18"/>
              </w:rPr>
              <w:t>• владение видами речевой де</w:t>
            </w:r>
            <w:r w:rsidRPr="0006357A">
              <w:rPr>
                <w:b w:val="0"/>
                <w:bCs/>
                <w:sz w:val="20"/>
                <w:szCs w:val="18"/>
              </w:rPr>
              <w:t>я</w:t>
            </w:r>
            <w:r w:rsidRPr="0006357A">
              <w:rPr>
                <w:b w:val="0"/>
                <w:bCs/>
                <w:sz w:val="20"/>
                <w:szCs w:val="18"/>
              </w:rPr>
              <w:t>тельности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родном языке (</w:t>
            </w:r>
            <w:proofErr w:type="spellStart"/>
            <w:r w:rsidRPr="0006357A">
              <w:rPr>
                <w:b w:val="0"/>
                <w:bCs/>
                <w:sz w:val="20"/>
                <w:szCs w:val="18"/>
              </w:rPr>
              <w:t>ауд</w:t>
            </w:r>
            <w:r w:rsidRPr="0006357A">
              <w:rPr>
                <w:b w:val="0"/>
                <w:bCs/>
                <w:sz w:val="20"/>
                <w:szCs w:val="18"/>
              </w:rPr>
              <w:t>и</w:t>
            </w:r>
            <w:r w:rsidRPr="0006357A">
              <w:rPr>
                <w:b w:val="0"/>
                <w:bCs/>
                <w:sz w:val="20"/>
                <w:szCs w:val="18"/>
              </w:rPr>
              <w:t>рование</w:t>
            </w:r>
            <w:proofErr w:type="spellEnd"/>
            <w:r w:rsidRPr="0006357A">
              <w:rPr>
                <w:b w:val="0"/>
                <w:bCs/>
                <w:sz w:val="20"/>
                <w:szCs w:val="18"/>
              </w:rPr>
              <w:t>, чтение, говорение и</w:t>
            </w:r>
            <w:proofErr w:type="gramEnd"/>
          </w:p>
          <w:p w14:paraId="004D353D" w14:textId="19691C06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письмо), обеспечивающими э</w:t>
            </w:r>
            <w:r w:rsidRPr="0006357A">
              <w:rPr>
                <w:b w:val="0"/>
                <w:bCs/>
                <w:sz w:val="20"/>
                <w:szCs w:val="18"/>
              </w:rPr>
              <w:t>ф</w:t>
            </w:r>
            <w:r w:rsidRPr="0006357A">
              <w:rPr>
                <w:b w:val="0"/>
                <w:bCs/>
                <w:sz w:val="20"/>
                <w:szCs w:val="18"/>
              </w:rPr>
              <w:t>фективное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 xml:space="preserve">взаимодействие с окружающими людьми </w:t>
            </w:r>
            <w:proofErr w:type="gramStart"/>
            <w:r w:rsidRPr="0006357A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76B2A2EA" w14:textId="66BA3BC9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06357A">
              <w:rPr>
                <w:b w:val="0"/>
                <w:bCs/>
                <w:sz w:val="20"/>
                <w:szCs w:val="18"/>
              </w:rPr>
              <w:t>ситуациях</w:t>
            </w:r>
            <w:proofErr w:type="gramEnd"/>
            <w:r w:rsidRPr="0006357A">
              <w:rPr>
                <w:b w:val="0"/>
                <w:bCs/>
                <w:sz w:val="20"/>
                <w:szCs w:val="18"/>
              </w:rPr>
              <w:t xml:space="preserve"> формального и нефо</w:t>
            </w:r>
            <w:r w:rsidRPr="0006357A">
              <w:rPr>
                <w:b w:val="0"/>
                <w:bCs/>
                <w:sz w:val="20"/>
                <w:szCs w:val="18"/>
              </w:rPr>
              <w:t>р</w:t>
            </w:r>
            <w:r w:rsidRPr="0006357A">
              <w:rPr>
                <w:b w:val="0"/>
                <w:bCs/>
                <w:sz w:val="20"/>
                <w:szCs w:val="18"/>
              </w:rPr>
              <w:t>мального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межличностного и ме</w:t>
            </w:r>
            <w:r w:rsidRPr="0006357A">
              <w:rPr>
                <w:b w:val="0"/>
                <w:bCs/>
                <w:sz w:val="20"/>
                <w:szCs w:val="18"/>
              </w:rPr>
              <w:t>ж</w:t>
            </w:r>
            <w:r w:rsidRPr="0006357A">
              <w:rPr>
                <w:b w:val="0"/>
                <w:bCs/>
                <w:sz w:val="20"/>
                <w:szCs w:val="18"/>
              </w:rPr>
              <w:t>культурного общения;</w:t>
            </w:r>
          </w:p>
          <w:p w14:paraId="61932E76" w14:textId="79829120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lastRenderedPageBreak/>
              <w:t>• приобретение опыта использ</w:t>
            </w:r>
            <w:r w:rsidRPr="0006357A">
              <w:rPr>
                <w:b w:val="0"/>
                <w:bCs/>
                <w:sz w:val="20"/>
                <w:szCs w:val="18"/>
              </w:rPr>
              <w:t>о</w:t>
            </w:r>
            <w:r w:rsidRPr="0006357A">
              <w:rPr>
                <w:b w:val="0"/>
                <w:bCs/>
                <w:sz w:val="20"/>
                <w:szCs w:val="18"/>
              </w:rPr>
              <w:t>вания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основных стилистических ресурсов в речевой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практике при создании устных и письменных</w:t>
            </w:r>
          </w:p>
          <w:p w14:paraId="40AB523F" w14:textId="0EA1426C" w:rsidR="00F072A8" w:rsidRPr="0006357A" w:rsidRDefault="0006357A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06357A">
              <w:rPr>
                <w:b w:val="0"/>
                <w:bCs/>
                <w:sz w:val="20"/>
                <w:szCs w:val="18"/>
              </w:rPr>
              <w:t>высказываний; стремление к р</w:t>
            </w:r>
            <w:r w:rsidRPr="0006357A">
              <w:rPr>
                <w:b w:val="0"/>
                <w:bCs/>
                <w:sz w:val="20"/>
                <w:szCs w:val="18"/>
              </w:rPr>
              <w:t>е</w:t>
            </w:r>
            <w:r w:rsidRPr="0006357A">
              <w:rPr>
                <w:b w:val="0"/>
                <w:bCs/>
                <w:sz w:val="20"/>
                <w:szCs w:val="18"/>
              </w:rPr>
              <w:t>чевому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06357A">
              <w:rPr>
                <w:b w:val="0"/>
                <w:bCs/>
                <w:sz w:val="20"/>
                <w:szCs w:val="18"/>
              </w:rPr>
              <w:t>самосовершенствованию;</w:t>
            </w:r>
          </w:p>
        </w:tc>
      </w:tr>
      <w:tr w:rsidR="0006357A" w14:paraId="7F98A396" w14:textId="77777777" w:rsidTr="0032301D">
        <w:tc>
          <w:tcPr>
            <w:tcW w:w="9714" w:type="dxa"/>
            <w:gridSpan w:val="3"/>
          </w:tcPr>
          <w:p w14:paraId="201C7A9D" w14:textId="227CAB15" w:rsidR="0006357A" w:rsidRDefault="0006357A" w:rsidP="0006357A">
            <w:pPr>
              <w:spacing w:after="0"/>
              <w:jc w:val="center"/>
            </w:pPr>
            <w:r>
              <w:lastRenderedPageBreak/>
              <w:t>Родная литература</w:t>
            </w:r>
          </w:p>
        </w:tc>
      </w:tr>
      <w:tr w:rsidR="00F072A8" w14:paraId="6F3F1D2B" w14:textId="77777777" w:rsidTr="008A4AB0">
        <w:tc>
          <w:tcPr>
            <w:tcW w:w="3238" w:type="dxa"/>
          </w:tcPr>
          <w:p w14:paraId="6A38D718" w14:textId="77777777" w:rsidR="0006357A" w:rsidRPr="0006357A" w:rsidRDefault="0006357A" w:rsidP="0006357A">
            <w:pPr>
              <w:spacing w:after="0"/>
              <w:rPr>
                <w:b w:val="0"/>
                <w:bCs/>
                <w:sz w:val="20"/>
                <w:szCs w:val="20"/>
              </w:rPr>
            </w:pPr>
            <w:r w:rsidRPr="0006357A">
              <w:rPr>
                <w:b w:val="0"/>
                <w:bCs/>
                <w:sz w:val="20"/>
                <w:szCs w:val="20"/>
              </w:rPr>
              <w:t xml:space="preserve">• </w:t>
            </w:r>
            <w:proofErr w:type="spellStart"/>
            <w:r w:rsidRPr="0006357A">
              <w:rPr>
                <w:b w:val="0"/>
                <w:bCs/>
                <w:sz w:val="20"/>
                <w:szCs w:val="20"/>
              </w:rPr>
              <w:t>сформированность</w:t>
            </w:r>
            <w:proofErr w:type="spellEnd"/>
            <w:r w:rsidRPr="0006357A">
              <w:rPr>
                <w:b w:val="0"/>
                <w:bCs/>
                <w:sz w:val="20"/>
                <w:szCs w:val="20"/>
              </w:rPr>
              <w:t xml:space="preserve"> ответстве</w:t>
            </w:r>
            <w:r w:rsidRPr="0006357A">
              <w:rPr>
                <w:b w:val="0"/>
                <w:bCs/>
                <w:sz w:val="20"/>
                <w:szCs w:val="20"/>
              </w:rPr>
              <w:t>н</w:t>
            </w:r>
            <w:r w:rsidRPr="0006357A">
              <w:rPr>
                <w:b w:val="0"/>
                <w:bCs/>
                <w:sz w:val="20"/>
                <w:szCs w:val="20"/>
              </w:rPr>
              <w:t xml:space="preserve">ности за языковую культуру как общечеловеческую ценность; </w:t>
            </w:r>
          </w:p>
          <w:p w14:paraId="6AE16514" w14:textId="7575A5F2" w:rsidR="0006357A" w:rsidRPr="0006357A" w:rsidRDefault="0006357A" w:rsidP="002B3578">
            <w:pPr>
              <w:pStyle w:val="a7"/>
              <w:numPr>
                <w:ilvl w:val="0"/>
                <w:numId w:val="55"/>
              </w:numPr>
              <w:spacing w:after="0"/>
              <w:ind w:left="142" w:hanging="142"/>
              <w:rPr>
                <w:b w:val="0"/>
                <w:bCs/>
                <w:sz w:val="20"/>
                <w:szCs w:val="20"/>
              </w:rPr>
            </w:pPr>
            <w:r w:rsidRPr="0006357A">
              <w:rPr>
                <w:b w:val="0"/>
                <w:bCs/>
                <w:sz w:val="20"/>
                <w:szCs w:val="20"/>
              </w:rPr>
              <w:t>сознание значимости чтения на родном языке и изучения ро</w:t>
            </w:r>
            <w:r w:rsidRPr="0006357A">
              <w:rPr>
                <w:b w:val="0"/>
                <w:bCs/>
                <w:sz w:val="20"/>
                <w:szCs w:val="20"/>
              </w:rPr>
              <w:t>д</w:t>
            </w:r>
            <w:r w:rsidRPr="0006357A">
              <w:rPr>
                <w:b w:val="0"/>
                <w:bCs/>
                <w:sz w:val="20"/>
                <w:szCs w:val="20"/>
              </w:rPr>
              <w:t xml:space="preserve">ной литературы для своего дальнейшего развития; </w:t>
            </w:r>
          </w:p>
          <w:p w14:paraId="7C7503AD" w14:textId="77777777" w:rsidR="00F072A8" w:rsidRPr="0006357A" w:rsidRDefault="0006357A" w:rsidP="002B3578">
            <w:pPr>
              <w:pStyle w:val="a7"/>
              <w:numPr>
                <w:ilvl w:val="0"/>
                <w:numId w:val="55"/>
              </w:numPr>
              <w:spacing w:after="0"/>
              <w:ind w:left="142" w:hanging="142"/>
              <w:rPr>
                <w:b w:val="0"/>
                <w:bCs/>
                <w:sz w:val="20"/>
                <w:szCs w:val="20"/>
              </w:rPr>
            </w:pPr>
            <w:r w:rsidRPr="0006357A">
              <w:rPr>
                <w:b w:val="0"/>
                <w:bCs/>
                <w:sz w:val="20"/>
                <w:szCs w:val="20"/>
              </w:rPr>
              <w:t>формирование потребности в систематическом чтении как средстве познания мира и себя в этом мире, гармонизации отн</w:t>
            </w:r>
            <w:r w:rsidRPr="0006357A">
              <w:rPr>
                <w:b w:val="0"/>
                <w:bCs/>
                <w:sz w:val="20"/>
                <w:szCs w:val="20"/>
              </w:rPr>
              <w:t>о</w:t>
            </w:r>
            <w:r w:rsidRPr="0006357A">
              <w:rPr>
                <w:b w:val="0"/>
                <w:bCs/>
                <w:sz w:val="20"/>
                <w:szCs w:val="20"/>
              </w:rPr>
              <w:t>шений человека и общества, многоаспектного диалога;</w:t>
            </w:r>
          </w:p>
          <w:p w14:paraId="1C57AC15" w14:textId="580674A9" w:rsidR="0006357A" w:rsidRPr="0006357A" w:rsidRDefault="0006357A" w:rsidP="002B3578">
            <w:pPr>
              <w:pStyle w:val="a7"/>
              <w:numPr>
                <w:ilvl w:val="0"/>
                <w:numId w:val="55"/>
              </w:numPr>
              <w:spacing w:after="0"/>
              <w:ind w:left="142" w:hanging="142"/>
              <w:rPr>
                <w:b w:val="0"/>
                <w:bCs/>
                <w:sz w:val="20"/>
                <w:szCs w:val="20"/>
              </w:rPr>
            </w:pPr>
            <w:r w:rsidRPr="00652465">
              <w:rPr>
                <w:b w:val="0"/>
                <w:bCs/>
                <w:sz w:val="20"/>
                <w:szCs w:val="20"/>
              </w:rPr>
              <w:t>обеспечение культурной сам</w:t>
            </w:r>
            <w:r w:rsidRPr="00652465">
              <w:rPr>
                <w:b w:val="0"/>
                <w:bCs/>
                <w:sz w:val="20"/>
                <w:szCs w:val="20"/>
              </w:rPr>
              <w:t>о</w:t>
            </w:r>
            <w:r w:rsidRPr="00652465">
              <w:rPr>
                <w:b w:val="0"/>
                <w:bCs/>
                <w:sz w:val="20"/>
                <w:szCs w:val="20"/>
              </w:rPr>
              <w:t>идентификации, осознание</w:t>
            </w:r>
            <w:r w:rsidR="00652465" w:rsidRPr="00652465">
              <w:rPr>
                <w:b w:val="0"/>
                <w:bCs/>
                <w:sz w:val="20"/>
                <w:szCs w:val="20"/>
              </w:rPr>
              <w:t xml:space="preserve"> </w:t>
            </w:r>
            <w:r w:rsidRPr="00652465">
              <w:rPr>
                <w:b w:val="0"/>
                <w:bCs/>
                <w:sz w:val="20"/>
                <w:szCs w:val="20"/>
              </w:rPr>
              <w:t>ко</w:t>
            </w:r>
            <w:r w:rsidRPr="00652465">
              <w:rPr>
                <w:b w:val="0"/>
                <w:bCs/>
                <w:sz w:val="20"/>
                <w:szCs w:val="20"/>
              </w:rPr>
              <w:t>м</w:t>
            </w:r>
            <w:r w:rsidRPr="00652465">
              <w:rPr>
                <w:b w:val="0"/>
                <w:bCs/>
                <w:sz w:val="20"/>
                <w:szCs w:val="20"/>
              </w:rPr>
              <w:t>муникативно-эстетических во</w:t>
            </w:r>
            <w:r w:rsidRPr="00652465">
              <w:rPr>
                <w:b w:val="0"/>
                <w:bCs/>
                <w:sz w:val="20"/>
                <w:szCs w:val="20"/>
              </w:rPr>
              <w:t>з</w:t>
            </w:r>
            <w:r w:rsidRPr="00652465">
              <w:rPr>
                <w:b w:val="0"/>
                <w:bCs/>
                <w:sz w:val="20"/>
                <w:szCs w:val="20"/>
              </w:rPr>
              <w:t>можностей</w:t>
            </w:r>
            <w:r w:rsidR="00652465" w:rsidRPr="00652465">
              <w:rPr>
                <w:b w:val="0"/>
                <w:bCs/>
                <w:sz w:val="20"/>
                <w:szCs w:val="20"/>
              </w:rPr>
              <w:t xml:space="preserve"> </w:t>
            </w:r>
            <w:r w:rsidRPr="00652465">
              <w:rPr>
                <w:b w:val="0"/>
                <w:bCs/>
                <w:sz w:val="20"/>
                <w:szCs w:val="20"/>
              </w:rPr>
              <w:t>родного языка на о</w:t>
            </w:r>
            <w:r w:rsidRPr="00652465">
              <w:rPr>
                <w:b w:val="0"/>
                <w:bCs/>
                <w:sz w:val="20"/>
                <w:szCs w:val="20"/>
              </w:rPr>
              <w:t>с</w:t>
            </w:r>
            <w:r w:rsidRPr="00652465">
              <w:rPr>
                <w:b w:val="0"/>
                <w:bCs/>
                <w:sz w:val="20"/>
                <w:szCs w:val="20"/>
              </w:rPr>
              <w:t>нове изучения</w:t>
            </w:r>
            <w:r w:rsidR="00652465" w:rsidRPr="00652465">
              <w:rPr>
                <w:b w:val="0"/>
                <w:bCs/>
                <w:sz w:val="20"/>
                <w:szCs w:val="20"/>
              </w:rPr>
              <w:t xml:space="preserve"> </w:t>
            </w:r>
            <w:r w:rsidRPr="00652465">
              <w:rPr>
                <w:b w:val="0"/>
                <w:bCs/>
                <w:sz w:val="20"/>
                <w:szCs w:val="20"/>
              </w:rPr>
              <w:t>выдающихся произведений культуры своего</w:t>
            </w:r>
            <w:r w:rsidR="00652465">
              <w:rPr>
                <w:b w:val="0"/>
                <w:bCs/>
                <w:sz w:val="20"/>
                <w:szCs w:val="20"/>
              </w:rPr>
              <w:t xml:space="preserve"> </w:t>
            </w:r>
            <w:r w:rsidRPr="0006357A">
              <w:rPr>
                <w:b w:val="0"/>
                <w:bCs/>
                <w:sz w:val="20"/>
                <w:szCs w:val="20"/>
              </w:rPr>
              <w:t>народа, российской и мировой культуры;</w:t>
            </w:r>
          </w:p>
        </w:tc>
        <w:tc>
          <w:tcPr>
            <w:tcW w:w="3238" w:type="dxa"/>
          </w:tcPr>
          <w:p w14:paraId="250C4E54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включение в культурно-языковое поле родной литературы и</w:t>
            </w:r>
          </w:p>
          <w:p w14:paraId="6425B62B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культуры, воспитание ценностн</w:t>
            </w:r>
            <w:r w:rsidRPr="00652465">
              <w:rPr>
                <w:b w:val="0"/>
                <w:bCs/>
                <w:sz w:val="20"/>
                <w:szCs w:val="18"/>
              </w:rPr>
              <w:t>о</w:t>
            </w:r>
            <w:r w:rsidRPr="00652465">
              <w:rPr>
                <w:b w:val="0"/>
                <w:bCs/>
                <w:sz w:val="20"/>
                <w:szCs w:val="18"/>
              </w:rPr>
              <w:t>го отношения к родному языку как</w:t>
            </w:r>
          </w:p>
          <w:p w14:paraId="15CA7EAB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носителю культуры своего народа;</w:t>
            </w:r>
          </w:p>
          <w:p w14:paraId="146A20F1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 xml:space="preserve">• </w:t>
            </w:r>
            <w:proofErr w:type="spellStart"/>
            <w:r w:rsidRPr="00652465">
              <w:rPr>
                <w:b w:val="0"/>
                <w:bCs/>
                <w:sz w:val="20"/>
                <w:szCs w:val="18"/>
              </w:rPr>
              <w:t>сформированность</w:t>
            </w:r>
            <w:proofErr w:type="spellEnd"/>
            <w:r w:rsidRPr="00652465">
              <w:rPr>
                <w:b w:val="0"/>
                <w:bCs/>
                <w:sz w:val="20"/>
                <w:szCs w:val="18"/>
              </w:rPr>
              <w:t xml:space="preserve"> осознания тесной связи между </w:t>
            </w:r>
            <w:proofErr w:type="gramStart"/>
            <w:r w:rsidRPr="00652465">
              <w:rPr>
                <w:b w:val="0"/>
                <w:bCs/>
                <w:sz w:val="20"/>
                <w:szCs w:val="18"/>
              </w:rPr>
              <w:t>языковым</w:t>
            </w:r>
            <w:proofErr w:type="gramEnd"/>
            <w:r w:rsidRPr="00652465">
              <w:rPr>
                <w:b w:val="0"/>
                <w:bCs/>
                <w:sz w:val="20"/>
                <w:szCs w:val="18"/>
              </w:rPr>
              <w:t>,</w:t>
            </w:r>
          </w:p>
          <w:p w14:paraId="467E8794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литературным, интеллектуальным, духовно-нравственным</w:t>
            </w:r>
          </w:p>
          <w:p w14:paraId="7F242449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развитием личности и ее социал</w:t>
            </w:r>
            <w:r w:rsidRPr="00652465">
              <w:rPr>
                <w:b w:val="0"/>
                <w:bCs/>
                <w:sz w:val="20"/>
                <w:szCs w:val="18"/>
              </w:rPr>
              <w:t>ь</w:t>
            </w:r>
            <w:r w:rsidRPr="00652465">
              <w:rPr>
                <w:b w:val="0"/>
                <w:bCs/>
                <w:sz w:val="20"/>
                <w:szCs w:val="18"/>
              </w:rPr>
              <w:t>ным ростом;</w:t>
            </w:r>
          </w:p>
          <w:p w14:paraId="2890F776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 xml:space="preserve">• </w:t>
            </w:r>
            <w:proofErr w:type="spellStart"/>
            <w:r w:rsidRPr="00652465">
              <w:rPr>
                <w:b w:val="0"/>
                <w:bCs/>
                <w:sz w:val="20"/>
                <w:szCs w:val="18"/>
              </w:rPr>
              <w:t>сформированность</w:t>
            </w:r>
            <w:proofErr w:type="spellEnd"/>
            <w:r w:rsidRPr="00652465">
              <w:rPr>
                <w:b w:val="0"/>
                <w:bCs/>
                <w:sz w:val="20"/>
                <w:szCs w:val="18"/>
              </w:rPr>
              <w:t xml:space="preserve"> устойчивого интереса к чтению на </w:t>
            </w:r>
            <w:proofErr w:type="gramStart"/>
            <w:r w:rsidRPr="00652465">
              <w:rPr>
                <w:b w:val="0"/>
                <w:bCs/>
                <w:sz w:val="20"/>
                <w:szCs w:val="18"/>
              </w:rPr>
              <w:t>родном</w:t>
            </w:r>
            <w:proofErr w:type="gramEnd"/>
          </w:p>
          <w:p w14:paraId="5C7235EB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652465">
              <w:rPr>
                <w:b w:val="0"/>
                <w:bCs/>
                <w:sz w:val="20"/>
                <w:szCs w:val="18"/>
              </w:rPr>
              <w:t>языке</w:t>
            </w:r>
            <w:proofErr w:type="gramEnd"/>
            <w:r w:rsidRPr="00652465">
              <w:rPr>
                <w:b w:val="0"/>
                <w:bCs/>
                <w:sz w:val="20"/>
                <w:szCs w:val="18"/>
              </w:rPr>
              <w:t xml:space="preserve"> как средству познания кул</w:t>
            </w:r>
            <w:r w:rsidRPr="00652465">
              <w:rPr>
                <w:b w:val="0"/>
                <w:bCs/>
                <w:sz w:val="20"/>
                <w:szCs w:val="18"/>
              </w:rPr>
              <w:t>ь</w:t>
            </w:r>
            <w:r w:rsidRPr="00652465">
              <w:rPr>
                <w:b w:val="0"/>
                <w:bCs/>
                <w:sz w:val="20"/>
                <w:szCs w:val="18"/>
              </w:rPr>
              <w:t>туры своего народа и других</w:t>
            </w:r>
          </w:p>
          <w:p w14:paraId="248B6039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культур, уважительного отнош</w:t>
            </w:r>
            <w:r w:rsidRPr="00652465">
              <w:rPr>
                <w:b w:val="0"/>
                <w:bCs/>
                <w:sz w:val="20"/>
                <w:szCs w:val="18"/>
              </w:rPr>
              <w:t>е</w:t>
            </w:r>
            <w:r w:rsidRPr="00652465">
              <w:rPr>
                <w:b w:val="0"/>
                <w:bCs/>
                <w:sz w:val="20"/>
                <w:szCs w:val="18"/>
              </w:rPr>
              <w:t xml:space="preserve">ния к ним; приобщение </w:t>
            </w:r>
            <w:proofErr w:type="gramStart"/>
            <w:r w:rsidRPr="00652465">
              <w:rPr>
                <w:b w:val="0"/>
                <w:bCs/>
                <w:sz w:val="20"/>
                <w:szCs w:val="18"/>
              </w:rPr>
              <w:t>к</w:t>
            </w:r>
            <w:proofErr w:type="gramEnd"/>
          </w:p>
          <w:p w14:paraId="3206FAD0" w14:textId="6B122DA3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литературному наследию и через него - к сокровищам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отечестве</w:t>
            </w:r>
            <w:r w:rsidRPr="00652465">
              <w:rPr>
                <w:b w:val="0"/>
                <w:bCs/>
                <w:sz w:val="20"/>
                <w:szCs w:val="18"/>
              </w:rPr>
              <w:t>н</w:t>
            </w:r>
            <w:r w:rsidRPr="00652465">
              <w:rPr>
                <w:b w:val="0"/>
                <w:bCs/>
                <w:sz w:val="20"/>
                <w:szCs w:val="18"/>
              </w:rPr>
              <w:t xml:space="preserve">ной и мировой культуры; </w:t>
            </w:r>
            <w:proofErr w:type="spellStart"/>
            <w:r w:rsidRPr="00652465">
              <w:rPr>
                <w:b w:val="0"/>
                <w:bCs/>
                <w:sz w:val="20"/>
                <w:szCs w:val="18"/>
              </w:rPr>
              <w:t>сформ</w:t>
            </w:r>
            <w:r w:rsidRPr="00652465">
              <w:rPr>
                <w:b w:val="0"/>
                <w:bCs/>
                <w:sz w:val="20"/>
                <w:szCs w:val="18"/>
              </w:rPr>
              <w:t>и</w:t>
            </w:r>
            <w:r w:rsidRPr="00652465">
              <w:rPr>
                <w:b w:val="0"/>
                <w:bCs/>
                <w:sz w:val="20"/>
                <w:szCs w:val="18"/>
              </w:rPr>
              <w:t>рованность</w:t>
            </w:r>
            <w:proofErr w:type="spellEnd"/>
            <w:r w:rsidRPr="00652465">
              <w:rPr>
                <w:b w:val="0"/>
                <w:bCs/>
                <w:sz w:val="20"/>
                <w:szCs w:val="18"/>
              </w:rPr>
              <w:t xml:space="preserve"> чувства</w:t>
            </w:r>
          </w:p>
          <w:p w14:paraId="50D0BD07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причастности к свершениям, тр</w:t>
            </w:r>
            <w:r w:rsidRPr="00652465">
              <w:rPr>
                <w:b w:val="0"/>
                <w:bCs/>
                <w:sz w:val="20"/>
                <w:szCs w:val="18"/>
              </w:rPr>
              <w:t>а</w:t>
            </w:r>
            <w:r w:rsidRPr="00652465">
              <w:rPr>
                <w:b w:val="0"/>
                <w:bCs/>
                <w:sz w:val="20"/>
                <w:szCs w:val="18"/>
              </w:rPr>
              <w:t>дициям своего народа и осознание</w:t>
            </w:r>
          </w:p>
          <w:p w14:paraId="72F0899C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исторической преемственности поколений;</w:t>
            </w:r>
          </w:p>
          <w:p w14:paraId="10DC1E3C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обогащение активного и поте</w:t>
            </w:r>
            <w:r w:rsidRPr="00652465">
              <w:rPr>
                <w:b w:val="0"/>
                <w:bCs/>
                <w:sz w:val="20"/>
                <w:szCs w:val="18"/>
              </w:rPr>
              <w:t>н</w:t>
            </w:r>
            <w:r w:rsidRPr="00652465">
              <w:rPr>
                <w:b w:val="0"/>
                <w:bCs/>
                <w:sz w:val="20"/>
                <w:szCs w:val="18"/>
              </w:rPr>
              <w:t>циального словарного запаса,</w:t>
            </w:r>
          </w:p>
          <w:p w14:paraId="6780A150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расширение объема используемых в речи грамматических средств</w:t>
            </w:r>
          </w:p>
          <w:p w14:paraId="4CB958C5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для свободного выражения мы</w:t>
            </w:r>
            <w:r w:rsidRPr="00652465">
              <w:rPr>
                <w:b w:val="0"/>
                <w:bCs/>
                <w:sz w:val="20"/>
                <w:szCs w:val="18"/>
              </w:rPr>
              <w:t>с</w:t>
            </w:r>
            <w:r w:rsidRPr="00652465">
              <w:rPr>
                <w:b w:val="0"/>
                <w:bCs/>
                <w:sz w:val="20"/>
                <w:szCs w:val="18"/>
              </w:rPr>
              <w:t>лей и чувств на родном языке</w:t>
            </w:r>
          </w:p>
          <w:p w14:paraId="7D8F6E2E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адекватно ситуации и стилю о</w:t>
            </w:r>
            <w:r w:rsidRPr="00652465">
              <w:rPr>
                <w:b w:val="0"/>
                <w:bCs/>
                <w:sz w:val="20"/>
                <w:szCs w:val="18"/>
              </w:rPr>
              <w:t>б</w:t>
            </w:r>
            <w:r w:rsidRPr="00652465">
              <w:rPr>
                <w:b w:val="0"/>
                <w:bCs/>
                <w:sz w:val="20"/>
                <w:szCs w:val="18"/>
              </w:rPr>
              <w:t>щения;</w:t>
            </w:r>
          </w:p>
          <w:p w14:paraId="0282DB24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 xml:space="preserve">• </w:t>
            </w:r>
            <w:proofErr w:type="spellStart"/>
            <w:r w:rsidRPr="00652465">
              <w:rPr>
                <w:b w:val="0"/>
                <w:bCs/>
                <w:sz w:val="20"/>
                <w:szCs w:val="18"/>
              </w:rPr>
              <w:t>сформированность</w:t>
            </w:r>
            <w:proofErr w:type="spellEnd"/>
            <w:r w:rsidRPr="00652465">
              <w:rPr>
                <w:b w:val="0"/>
                <w:bCs/>
                <w:sz w:val="20"/>
                <w:szCs w:val="18"/>
              </w:rPr>
              <w:t xml:space="preserve"> понимания родной литературы как одной</w:t>
            </w:r>
          </w:p>
          <w:p w14:paraId="711DB470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из основных национально-культурных ценностей народа, как</w:t>
            </w:r>
          </w:p>
          <w:p w14:paraId="6A715DF2" w14:textId="1BA02E05" w:rsidR="00F072A8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особого способа познания жизни</w:t>
            </w:r>
          </w:p>
        </w:tc>
        <w:tc>
          <w:tcPr>
            <w:tcW w:w="3238" w:type="dxa"/>
          </w:tcPr>
          <w:p w14:paraId="38FBFE5A" w14:textId="721EF5A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>
              <w:t xml:space="preserve">• </w:t>
            </w:r>
            <w:proofErr w:type="spellStart"/>
            <w:r w:rsidRPr="00652465">
              <w:rPr>
                <w:b w:val="0"/>
                <w:bCs/>
                <w:sz w:val="20"/>
                <w:szCs w:val="18"/>
              </w:rPr>
              <w:t>сформированность</w:t>
            </w:r>
            <w:proofErr w:type="spellEnd"/>
            <w:r w:rsidRPr="00652465">
              <w:rPr>
                <w:b w:val="0"/>
                <w:bCs/>
                <w:sz w:val="20"/>
                <w:szCs w:val="18"/>
              </w:rPr>
              <w:t xml:space="preserve"> навыков свободного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использования ко</w:t>
            </w:r>
            <w:r w:rsidRPr="00652465">
              <w:rPr>
                <w:b w:val="0"/>
                <w:bCs/>
                <w:sz w:val="20"/>
                <w:szCs w:val="18"/>
              </w:rPr>
              <w:t>м</w:t>
            </w:r>
            <w:r w:rsidRPr="00652465">
              <w:rPr>
                <w:b w:val="0"/>
                <w:bCs/>
                <w:sz w:val="20"/>
                <w:szCs w:val="18"/>
              </w:rPr>
              <w:t>муникативно-эстетических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во</w:t>
            </w:r>
            <w:r w:rsidRPr="00652465">
              <w:rPr>
                <w:b w:val="0"/>
                <w:bCs/>
                <w:sz w:val="20"/>
                <w:szCs w:val="18"/>
              </w:rPr>
              <w:t>з</w:t>
            </w:r>
            <w:r w:rsidRPr="00652465">
              <w:rPr>
                <w:b w:val="0"/>
                <w:bCs/>
                <w:sz w:val="20"/>
                <w:szCs w:val="18"/>
              </w:rPr>
              <w:t>можностей родного языка;</w:t>
            </w:r>
          </w:p>
          <w:p w14:paraId="1A2DEF39" w14:textId="293091CA" w:rsidR="00F072A8" w:rsidRDefault="00652465" w:rsidP="00652465">
            <w:pPr>
              <w:spacing w:after="0"/>
            </w:pPr>
            <w:r w:rsidRPr="00652465">
              <w:rPr>
                <w:b w:val="0"/>
                <w:bCs/>
                <w:sz w:val="20"/>
                <w:szCs w:val="18"/>
              </w:rPr>
              <w:t xml:space="preserve">• </w:t>
            </w:r>
            <w:proofErr w:type="spellStart"/>
            <w:r w:rsidRPr="00652465">
              <w:rPr>
                <w:b w:val="0"/>
                <w:bCs/>
                <w:sz w:val="20"/>
                <w:szCs w:val="18"/>
              </w:rPr>
              <w:t>сформированность</w:t>
            </w:r>
            <w:proofErr w:type="spellEnd"/>
            <w:r w:rsidRPr="00652465">
              <w:rPr>
                <w:b w:val="0"/>
                <w:bCs/>
                <w:sz w:val="20"/>
                <w:szCs w:val="18"/>
              </w:rPr>
              <w:t xml:space="preserve"> навыков п</w:t>
            </w:r>
            <w:r w:rsidRPr="00652465">
              <w:rPr>
                <w:b w:val="0"/>
                <w:bCs/>
                <w:sz w:val="20"/>
                <w:szCs w:val="18"/>
              </w:rPr>
              <w:t>о</w:t>
            </w:r>
            <w:r w:rsidRPr="00652465">
              <w:rPr>
                <w:b w:val="0"/>
                <w:bCs/>
                <w:sz w:val="20"/>
                <w:szCs w:val="18"/>
              </w:rPr>
              <w:t>нимания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литературных худож</w:t>
            </w:r>
            <w:r w:rsidRPr="00652465">
              <w:rPr>
                <w:b w:val="0"/>
                <w:bCs/>
                <w:sz w:val="20"/>
                <w:szCs w:val="18"/>
              </w:rPr>
              <w:t>е</w:t>
            </w:r>
            <w:r w:rsidRPr="00652465">
              <w:rPr>
                <w:b w:val="0"/>
                <w:bCs/>
                <w:sz w:val="20"/>
                <w:szCs w:val="18"/>
              </w:rPr>
              <w:t>ственных произведений,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отраж</w:t>
            </w:r>
            <w:r w:rsidRPr="00652465">
              <w:rPr>
                <w:b w:val="0"/>
                <w:bCs/>
                <w:sz w:val="20"/>
                <w:szCs w:val="18"/>
              </w:rPr>
              <w:t>а</w:t>
            </w:r>
            <w:r w:rsidRPr="00652465">
              <w:rPr>
                <w:b w:val="0"/>
                <w:bCs/>
                <w:sz w:val="20"/>
                <w:szCs w:val="18"/>
              </w:rPr>
              <w:t>ющих разные этнокультурные традиции.</w:t>
            </w:r>
          </w:p>
        </w:tc>
      </w:tr>
      <w:tr w:rsidR="00652465" w14:paraId="0982B0C6" w14:textId="77777777" w:rsidTr="0032301D">
        <w:tc>
          <w:tcPr>
            <w:tcW w:w="9714" w:type="dxa"/>
            <w:gridSpan w:val="3"/>
          </w:tcPr>
          <w:p w14:paraId="2296AD4A" w14:textId="2EF11CB0" w:rsidR="00652465" w:rsidRPr="0039136F" w:rsidRDefault="00652465" w:rsidP="00652465">
            <w:pPr>
              <w:spacing w:after="0"/>
              <w:jc w:val="center"/>
              <w:rPr>
                <w:sz w:val="20"/>
                <w:szCs w:val="18"/>
              </w:rPr>
            </w:pPr>
            <w:r w:rsidRPr="0039136F">
              <w:rPr>
                <w:sz w:val="20"/>
                <w:szCs w:val="18"/>
              </w:rPr>
              <w:t>Иностранный язык (английский)</w:t>
            </w:r>
          </w:p>
        </w:tc>
      </w:tr>
      <w:tr w:rsidR="00652465" w14:paraId="77CC99F5" w14:textId="77777777" w:rsidTr="008A4AB0">
        <w:tc>
          <w:tcPr>
            <w:tcW w:w="3238" w:type="dxa"/>
          </w:tcPr>
          <w:p w14:paraId="04F36EC4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lastRenderedPageBreak/>
              <w:t>• понимать основное содержание</w:t>
            </w:r>
          </w:p>
          <w:p w14:paraId="6E13E60F" w14:textId="7F7C5EAE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несложных аутентичных текстов различных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стилей и жанров мон</w:t>
            </w:r>
            <w:r w:rsidRPr="00652465">
              <w:rPr>
                <w:b w:val="0"/>
                <w:bCs/>
                <w:sz w:val="20"/>
                <w:szCs w:val="18"/>
              </w:rPr>
              <w:t>о</w:t>
            </w:r>
            <w:r w:rsidRPr="00652465">
              <w:rPr>
                <w:b w:val="0"/>
                <w:bCs/>
                <w:sz w:val="20"/>
                <w:szCs w:val="18"/>
              </w:rPr>
              <w:t>логического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 xml:space="preserve">диалогического характера в рамках </w:t>
            </w:r>
            <w:proofErr w:type="gramStart"/>
            <w:r w:rsidRPr="00652465">
              <w:rPr>
                <w:b w:val="0"/>
                <w:bCs/>
                <w:sz w:val="20"/>
                <w:szCs w:val="18"/>
              </w:rPr>
              <w:t>изученной</w:t>
            </w:r>
            <w:proofErr w:type="gramEnd"/>
          </w:p>
          <w:p w14:paraId="0C6DBEBF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 xml:space="preserve">тематики с </w:t>
            </w:r>
            <w:proofErr w:type="gramStart"/>
            <w:r w:rsidRPr="00652465">
              <w:rPr>
                <w:b w:val="0"/>
                <w:bCs/>
                <w:sz w:val="20"/>
                <w:szCs w:val="18"/>
              </w:rPr>
              <w:t>четким</w:t>
            </w:r>
            <w:proofErr w:type="gramEnd"/>
            <w:r w:rsidRPr="00652465">
              <w:rPr>
                <w:b w:val="0"/>
                <w:bCs/>
                <w:sz w:val="20"/>
                <w:szCs w:val="18"/>
              </w:rPr>
              <w:t xml:space="preserve"> нормативным</w:t>
            </w:r>
          </w:p>
          <w:p w14:paraId="693B4B13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произношением;</w:t>
            </w:r>
          </w:p>
          <w:p w14:paraId="7D0FFA9B" w14:textId="4315D86D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понимать запрашиваемую и</w:t>
            </w:r>
            <w:r w:rsidRPr="00652465">
              <w:rPr>
                <w:b w:val="0"/>
                <w:bCs/>
                <w:sz w:val="20"/>
                <w:szCs w:val="18"/>
              </w:rPr>
              <w:t>н</w:t>
            </w:r>
            <w:r w:rsidRPr="00652465">
              <w:rPr>
                <w:b w:val="0"/>
                <w:bCs/>
                <w:sz w:val="20"/>
                <w:szCs w:val="18"/>
              </w:rPr>
              <w:t>формацию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из несложных ауте</w:t>
            </w:r>
            <w:r w:rsidRPr="00652465">
              <w:rPr>
                <w:b w:val="0"/>
                <w:bCs/>
                <w:sz w:val="20"/>
                <w:szCs w:val="18"/>
              </w:rPr>
              <w:t>н</w:t>
            </w:r>
            <w:r w:rsidRPr="00652465">
              <w:rPr>
                <w:b w:val="0"/>
                <w:bCs/>
                <w:sz w:val="20"/>
                <w:szCs w:val="18"/>
              </w:rPr>
              <w:t xml:space="preserve">тичных </w:t>
            </w:r>
            <w:proofErr w:type="spellStart"/>
            <w:r w:rsidRPr="00652465">
              <w:rPr>
                <w:b w:val="0"/>
                <w:bCs/>
                <w:sz w:val="20"/>
                <w:szCs w:val="18"/>
              </w:rPr>
              <w:t>аудиотекстов</w:t>
            </w:r>
            <w:proofErr w:type="spellEnd"/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 xml:space="preserve">различных жанров </w:t>
            </w:r>
            <w:proofErr w:type="gramStart"/>
            <w:r w:rsidRPr="00652465">
              <w:rPr>
                <w:b w:val="0"/>
                <w:bCs/>
                <w:sz w:val="20"/>
                <w:szCs w:val="18"/>
              </w:rPr>
              <w:t>монологического</w:t>
            </w:r>
            <w:proofErr w:type="gramEnd"/>
            <w:r w:rsidRPr="00652465">
              <w:rPr>
                <w:b w:val="0"/>
                <w:bCs/>
                <w:sz w:val="20"/>
                <w:szCs w:val="18"/>
              </w:rPr>
              <w:t xml:space="preserve"> и</w:t>
            </w:r>
          </w:p>
          <w:p w14:paraId="7ABC0946" w14:textId="447FEC7E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диалогического характера в ра</w:t>
            </w:r>
            <w:r w:rsidRPr="00652465">
              <w:rPr>
                <w:b w:val="0"/>
                <w:bCs/>
                <w:sz w:val="20"/>
                <w:szCs w:val="18"/>
              </w:rPr>
              <w:t>м</w:t>
            </w:r>
            <w:r w:rsidRPr="00652465">
              <w:rPr>
                <w:b w:val="0"/>
                <w:bCs/>
                <w:sz w:val="20"/>
                <w:szCs w:val="18"/>
              </w:rPr>
              <w:t>ках изученной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тематики, характ</w:t>
            </w:r>
            <w:r w:rsidRPr="00652465">
              <w:rPr>
                <w:b w:val="0"/>
                <w:bCs/>
                <w:sz w:val="20"/>
                <w:szCs w:val="18"/>
              </w:rPr>
              <w:t>е</w:t>
            </w:r>
            <w:r w:rsidRPr="00652465">
              <w:rPr>
                <w:b w:val="0"/>
                <w:bCs/>
                <w:sz w:val="20"/>
                <w:szCs w:val="18"/>
              </w:rPr>
              <w:t>ризующихся четким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нормативным произношением;</w:t>
            </w:r>
          </w:p>
          <w:p w14:paraId="23513826" w14:textId="2C395782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формулировать несложные свя</w:t>
            </w:r>
            <w:r w:rsidRPr="00652465">
              <w:rPr>
                <w:b w:val="0"/>
                <w:bCs/>
                <w:sz w:val="20"/>
                <w:szCs w:val="18"/>
              </w:rPr>
              <w:t>з</w:t>
            </w:r>
            <w:r w:rsidRPr="00652465">
              <w:rPr>
                <w:b w:val="0"/>
                <w:bCs/>
                <w:sz w:val="20"/>
                <w:szCs w:val="18"/>
              </w:rPr>
              <w:t>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высказывания с использов</w:t>
            </w:r>
            <w:r w:rsidRPr="00652465">
              <w:rPr>
                <w:b w:val="0"/>
                <w:bCs/>
                <w:sz w:val="20"/>
                <w:szCs w:val="18"/>
              </w:rPr>
              <w:t>а</w:t>
            </w:r>
            <w:r w:rsidRPr="00652465">
              <w:rPr>
                <w:b w:val="0"/>
                <w:bCs/>
                <w:sz w:val="20"/>
                <w:szCs w:val="18"/>
              </w:rPr>
              <w:t>нием основных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коммуникативных типов речи (описание,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повеств</w:t>
            </w:r>
            <w:r w:rsidRPr="00652465">
              <w:rPr>
                <w:b w:val="0"/>
                <w:bCs/>
                <w:sz w:val="20"/>
                <w:szCs w:val="18"/>
              </w:rPr>
              <w:t>о</w:t>
            </w:r>
            <w:r w:rsidRPr="00652465">
              <w:rPr>
                <w:b w:val="0"/>
                <w:bCs/>
                <w:sz w:val="20"/>
                <w:szCs w:val="18"/>
              </w:rPr>
              <w:t>вание, рассуждение, характер</w:t>
            </w:r>
            <w:r w:rsidRPr="00652465">
              <w:rPr>
                <w:b w:val="0"/>
                <w:bCs/>
                <w:sz w:val="20"/>
                <w:szCs w:val="18"/>
              </w:rPr>
              <w:t>и</w:t>
            </w:r>
            <w:r w:rsidRPr="00652465">
              <w:rPr>
                <w:b w:val="0"/>
                <w:bCs/>
                <w:sz w:val="20"/>
                <w:szCs w:val="18"/>
              </w:rPr>
              <w:t>стика)</w:t>
            </w:r>
          </w:p>
          <w:p w14:paraId="2A1FA86F" w14:textId="3A1CA8CE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в рамках тем, включенных в ра</w:t>
            </w:r>
            <w:r w:rsidRPr="00652465">
              <w:rPr>
                <w:b w:val="0"/>
                <w:bCs/>
                <w:sz w:val="20"/>
                <w:szCs w:val="18"/>
              </w:rPr>
              <w:t>з</w:t>
            </w:r>
            <w:r w:rsidRPr="00652465">
              <w:rPr>
                <w:b w:val="0"/>
                <w:bCs/>
                <w:sz w:val="20"/>
                <w:szCs w:val="18"/>
              </w:rPr>
              <w:t>дел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«Предметное содержание р</w:t>
            </w:r>
            <w:r w:rsidRPr="00652465">
              <w:rPr>
                <w:b w:val="0"/>
                <w:bCs/>
                <w:sz w:val="20"/>
                <w:szCs w:val="18"/>
              </w:rPr>
              <w:t>е</w:t>
            </w:r>
            <w:r w:rsidRPr="00652465">
              <w:rPr>
                <w:b w:val="0"/>
                <w:bCs/>
                <w:sz w:val="20"/>
                <w:szCs w:val="18"/>
              </w:rPr>
              <w:t>чи»;</w:t>
            </w:r>
          </w:p>
          <w:p w14:paraId="1B8D7D6C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строить высказывание на основе</w:t>
            </w:r>
          </w:p>
          <w:p w14:paraId="1B1919B1" w14:textId="3E6643B9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изображения с опорой или без опоры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ключевые сл</w:t>
            </w:r>
            <w:r w:rsidRPr="00652465">
              <w:rPr>
                <w:b w:val="0"/>
                <w:bCs/>
                <w:sz w:val="20"/>
                <w:szCs w:val="18"/>
              </w:rPr>
              <w:t>о</w:t>
            </w:r>
            <w:r w:rsidRPr="00652465">
              <w:rPr>
                <w:b w:val="0"/>
                <w:bCs/>
                <w:sz w:val="20"/>
                <w:szCs w:val="18"/>
              </w:rPr>
              <w:t>ва/план/вопросы;</w:t>
            </w:r>
          </w:p>
          <w:p w14:paraId="2CFB6E2C" w14:textId="77777777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читать и понимать несложные</w:t>
            </w:r>
          </w:p>
          <w:p w14:paraId="2911AC9B" w14:textId="327EC615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аутентичные тексты различных стилей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жанров, используя о</w:t>
            </w:r>
            <w:r w:rsidRPr="00652465">
              <w:rPr>
                <w:b w:val="0"/>
                <w:bCs/>
                <w:sz w:val="20"/>
                <w:szCs w:val="18"/>
              </w:rPr>
              <w:t>с</w:t>
            </w:r>
            <w:r w:rsidRPr="00652465">
              <w:rPr>
                <w:b w:val="0"/>
                <w:bCs/>
                <w:sz w:val="20"/>
                <w:szCs w:val="18"/>
              </w:rPr>
              <w:t>новные виды чтения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(ознаком</w:t>
            </w:r>
            <w:r w:rsidRPr="00652465">
              <w:rPr>
                <w:b w:val="0"/>
                <w:bCs/>
                <w:sz w:val="20"/>
                <w:szCs w:val="18"/>
              </w:rPr>
              <w:t>и</w:t>
            </w:r>
            <w:r w:rsidRPr="00652465">
              <w:rPr>
                <w:b w:val="0"/>
                <w:bCs/>
                <w:sz w:val="20"/>
                <w:szCs w:val="18"/>
              </w:rPr>
              <w:t>тельное, изучающее,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поиск</w:t>
            </w:r>
            <w:r w:rsidRPr="00652465">
              <w:rPr>
                <w:b w:val="0"/>
                <w:bCs/>
                <w:sz w:val="20"/>
                <w:szCs w:val="18"/>
              </w:rPr>
              <w:t>о</w:t>
            </w:r>
            <w:r w:rsidRPr="00652465">
              <w:rPr>
                <w:b w:val="0"/>
                <w:bCs/>
                <w:sz w:val="20"/>
                <w:szCs w:val="18"/>
              </w:rPr>
              <w:t>вое/просмотровое) в зависимости от коммуникативной задачи;</w:t>
            </w:r>
          </w:p>
          <w:p w14:paraId="70DB7885" w14:textId="0BC7607A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отделять в несложных аутенти</w:t>
            </w:r>
            <w:r w:rsidRPr="00652465">
              <w:rPr>
                <w:b w:val="0"/>
                <w:bCs/>
                <w:sz w:val="20"/>
                <w:szCs w:val="18"/>
              </w:rPr>
              <w:t>ч</w:t>
            </w:r>
            <w:r w:rsidRPr="00652465">
              <w:rPr>
                <w:b w:val="0"/>
                <w:bCs/>
                <w:sz w:val="20"/>
                <w:szCs w:val="18"/>
              </w:rPr>
              <w:t>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текстах различных стилей и жанров главную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 xml:space="preserve">информацию от </w:t>
            </w:r>
            <w:proofErr w:type="gramStart"/>
            <w:r w:rsidRPr="00652465">
              <w:rPr>
                <w:b w:val="0"/>
                <w:bCs/>
                <w:sz w:val="20"/>
                <w:szCs w:val="18"/>
              </w:rPr>
              <w:t>второстепенной</w:t>
            </w:r>
            <w:proofErr w:type="gramEnd"/>
            <w:r w:rsidRPr="00652465">
              <w:rPr>
                <w:b w:val="0"/>
                <w:bCs/>
                <w:sz w:val="20"/>
                <w:szCs w:val="18"/>
              </w:rPr>
              <w:t>;</w:t>
            </w:r>
          </w:p>
          <w:p w14:paraId="36E5858A" w14:textId="1ABCBC7E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• письменно выражать свою точку зрения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в рамках тем, включенных в раздел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«Предметное содержание речи», в форме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рассуждения, пр</w:t>
            </w:r>
            <w:r w:rsidRPr="00652465">
              <w:rPr>
                <w:b w:val="0"/>
                <w:bCs/>
                <w:sz w:val="20"/>
                <w:szCs w:val="18"/>
              </w:rPr>
              <w:t>и</w:t>
            </w:r>
            <w:r w:rsidRPr="00652465">
              <w:rPr>
                <w:b w:val="0"/>
                <w:bCs/>
                <w:sz w:val="20"/>
                <w:szCs w:val="18"/>
              </w:rPr>
              <w:t>водя аргументы и примеры</w:t>
            </w:r>
          </w:p>
          <w:p w14:paraId="7330E514" w14:textId="50BA9580" w:rsidR="00652465" w:rsidRPr="00652465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52465">
              <w:rPr>
                <w:b w:val="0"/>
                <w:bCs/>
                <w:sz w:val="20"/>
                <w:szCs w:val="18"/>
              </w:rPr>
              <w:t>распознавать различные средства связи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52465">
              <w:rPr>
                <w:b w:val="0"/>
                <w:bCs/>
                <w:sz w:val="20"/>
                <w:szCs w:val="18"/>
              </w:rPr>
              <w:t>тексте для обеспечения его целостности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</w:p>
        </w:tc>
        <w:tc>
          <w:tcPr>
            <w:tcW w:w="3238" w:type="dxa"/>
          </w:tcPr>
          <w:p w14:paraId="6BEE00C1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• владеть навыками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познавател</w:t>
            </w:r>
            <w:r w:rsidRPr="0039136F">
              <w:rPr>
                <w:b w:val="0"/>
                <w:bCs/>
                <w:sz w:val="20"/>
                <w:szCs w:val="18"/>
              </w:rPr>
              <w:t>ь</w:t>
            </w:r>
            <w:r w:rsidRPr="0039136F">
              <w:rPr>
                <w:b w:val="0"/>
                <w:bCs/>
                <w:sz w:val="20"/>
                <w:szCs w:val="18"/>
              </w:rPr>
              <w:t>ной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>, учебно-исследовательской</w:t>
            </w:r>
          </w:p>
          <w:p w14:paraId="249FDD55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и проектной деятельности, нав</w:t>
            </w:r>
            <w:r w:rsidRPr="0039136F">
              <w:rPr>
                <w:b w:val="0"/>
                <w:bCs/>
                <w:sz w:val="20"/>
                <w:szCs w:val="18"/>
              </w:rPr>
              <w:t>ы</w:t>
            </w:r>
            <w:r w:rsidRPr="0039136F">
              <w:rPr>
                <w:b w:val="0"/>
                <w:bCs/>
                <w:sz w:val="20"/>
                <w:szCs w:val="18"/>
              </w:rPr>
              <w:t>ками разрешения проблем;</w:t>
            </w:r>
          </w:p>
          <w:p w14:paraId="23FACB0A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• владеть навыками получения необходимой информации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из</w:t>
            </w:r>
            <w:proofErr w:type="gramEnd"/>
          </w:p>
          <w:p w14:paraId="674C0B35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словарей разных типов,</w:t>
            </w:r>
          </w:p>
          <w:p w14:paraId="6B56E284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• давать краткие описания и/или комментарии с опорой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на</w:t>
            </w:r>
            <w:proofErr w:type="gramEnd"/>
          </w:p>
          <w:p w14:paraId="7F3CE23A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нелинейный текст (таблицы, гр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фики);</w:t>
            </w:r>
          </w:p>
          <w:p w14:paraId="5DBFCA13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читать несложные аутентичные тексты различных стилей и</w:t>
            </w:r>
          </w:p>
          <w:p w14:paraId="21B8103F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жанров, используя основные виды чтения (ознакомительное,</w:t>
            </w:r>
            <w:proofErr w:type="gramEnd"/>
          </w:p>
          <w:p w14:paraId="0DEE4A9E" w14:textId="2574A152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изучающее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>, поиск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вое/просмотровое) в зависимости от</w:t>
            </w:r>
            <w:r w:rsidR="0039136F"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коммуникативной задачи;</w:t>
            </w:r>
          </w:p>
          <w:p w14:paraId="09B14726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догадываться о значении отдел</w:t>
            </w:r>
            <w:r w:rsidRPr="0039136F">
              <w:rPr>
                <w:b w:val="0"/>
                <w:bCs/>
                <w:sz w:val="20"/>
                <w:szCs w:val="18"/>
              </w:rPr>
              <w:t>ь</w:t>
            </w:r>
            <w:r w:rsidRPr="0039136F">
              <w:rPr>
                <w:b w:val="0"/>
                <w:bCs/>
                <w:sz w:val="20"/>
                <w:szCs w:val="18"/>
              </w:rPr>
              <w:t xml:space="preserve">ных слов на основе сходства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с</w:t>
            </w:r>
            <w:proofErr w:type="gramEnd"/>
          </w:p>
          <w:p w14:paraId="710335AC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родным языком, по словообраз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вательным элементам и контексту;</w:t>
            </w:r>
          </w:p>
          <w:p w14:paraId="232F0285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делать выписки из иноязычного текста;</w:t>
            </w:r>
          </w:p>
          <w:p w14:paraId="5D8065AE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соблюдать правила орфографии и пунктуации, не допуская</w:t>
            </w:r>
          </w:p>
          <w:p w14:paraId="21C9BB59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ошибок, затрудняющих поним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ние</w:t>
            </w:r>
          </w:p>
          <w:p w14:paraId="532517D4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владеть навыками познавател</w:t>
            </w:r>
            <w:r w:rsidRPr="0039136F">
              <w:rPr>
                <w:b w:val="0"/>
                <w:bCs/>
                <w:sz w:val="20"/>
                <w:szCs w:val="18"/>
              </w:rPr>
              <w:t>ь</w:t>
            </w:r>
            <w:r w:rsidRPr="0039136F">
              <w:rPr>
                <w:b w:val="0"/>
                <w:bCs/>
                <w:sz w:val="20"/>
                <w:szCs w:val="18"/>
              </w:rPr>
              <w:t>ной рефлексии как осознания</w:t>
            </w:r>
          </w:p>
          <w:p w14:paraId="510FF954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совершаемых действий и мысл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тельных процессов, их результ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тов</w:t>
            </w:r>
          </w:p>
          <w:p w14:paraId="6CDCF922" w14:textId="77777777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и оснований, границ своего знания и незнания, новых</w:t>
            </w:r>
          </w:p>
          <w:p w14:paraId="35D12BAC" w14:textId="744E8396" w:rsidR="00652465" w:rsidRPr="0039136F" w:rsidRDefault="00652465" w:rsidP="0065246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познавательных задач и средств их достижения</w:t>
            </w:r>
          </w:p>
        </w:tc>
        <w:tc>
          <w:tcPr>
            <w:tcW w:w="3238" w:type="dxa"/>
          </w:tcPr>
          <w:p w14:paraId="3CC1EE5B" w14:textId="2CD2D4D2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вести диалог/</w:t>
            </w:r>
            <w:proofErr w:type="spellStart"/>
            <w:r w:rsidRPr="0039136F">
              <w:rPr>
                <w:b w:val="0"/>
                <w:bCs/>
                <w:sz w:val="20"/>
                <w:szCs w:val="18"/>
              </w:rPr>
              <w:t>полилог</w:t>
            </w:r>
            <w:proofErr w:type="spellEnd"/>
            <w:r w:rsidRPr="0039136F">
              <w:rPr>
                <w:b w:val="0"/>
                <w:bCs/>
                <w:sz w:val="20"/>
                <w:szCs w:val="18"/>
              </w:rPr>
              <w:t xml:space="preserve"> в ситуац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ях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неофициального общения в рамках изученной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тематики;</w:t>
            </w:r>
          </w:p>
          <w:p w14:paraId="5919B21B" w14:textId="4A79EC91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при помощи разнообразных языковых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средств без подготовки инициировать,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поддерживать и заканчивать беседу на темы,</w:t>
            </w:r>
          </w:p>
          <w:p w14:paraId="2EA9BBCC" w14:textId="2AC99C2D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включенные в раздел «Предме</w:t>
            </w:r>
            <w:r w:rsidRPr="0039136F">
              <w:rPr>
                <w:b w:val="0"/>
                <w:bCs/>
                <w:sz w:val="20"/>
                <w:szCs w:val="18"/>
              </w:rPr>
              <w:t>т</w:t>
            </w:r>
            <w:r w:rsidRPr="0039136F">
              <w:rPr>
                <w:b w:val="0"/>
                <w:bCs/>
                <w:sz w:val="20"/>
                <w:szCs w:val="18"/>
              </w:rPr>
              <w:t>ное содержание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речи»;</w:t>
            </w:r>
          </w:p>
          <w:p w14:paraId="5F7FF83D" w14:textId="2D2B8344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запрашивать информацию и о</w:t>
            </w:r>
            <w:r w:rsidRPr="0039136F">
              <w:rPr>
                <w:b w:val="0"/>
                <w:bCs/>
                <w:sz w:val="20"/>
                <w:szCs w:val="18"/>
              </w:rPr>
              <w:t>б</w:t>
            </w:r>
            <w:r w:rsidRPr="0039136F">
              <w:rPr>
                <w:b w:val="0"/>
                <w:bCs/>
                <w:sz w:val="20"/>
                <w:szCs w:val="18"/>
              </w:rPr>
              <w:t>мениваться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информацией в пр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делах изученной тематики;</w:t>
            </w:r>
          </w:p>
          <w:p w14:paraId="33F9680B" w14:textId="325B9D7B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обращаться за разъяснениями, уточняя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интересующую инфо</w:t>
            </w:r>
            <w:r w:rsidRPr="0039136F">
              <w:rPr>
                <w:b w:val="0"/>
                <w:bCs/>
                <w:sz w:val="20"/>
                <w:szCs w:val="18"/>
              </w:rPr>
              <w:t>р</w:t>
            </w:r>
            <w:r w:rsidRPr="0039136F">
              <w:rPr>
                <w:b w:val="0"/>
                <w:bCs/>
                <w:sz w:val="20"/>
                <w:szCs w:val="18"/>
              </w:rPr>
              <w:t>мацию;</w:t>
            </w:r>
          </w:p>
          <w:p w14:paraId="02193A6D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учитывать позиции других</w:t>
            </w:r>
          </w:p>
          <w:p w14:paraId="1CE32591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участников деятельности;</w:t>
            </w:r>
          </w:p>
          <w:p w14:paraId="0FD0D57E" w14:textId="65CC83FA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писать личное (электронное) письмо,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заполнять анкету, пис</w:t>
            </w:r>
            <w:r w:rsidRPr="0039136F">
              <w:rPr>
                <w:b w:val="0"/>
                <w:bCs/>
                <w:sz w:val="20"/>
                <w:szCs w:val="18"/>
              </w:rPr>
              <w:t>ь</w:t>
            </w:r>
            <w:r w:rsidRPr="0039136F">
              <w:rPr>
                <w:b w:val="0"/>
                <w:bCs/>
                <w:sz w:val="20"/>
                <w:szCs w:val="18"/>
              </w:rPr>
              <w:t>менно излагать сведения</w:t>
            </w:r>
          </w:p>
          <w:p w14:paraId="27E8D24E" w14:textId="1DCA76B9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себе в форме, принятой в стране/странах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изучаемого языка;</w:t>
            </w:r>
          </w:p>
          <w:p w14:paraId="7B1A7901" w14:textId="6CBB1E48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употреблять различные средства связи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тексте для обеспечения его целостности;</w:t>
            </w:r>
          </w:p>
          <w:p w14:paraId="41A1107A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• оперировать в процессе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устного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и</w:t>
            </w:r>
          </w:p>
          <w:p w14:paraId="5B01EE90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письменного общения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основными</w:t>
            </w:r>
            <w:proofErr w:type="gramEnd"/>
          </w:p>
          <w:p w14:paraId="06871951" w14:textId="595D2245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синтактическими конструкциями в соответствии с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коммуникати</w:t>
            </w:r>
            <w:r w:rsidRPr="0039136F">
              <w:rPr>
                <w:b w:val="0"/>
                <w:bCs/>
                <w:sz w:val="20"/>
                <w:szCs w:val="18"/>
              </w:rPr>
              <w:t>в</w:t>
            </w:r>
            <w:r w:rsidRPr="0039136F">
              <w:rPr>
                <w:b w:val="0"/>
                <w:bCs/>
                <w:sz w:val="20"/>
                <w:szCs w:val="18"/>
              </w:rPr>
              <w:t>ной задачей;</w:t>
            </w:r>
          </w:p>
          <w:p w14:paraId="3485459E" w14:textId="0BDCEEA1" w:rsidR="00652465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уметь ясно, логично и точно излагать свою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точку зрения, и</w:t>
            </w:r>
            <w:r w:rsidRPr="0039136F">
              <w:rPr>
                <w:b w:val="0"/>
                <w:bCs/>
                <w:sz w:val="20"/>
                <w:szCs w:val="18"/>
              </w:rPr>
              <w:t>с</w:t>
            </w:r>
            <w:r w:rsidRPr="0039136F">
              <w:rPr>
                <w:b w:val="0"/>
                <w:bCs/>
                <w:sz w:val="20"/>
                <w:szCs w:val="18"/>
              </w:rPr>
              <w:t>пользуя адекватные языковые</w:t>
            </w:r>
            <w:r>
              <w:rPr>
                <w:b w:val="0"/>
                <w:bCs/>
                <w:sz w:val="20"/>
                <w:szCs w:val="18"/>
              </w:rPr>
              <w:t xml:space="preserve"> средства.</w:t>
            </w:r>
          </w:p>
        </w:tc>
      </w:tr>
      <w:tr w:rsidR="0039136F" w14:paraId="41A32111" w14:textId="77777777" w:rsidTr="0032301D">
        <w:tc>
          <w:tcPr>
            <w:tcW w:w="9714" w:type="dxa"/>
            <w:gridSpan w:val="3"/>
          </w:tcPr>
          <w:p w14:paraId="66FAE153" w14:textId="6F7D7677" w:rsidR="0039136F" w:rsidRPr="0039136F" w:rsidRDefault="0039136F" w:rsidP="0039136F">
            <w:pPr>
              <w:spacing w:after="0"/>
              <w:jc w:val="center"/>
              <w:rPr>
                <w:sz w:val="20"/>
                <w:szCs w:val="18"/>
              </w:rPr>
            </w:pPr>
            <w:r w:rsidRPr="0039136F">
              <w:rPr>
                <w:sz w:val="20"/>
                <w:szCs w:val="18"/>
              </w:rPr>
              <w:t>Математика (базовый уровень)</w:t>
            </w:r>
          </w:p>
        </w:tc>
      </w:tr>
      <w:tr w:rsidR="00652465" w14:paraId="41CCF339" w14:textId="77777777" w:rsidTr="008A4AB0">
        <w:tc>
          <w:tcPr>
            <w:tcW w:w="3238" w:type="dxa"/>
          </w:tcPr>
          <w:p w14:paraId="5C8128ED" w14:textId="56C6EC45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оперировать понятиями: коне</w:t>
            </w:r>
            <w:r w:rsidRPr="0039136F">
              <w:rPr>
                <w:b w:val="0"/>
                <w:bCs/>
                <w:sz w:val="20"/>
                <w:szCs w:val="18"/>
              </w:rPr>
              <w:t>ч</w:t>
            </w:r>
            <w:r w:rsidRPr="0039136F">
              <w:rPr>
                <w:b w:val="0"/>
                <w:bCs/>
                <w:sz w:val="20"/>
                <w:szCs w:val="18"/>
              </w:rPr>
              <w:t>ное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множество, элемент множ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ства,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подмножество, пересечение и объединение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множеств, числ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вые множества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координатной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lastRenderedPageBreak/>
              <w:t>прямой, отрезок, интервал,</w:t>
            </w:r>
          </w:p>
          <w:p w14:paraId="7F2D4696" w14:textId="766F2EB8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полуинтервал, промежуток с в</w:t>
            </w:r>
            <w:r w:rsidRPr="0039136F">
              <w:rPr>
                <w:b w:val="0"/>
                <w:bCs/>
                <w:sz w:val="20"/>
                <w:szCs w:val="18"/>
              </w:rPr>
              <w:t>ы</w:t>
            </w:r>
            <w:r w:rsidRPr="0039136F">
              <w:rPr>
                <w:b w:val="0"/>
                <w:bCs/>
                <w:sz w:val="20"/>
                <w:szCs w:val="18"/>
              </w:rPr>
              <w:t>колотой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точкой, графическое представление множеств</w:t>
            </w:r>
          </w:p>
          <w:p w14:paraId="06F9E806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на координатной плоскости;</w:t>
            </w:r>
          </w:p>
          <w:p w14:paraId="186DD909" w14:textId="4325043A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свободно оперировать поняти</w:t>
            </w:r>
            <w:r w:rsidRPr="0039136F">
              <w:rPr>
                <w:b w:val="0"/>
                <w:bCs/>
                <w:sz w:val="20"/>
                <w:szCs w:val="18"/>
              </w:rPr>
              <w:t>я</w:t>
            </w:r>
            <w:r w:rsidRPr="0039136F">
              <w:rPr>
                <w:b w:val="0"/>
                <w:bCs/>
                <w:sz w:val="20"/>
                <w:szCs w:val="18"/>
              </w:rPr>
              <w:t>ми: целое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число, делимость чисел, обыкновенная дробь,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десятичная дробь, рациональное число,</w:t>
            </w:r>
          </w:p>
          <w:p w14:paraId="60D7260D" w14:textId="1DB11A06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приближённое значение числа, часть, доля,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отношение, процент, повышение и понижение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на з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данное число процентов, ма</w:t>
            </w:r>
            <w:r w:rsidRPr="0039136F">
              <w:rPr>
                <w:b w:val="0"/>
                <w:bCs/>
                <w:sz w:val="20"/>
                <w:szCs w:val="18"/>
              </w:rPr>
              <w:t>с</w:t>
            </w:r>
            <w:r w:rsidRPr="0039136F">
              <w:rPr>
                <w:b w:val="0"/>
                <w:bCs/>
                <w:sz w:val="20"/>
                <w:szCs w:val="18"/>
              </w:rPr>
              <w:t>штаб;</w:t>
            </w:r>
          </w:p>
          <w:p w14:paraId="3F9E29BE" w14:textId="65846E4B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проводить по известным форм</w:t>
            </w:r>
            <w:r w:rsidRPr="0039136F">
              <w:rPr>
                <w:b w:val="0"/>
                <w:bCs/>
                <w:sz w:val="20"/>
                <w:szCs w:val="18"/>
              </w:rPr>
              <w:t>у</w:t>
            </w:r>
            <w:r w:rsidRPr="0039136F">
              <w:rPr>
                <w:b w:val="0"/>
                <w:bCs/>
                <w:sz w:val="20"/>
                <w:szCs w:val="18"/>
              </w:rPr>
              <w:t>лам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правилам преобразования буквенных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выражений, включ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ющих степени, корни,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логарифмы и тригонометрические функции;</w:t>
            </w:r>
          </w:p>
          <w:p w14:paraId="31B4213C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изображать схематически угол,</w:t>
            </w:r>
          </w:p>
          <w:p w14:paraId="5164A76A" w14:textId="13B287ED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величина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которого выражена в градусах или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радианах;</w:t>
            </w:r>
          </w:p>
          <w:p w14:paraId="66CD0ADB" w14:textId="516A05B5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изображать на тригонометрич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окружности множество р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шений простейших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тригономе</w:t>
            </w:r>
            <w:r w:rsidRPr="0039136F">
              <w:rPr>
                <w:b w:val="0"/>
                <w:bCs/>
                <w:sz w:val="20"/>
                <w:szCs w:val="18"/>
              </w:rPr>
              <w:t>т</w:t>
            </w:r>
            <w:r w:rsidRPr="0039136F">
              <w:rPr>
                <w:b w:val="0"/>
                <w:bCs/>
                <w:sz w:val="20"/>
                <w:szCs w:val="18"/>
              </w:rPr>
              <w:t>рических уравнений и неравенств;</w:t>
            </w:r>
          </w:p>
          <w:p w14:paraId="0275CE8B" w14:textId="672E3122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перировать понятиями: завис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мость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величин, функция, арг</w:t>
            </w:r>
            <w:r w:rsidRPr="0039136F">
              <w:rPr>
                <w:b w:val="0"/>
                <w:bCs/>
                <w:sz w:val="20"/>
                <w:szCs w:val="18"/>
              </w:rPr>
              <w:t>у</w:t>
            </w:r>
            <w:r w:rsidRPr="0039136F">
              <w:rPr>
                <w:b w:val="0"/>
                <w:bCs/>
                <w:sz w:val="20"/>
                <w:szCs w:val="18"/>
              </w:rPr>
              <w:t>мент и значение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функции, область определения и множество</w:t>
            </w:r>
          </w:p>
          <w:p w14:paraId="3080DF34" w14:textId="52C494E0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значений функции, график зав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симости,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график функции, нули функции, промежутки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proofErr w:type="spellStart"/>
            <w:r w:rsidRPr="0039136F">
              <w:rPr>
                <w:b w:val="0"/>
                <w:bCs/>
                <w:sz w:val="20"/>
                <w:szCs w:val="18"/>
              </w:rPr>
              <w:t>знакоп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стоянства</w:t>
            </w:r>
            <w:proofErr w:type="spellEnd"/>
            <w:r w:rsidRPr="0039136F">
              <w:rPr>
                <w:b w:val="0"/>
                <w:bCs/>
                <w:sz w:val="20"/>
                <w:szCs w:val="18"/>
              </w:rPr>
              <w:t>, возрастание на числ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вом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промежутке, убывание на числовом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промежутке, наибол</w:t>
            </w:r>
            <w:r w:rsidRPr="0039136F">
              <w:rPr>
                <w:b w:val="0"/>
                <w:bCs/>
                <w:sz w:val="20"/>
                <w:szCs w:val="18"/>
              </w:rPr>
              <w:t>ь</w:t>
            </w:r>
            <w:r w:rsidRPr="0039136F">
              <w:rPr>
                <w:b w:val="0"/>
                <w:bCs/>
                <w:sz w:val="20"/>
                <w:szCs w:val="18"/>
              </w:rPr>
              <w:t xml:space="preserve">шее и </w:t>
            </w:r>
            <w:r>
              <w:rPr>
                <w:b w:val="0"/>
                <w:bCs/>
                <w:sz w:val="20"/>
                <w:szCs w:val="18"/>
              </w:rPr>
              <w:t>н</w:t>
            </w:r>
            <w:r w:rsidRPr="0039136F">
              <w:rPr>
                <w:b w:val="0"/>
                <w:bCs/>
                <w:sz w:val="20"/>
                <w:szCs w:val="18"/>
              </w:rPr>
              <w:t>аименьшее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значение функции на числовом промежу</w:t>
            </w:r>
            <w:r w:rsidRPr="0039136F">
              <w:rPr>
                <w:b w:val="0"/>
                <w:bCs/>
                <w:sz w:val="20"/>
                <w:szCs w:val="18"/>
              </w:rPr>
              <w:t>т</w:t>
            </w:r>
            <w:r w:rsidRPr="0039136F">
              <w:rPr>
                <w:b w:val="0"/>
                <w:bCs/>
                <w:sz w:val="20"/>
                <w:szCs w:val="18"/>
              </w:rPr>
              <w:t>ке,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периодическая функция, пер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од, четная и</w:t>
            </w:r>
          </w:p>
          <w:p w14:paraId="5AFFA93A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нечетная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функции;</w:t>
            </w:r>
          </w:p>
          <w:p w14:paraId="0CD85C9A" w14:textId="43B631FF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исследовать в простейших сл</w:t>
            </w:r>
            <w:r w:rsidRPr="0039136F">
              <w:rPr>
                <w:b w:val="0"/>
                <w:bCs/>
                <w:sz w:val="20"/>
                <w:szCs w:val="18"/>
              </w:rPr>
              <w:t>у</w:t>
            </w:r>
            <w:r w:rsidRPr="0039136F">
              <w:rPr>
                <w:b w:val="0"/>
                <w:bCs/>
                <w:sz w:val="20"/>
                <w:szCs w:val="18"/>
              </w:rPr>
              <w:t>чаях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функции на монотонность, находить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наибольшие и наимен</w:t>
            </w:r>
            <w:r w:rsidRPr="0039136F">
              <w:rPr>
                <w:b w:val="0"/>
                <w:bCs/>
                <w:sz w:val="20"/>
                <w:szCs w:val="18"/>
              </w:rPr>
              <w:t>ь</w:t>
            </w:r>
            <w:r w:rsidRPr="0039136F">
              <w:rPr>
                <w:b w:val="0"/>
                <w:bCs/>
                <w:sz w:val="20"/>
                <w:szCs w:val="18"/>
              </w:rPr>
              <w:t>шие значения функций,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строить графики многочленов и просте</w:t>
            </w:r>
            <w:r w:rsidRPr="0039136F">
              <w:rPr>
                <w:b w:val="0"/>
                <w:bCs/>
                <w:sz w:val="20"/>
                <w:szCs w:val="18"/>
              </w:rPr>
              <w:t>й</w:t>
            </w:r>
            <w:r w:rsidRPr="0039136F">
              <w:rPr>
                <w:b w:val="0"/>
                <w:bCs/>
                <w:sz w:val="20"/>
                <w:szCs w:val="18"/>
              </w:rPr>
              <w:t>ших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рациональных функций с использованием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аппарата матем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тического анализа.</w:t>
            </w:r>
          </w:p>
          <w:p w14:paraId="63652748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Оперировать на базовом уровне</w:t>
            </w:r>
          </w:p>
          <w:p w14:paraId="3AA0DCDC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основными описательными хара</w:t>
            </w:r>
            <w:r w:rsidRPr="0039136F">
              <w:rPr>
                <w:b w:val="0"/>
                <w:bCs/>
                <w:sz w:val="20"/>
                <w:szCs w:val="18"/>
              </w:rPr>
              <w:t>к</w:t>
            </w:r>
            <w:r w:rsidRPr="0039136F">
              <w:rPr>
                <w:b w:val="0"/>
                <w:bCs/>
                <w:sz w:val="20"/>
                <w:szCs w:val="18"/>
              </w:rPr>
              <w:t>теристиками</w:t>
            </w:r>
          </w:p>
          <w:p w14:paraId="330CDBDD" w14:textId="00CB74CD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числового набора: среднее ари</w:t>
            </w:r>
            <w:r w:rsidRPr="0039136F">
              <w:rPr>
                <w:b w:val="0"/>
                <w:bCs/>
                <w:sz w:val="20"/>
                <w:szCs w:val="18"/>
              </w:rPr>
              <w:t>ф</w:t>
            </w:r>
            <w:r w:rsidRPr="0039136F">
              <w:rPr>
                <w:b w:val="0"/>
                <w:bCs/>
                <w:sz w:val="20"/>
                <w:szCs w:val="18"/>
              </w:rPr>
              <w:lastRenderedPageBreak/>
              <w:t>метическое,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медиана, наибольшее и наименьшее значения;</w:t>
            </w:r>
          </w:p>
          <w:p w14:paraId="0F5B7418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оперировать на базовом уровне</w:t>
            </w:r>
          </w:p>
          <w:p w14:paraId="3E304BB9" w14:textId="66568A84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понятиями: частота и вероятность события,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случайный выбор, оп</w:t>
            </w:r>
            <w:r w:rsidRPr="0039136F">
              <w:rPr>
                <w:b w:val="0"/>
                <w:bCs/>
                <w:sz w:val="20"/>
                <w:szCs w:val="18"/>
              </w:rPr>
              <w:t>ы</w:t>
            </w:r>
            <w:r w:rsidRPr="0039136F">
              <w:rPr>
                <w:b w:val="0"/>
                <w:bCs/>
                <w:sz w:val="20"/>
                <w:szCs w:val="18"/>
              </w:rPr>
              <w:t>ты с равновозможными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элеме</w:t>
            </w:r>
            <w:r w:rsidRPr="0039136F">
              <w:rPr>
                <w:b w:val="0"/>
                <w:bCs/>
                <w:sz w:val="20"/>
                <w:szCs w:val="18"/>
              </w:rPr>
              <w:t>н</w:t>
            </w:r>
            <w:r w:rsidRPr="0039136F">
              <w:rPr>
                <w:b w:val="0"/>
                <w:bCs/>
                <w:sz w:val="20"/>
                <w:szCs w:val="18"/>
              </w:rPr>
              <w:t>тарными событиями;</w:t>
            </w:r>
          </w:p>
          <w:p w14:paraId="5DD5D03F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действовать по алгоритму,</w:t>
            </w:r>
          </w:p>
          <w:p w14:paraId="6EA2EB22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содержащемуся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в условии задачи;</w:t>
            </w:r>
          </w:p>
          <w:p w14:paraId="0BD64D97" w14:textId="72C0B6DC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осуществлять несложный пер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бор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возможных решений, выбирая из них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оптимальное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по критер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ям,</w:t>
            </w:r>
          </w:p>
          <w:p w14:paraId="376B3E1F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сформулированным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в условии;</w:t>
            </w:r>
          </w:p>
          <w:p w14:paraId="16A0DC44" w14:textId="35C16E5C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анализировать и интерпретир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полученные решения в ко</w:t>
            </w:r>
            <w:r w:rsidRPr="0039136F">
              <w:rPr>
                <w:b w:val="0"/>
                <w:bCs/>
                <w:sz w:val="20"/>
                <w:szCs w:val="18"/>
              </w:rPr>
              <w:t>н</w:t>
            </w:r>
            <w:r w:rsidRPr="0039136F">
              <w:rPr>
                <w:b w:val="0"/>
                <w:bCs/>
                <w:sz w:val="20"/>
                <w:szCs w:val="18"/>
              </w:rPr>
              <w:t>тексте условия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задачи, выбирать решения, не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противоречащие ко</w:t>
            </w:r>
            <w:r w:rsidRPr="0039136F">
              <w:rPr>
                <w:b w:val="0"/>
                <w:bCs/>
                <w:sz w:val="20"/>
                <w:szCs w:val="18"/>
              </w:rPr>
              <w:t>н</w:t>
            </w:r>
            <w:r w:rsidRPr="0039136F">
              <w:rPr>
                <w:b w:val="0"/>
                <w:bCs/>
                <w:sz w:val="20"/>
                <w:szCs w:val="18"/>
              </w:rPr>
              <w:t>тексту;</w:t>
            </w:r>
          </w:p>
          <w:p w14:paraId="47F8F131" w14:textId="18D9834C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• </w:t>
            </w:r>
            <w:proofErr w:type="spellStart"/>
            <w:r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ерировать</w:t>
            </w:r>
            <w:proofErr w:type="spellEnd"/>
            <w:r w:rsidRPr="0039136F">
              <w:rPr>
                <w:b w:val="0"/>
                <w:bCs/>
                <w:sz w:val="20"/>
                <w:szCs w:val="18"/>
              </w:rPr>
              <w:t xml:space="preserve"> понятиями: точка, прямая,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плоскость в пространстве, параллельность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перпендикуля</w:t>
            </w:r>
            <w:r w:rsidRPr="0039136F">
              <w:rPr>
                <w:b w:val="0"/>
                <w:bCs/>
                <w:sz w:val="20"/>
                <w:szCs w:val="18"/>
              </w:rPr>
              <w:t>р</w:t>
            </w:r>
            <w:r w:rsidRPr="0039136F">
              <w:rPr>
                <w:b w:val="0"/>
                <w:bCs/>
                <w:sz w:val="20"/>
                <w:szCs w:val="18"/>
              </w:rPr>
              <w:t>ность прямых и плоскостей;</w:t>
            </w:r>
          </w:p>
          <w:p w14:paraId="3449BD4B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решать задачи на нахождение</w:t>
            </w:r>
          </w:p>
          <w:p w14:paraId="7FA1FA79" w14:textId="0BEFC496" w:rsidR="00652465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геометрических величин по о</w:t>
            </w:r>
            <w:r w:rsidRPr="0039136F">
              <w:rPr>
                <w:b w:val="0"/>
                <w:bCs/>
                <w:sz w:val="20"/>
                <w:szCs w:val="18"/>
              </w:rPr>
              <w:t>б</w:t>
            </w:r>
            <w:r w:rsidRPr="0039136F">
              <w:rPr>
                <w:b w:val="0"/>
                <w:bCs/>
                <w:sz w:val="20"/>
                <w:szCs w:val="18"/>
              </w:rPr>
              <w:t>разцам или</w:t>
            </w:r>
          </w:p>
        </w:tc>
        <w:tc>
          <w:tcPr>
            <w:tcW w:w="3238" w:type="dxa"/>
          </w:tcPr>
          <w:p w14:paraId="35A21E87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lastRenderedPageBreak/>
              <w:t>проверять принадлежность эл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мента множеству;</w:t>
            </w:r>
          </w:p>
          <w:p w14:paraId="2779E66E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находить пересечение и объед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нение множеств, в том числе</w:t>
            </w:r>
          </w:p>
          <w:p w14:paraId="625A762B" w14:textId="15100F1B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представленных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графически на </w:t>
            </w:r>
            <w:r w:rsidRPr="0039136F">
              <w:rPr>
                <w:b w:val="0"/>
                <w:bCs/>
                <w:sz w:val="20"/>
                <w:szCs w:val="18"/>
              </w:rPr>
              <w:lastRenderedPageBreak/>
              <w:t>числовой прямой и на координа</w:t>
            </w:r>
            <w:r w:rsidRPr="0039136F">
              <w:rPr>
                <w:b w:val="0"/>
                <w:bCs/>
                <w:sz w:val="20"/>
                <w:szCs w:val="18"/>
              </w:rPr>
              <w:t>т</w:t>
            </w:r>
            <w:r w:rsidRPr="0039136F">
              <w:rPr>
                <w:b w:val="0"/>
                <w:bCs/>
                <w:sz w:val="20"/>
                <w:szCs w:val="18"/>
              </w:rPr>
              <w:t>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плоскости;</w:t>
            </w:r>
          </w:p>
          <w:p w14:paraId="43742AA9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оперировать понятиями: лог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 xml:space="preserve">рифм числа,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тригонометрическая</w:t>
            </w:r>
            <w:proofErr w:type="gramEnd"/>
          </w:p>
          <w:p w14:paraId="5A956378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окружность, радианная и граду</w:t>
            </w:r>
            <w:r w:rsidRPr="0039136F">
              <w:rPr>
                <w:b w:val="0"/>
                <w:bCs/>
                <w:sz w:val="20"/>
                <w:szCs w:val="18"/>
              </w:rPr>
              <w:t>с</w:t>
            </w:r>
            <w:r w:rsidRPr="0039136F">
              <w:rPr>
                <w:b w:val="0"/>
                <w:bCs/>
                <w:sz w:val="20"/>
                <w:szCs w:val="18"/>
              </w:rPr>
              <w:t>ная мера угла, величина угла,</w:t>
            </w:r>
          </w:p>
          <w:p w14:paraId="3015D6C6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заданного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точкой на тригономе</w:t>
            </w:r>
            <w:r w:rsidRPr="0039136F">
              <w:rPr>
                <w:b w:val="0"/>
                <w:bCs/>
                <w:sz w:val="20"/>
                <w:szCs w:val="18"/>
              </w:rPr>
              <w:t>т</w:t>
            </w:r>
            <w:r w:rsidRPr="0039136F">
              <w:rPr>
                <w:b w:val="0"/>
                <w:bCs/>
                <w:sz w:val="20"/>
                <w:szCs w:val="18"/>
              </w:rPr>
              <w:t>рической окружности, синус,</w:t>
            </w:r>
          </w:p>
          <w:p w14:paraId="50DD3E26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косинус, тангенс и котангенс у</w:t>
            </w:r>
            <w:r w:rsidRPr="0039136F">
              <w:rPr>
                <w:b w:val="0"/>
                <w:bCs/>
                <w:sz w:val="20"/>
                <w:szCs w:val="18"/>
              </w:rPr>
              <w:t>г</w:t>
            </w:r>
            <w:r w:rsidRPr="0039136F">
              <w:rPr>
                <w:b w:val="0"/>
                <w:bCs/>
                <w:sz w:val="20"/>
                <w:szCs w:val="18"/>
              </w:rPr>
              <w:t xml:space="preserve">лов, имеющих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произвольную</w:t>
            </w:r>
            <w:proofErr w:type="gramEnd"/>
          </w:p>
          <w:p w14:paraId="52A617F0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величину, числа е и π;</w:t>
            </w:r>
          </w:p>
          <w:p w14:paraId="48F12DC0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находить значения корня нат</w:t>
            </w:r>
            <w:r w:rsidRPr="0039136F">
              <w:rPr>
                <w:b w:val="0"/>
                <w:bCs/>
                <w:sz w:val="20"/>
                <w:szCs w:val="18"/>
              </w:rPr>
              <w:t>у</w:t>
            </w:r>
            <w:r w:rsidRPr="0039136F">
              <w:rPr>
                <w:b w:val="0"/>
                <w:bCs/>
                <w:sz w:val="20"/>
                <w:szCs w:val="18"/>
              </w:rPr>
              <w:t xml:space="preserve">ральной степени, степени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с</w:t>
            </w:r>
            <w:proofErr w:type="gramEnd"/>
          </w:p>
          <w:p w14:paraId="0D3DCCDC" w14:textId="06661BF5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рациональным показателем, лог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рифма, используя при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необход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мости вычислительные устро</w:t>
            </w:r>
            <w:r w:rsidRPr="0039136F">
              <w:rPr>
                <w:b w:val="0"/>
                <w:bCs/>
                <w:sz w:val="20"/>
                <w:szCs w:val="18"/>
              </w:rPr>
              <w:t>й</w:t>
            </w:r>
            <w:r w:rsidRPr="0039136F">
              <w:rPr>
                <w:b w:val="0"/>
                <w:bCs/>
                <w:sz w:val="20"/>
                <w:szCs w:val="18"/>
              </w:rPr>
              <w:t>ства;</w:t>
            </w:r>
          </w:p>
          <w:p w14:paraId="16E8C467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Решать рациональные, показ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тельные и логарифмические</w:t>
            </w:r>
          </w:p>
          <w:p w14:paraId="7AC36AE5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уравнения и неравенства, пр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стейшие иррациональные и</w:t>
            </w:r>
          </w:p>
          <w:p w14:paraId="35E8DE56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тригонометрические уравнения, неравенства и их системы;</w:t>
            </w:r>
          </w:p>
          <w:p w14:paraId="41A6488F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использовать метод интервалов для решения неравенств;</w:t>
            </w:r>
          </w:p>
          <w:p w14:paraId="233A5C16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использовать графический метод для приближенного решения</w:t>
            </w:r>
          </w:p>
          <w:p w14:paraId="10EB6C12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уравнений и неравенств;</w:t>
            </w:r>
          </w:p>
          <w:p w14:paraId="329DAB3B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выполнять отбор корней уравн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 xml:space="preserve">ний или решений неравенств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65BED537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соответствии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с дополнительными условиями и ограничениями.</w:t>
            </w:r>
          </w:p>
          <w:p w14:paraId="65069690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• определять значение функции по значению аргумента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при</w:t>
            </w:r>
            <w:proofErr w:type="gramEnd"/>
          </w:p>
          <w:p w14:paraId="48CB0E9E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различных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способах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задания функции;</w:t>
            </w:r>
          </w:p>
          <w:p w14:paraId="30FCAA5A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строить графики изученных функций;</w:t>
            </w:r>
          </w:p>
          <w:p w14:paraId="68200833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решать уравнения, простейшие системы уравнений, используя</w:t>
            </w:r>
          </w:p>
          <w:p w14:paraId="2FE76DA3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свойства функций и их графиков.</w:t>
            </w:r>
          </w:p>
          <w:p w14:paraId="3F12694A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• строить эскиз графика функции, удовлетворяющей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приведенному набору условий (промежутки во</w:t>
            </w:r>
            <w:r w:rsidRPr="0039136F">
              <w:rPr>
                <w:b w:val="0"/>
                <w:bCs/>
                <w:sz w:val="20"/>
                <w:szCs w:val="18"/>
              </w:rPr>
              <w:t>з</w:t>
            </w:r>
            <w:r w:rsidRPr="0039136F">
              <w:rPr>
                <w:b w:val="0"/>
                <w:bCs/>
                <w:sz w:val="20"/>
                <w:szCs w:val="18"/>
              </w:rPr>
              <w:t>растания/убывания,</w:t>
            </w:r>
            <w:proofErr w:type="gramEnd"/>
          </w:p>
          <w:p w14:paraId="405E1F63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значение функции в заданной то</w:t>
            </w:r>
            <w:r w:rsidRPr="0039136F">
              <w:rPr>
                <w:b w:val="0"/>
                <w:bCs/>
                <w:sz w:val="20"/>
                <w:szCs w:val="18"/>
              </w:rPr>
              <w:t>ч</w:t>
            </w:r>
            <w:r w:rsidRPr="0039136F">
              <w:rPr>
                <w:b w:val="0"/>
                <w:bCs/>
                <w:sz w:val="20"/>
                <w:szCs w:val="18"/>
              </w:rPr>
              <w:t>ке, точки экстремумов,</w:t>
            </w:r>
          </w:p>
          <w:p w14:paraId="75E6FB31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асимптоты, нули функции и т.д.);</w:t>
            </w:r>
          </w:p>
          <w:p w14:paraId="393F8C06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вычислять производную одн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члена, многочлена, квадратного</w:t>
            </w:r>
          </w:p>
          <w:p w14:paraId="55EB9A85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корня, производную суммы фун</w:t>
            </w:r>
            <w:r w:rsidRPr="0039136F">
              <w:rPr>
                <w:b w:val="0"/>
                <w:bCs/>
                <w:sz w:val="20"/>
                <w:szCs w:val="18"/>
              </w:rPr>
              <w:t>к</w:t>
            </w:r>
            <w:r w:rsidRPr="0039136F">
              <w:rPr>
                <w:b w:val="0"/>
                <w:bCs/>
                <w:sz w:val="20"/>
                <w:szCs w:val="18"/>
              </w:rPr>
              <w:t>ций;</w:t>
            </w:r>
          </w:p>
          <w:p w14:paraId="4A93C013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вычислять производные элеме</w:t>
            </w:r>
            <w:r w:rsidRPr="0039136F">
              <w:rPr>
                <w:b w:val="0"/>
                <w:bCs/>
                <w:sz w:val="20"/>
                <w:szCs w:val="18"/>
              </w:rPr>
              <w:t>н</w:t>
            </w:r>
            <w:r w:rsidRPr="0039136F">
              <w:rPr>
                <w:b w:val="0"/>
                <w:bCs/>
                <w:sz w:val="20"/>
                <w:szCs w:val="18"/>
              </w:rPr>
              <w:lastRenderedPageBreak/>
              <w:t>тарных функций и их</w:t>
            </w:r>
          </w:p>
          <w:p w14:paraId="213C77FD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комбинаций, используя справо</w:t>
            </w:r>
            <w:r w:rsidRPr="0039136F">
              <w:rPr>
                <w:b w:val="0"/>
                <w:bCs/>
                <w:sz w:val="20"/>
                <w:szCs w:val="18"/>
              </w:rPr>
              <w:t>ч</w:t>
            </w:r>
            <w:r w:rsidRPr="0039136F">
              <w:rPr>
                <w:b w:val="0"/>
                <w:bCs/>
                <w:sz w:val="20"/>
                <w:szCs w:val="18"/>
              </w:rPr>
              <w:t>ные материалы;</w:t>
            </w:r>
          </w:p>
          <w:p w14:paraId="27D3EBA5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вычислять вероятности событий на основе подсчета числа</w:t>
            </w:r>
          </w:p>
          <w:p w14:paraId="0803DE67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исходов.</w:t>
            </w:r>
          </w:p>
          <w:p w14:paraId="1777D782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Решать несложные текстовые задачи разных типов;</w:t>
            </w:r>
          </w:p>
          <w:p w14:paraId="6B9351A4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анализировать условие задачи, при необходимости строить</w:t>
            </w:r>
          </w:p>
          <w:p w14:paraId="0DB0025B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для ее решения математическую модель;</w:t>
            </w:r>
          </w:p>
          <w:p w14:paraId="3457279D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понимать и использовать для решения задачи информацию,</w:t>
            </w:r>
          </w:p>
          <w:p w14:paraId="0E97819D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представленную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в виде текстовой и символьной записи, схем,</w:t>
            </w:r>
          </w:p>
          <w:p w14:paraId="655413C3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таблиц, диаграмм, графиков, р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сунков;</w:t>
            </w:r>
          </w:p>
          <w:p w14:paraId="658714BA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решать задачи на расчет стоим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сти покупок, услуг, поездок и</w:t>
            </w:r>
          </w:p>
          <w:p w14:paraId="0A330B33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т.п.;</w:t>
            </w:r>
          </w:p>
          <w:p w14:paraId="63415F05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решать несложные задачи, св</w:t>
            </w:r>
            <w:r w:rsidRPr="0039136F">
              <w:rPr>
                <w:b w:val="0"/>
                <w:bCs/>
                <w:sz w:val="20"/>
                <w:szCs w:val="18"/>
              </w:rPr>
              <w:t>я</w:t>
            </w:r>
            <w:r w:rsidRPr="0039136F">
              <w:rPr>
                <w:b w:val="0"/>
                <w:bCs/>
                <w:sz w:val="20"/>
                <w:szCs w:val="18"/>
              </w:rPr>
              <w:t xml:space="preserve">занные с долевым участием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во</w:t>
            </w:r>
            <w:proofErr w:type="gramEnd"/>
          </w:p>
          <w:p w14:paraId="5DE72532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владении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фирмой, предприятием, недвижимостью;</w:t>
            </w:r>
          </w:p>
          <w:p w14:paraId="078ADBF7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• решать задачи на простые пр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центы (системы скидок,</w:t>
            </w:r>
            <w:proofErr w:type="gramEnd"/>
          </w:p>
          <w:p w14:paraId="3087C1FF" w14:textId="626E915F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комиссии) и на вычисление сло</w:t>
            </w:r>
            <w:r w:rsidRPr="0039136F">
              <w:rPr>
                <w:b w:val="0"/>
                <w:bCs/>
                <w:sz w:val="20"/>
                <w:szCs w:val="18"/>
              </w:rPr>
              <w:t>ж</w:t>
            </w:r>
            <w:r w:rsidRPr="0039136F">
              <w:rPr>
                <w:b w:val="0"/>
                <w:bCs/>
                <w:sz w:val="20"/>
                <w:szCs w:val="18"/>
              </w:rPr>
              <w:t>ных процентов в различных сх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мах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вкладов, кредитов и ипотек;</w:t>
            </w:r>
          </w:p>
          <w:p w14:paraId="632A3411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решать практические задачи, требующие использования</w:t>
            </w:r>
          </w:p>
          <w:p w14:paraId="0F5100D4" w14:textId="3F951870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отрицательных чисел: на опред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ление температуры, на определ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 xml:space="preserve">положения на </w:t>
            </w:r>
            <w:proofErr w:type="spellStart"/>
            <w:r w:rsidRPr="0039136F">
              <w:rPr>
                <w:b w:val="0"/>
                <w:bCs/>
                <w:sz w:val="20"/>
                <w:szCs w:val="18"/>
              </w:rPr>
              <w:t>временнóй</w:t>
            </w:r>
            <w:proofErr w:type="spellEnd"/>
            <w:r w:rsidRPr="0039136F">
              <w:rPr>
                <w:b w:val="0"/>
                <w:bCs/>
                <w:sz w:val="20"/>
                <w:szCs w:val="18"/>
              </w:rPr>
              <w:t xml:space="preserve"> оси (до нашей эры и после), на движ</w:t>
            </w:r>
            <w:r w:rsidRPr="0039136F">
              <w:rPr>
                <w:b w:val="0"/>
                <w:bCs/>
                <w:sz w:val="20"/>
                <w:szCs w:val="18"/>
              </w:rPr>
              <w:t>е</w:t>
            </w:r>
            <w:r w:rsidRPr="0039136F">
              <w:rPr>
                <w:b w:val="0"/>
                <w:bCs/>
                <w:sz w:val="20"/>
                <w:szCs w:val="18"/>
              </w:rPr>
              <w:t>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9136F">
              <w:rPr>
                <w:b w:val="0"/>
                <w:bCs/>
                <w:sz w:val="20"/>
                <w:szCs w:val="18"/>
              </w:rPr>
              <w:t>денежных средств (пр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ход/расход), на определение</w:t>
            </w:r>
          </w:p>
          <w:p w14:paraId="31998DC6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глубины/высоты и т.п.;</w:t>
            </w:r>
          </w:p>
          <w:p w14:paraId="6AE0A6B7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использовать понятие масштаба для нахождения расстояний и</w:t>
            </w:r>
          </w:p>
          <w:p w14:paraId="4768A6C0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длин на картах, планах местности, планах помещений, выкройках,</w:t>
            </w:r>
          </w:p>
          <w:p w14:paraId="14D1FFBA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при работе на компьютере и т.п.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 xml:space="preserve"> ;</w:t>
            </w:r>
            <w:proofErr w:type="gramEnd"/>
          </w:p>
          <w:p w14:paraId="574C2C3B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находить расстояние между дв</w:t>
            </w:r>
            <w:r w:rsidRPr="0039136F">
              <w:rPr>
                <w:b w:val="0"/>
                <w:bCs/>
                <w:sz w:val="20"/>
                <w:szCs w:val="18"/>
              </w:rPr>
              <w:t>у</w:t>
            </w:r>
            <w:r w:rsidRPr="0039136F">
              <w:rPr>
                <w:b w:val="0"/>
                <w:bCs/>
                <w:sz w:val="20"/>
                <w:szCs w:val="18"/>
              </w:rPr>
              <w:t>мя точками, сумму векторов и</w:t>
            </w:r>
          </w:p>
          <w:p w14:paraId="2049ACFA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произведение вектора на число, угол между векторами, скалярное</w:t>
            </w:r>
          </w:p>
          <w:p w14:paraId="457DA89E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произведение, раскладывать ве</w:t>
            </w:r>
            <w:r w:rsidRPr="0039136F">
              <w:rPr>
                <w:b w:val="0"/>
                <w:bCs/>
                <w:sz w:val="20"/>
                <w:szCs w:val="18"/>
              </w:rPr>
              <w:t>к</w:t>
            </w:r>
            <w:r w:rsidRPr="0039136F">
              <w:rPr>
                <w:b w:val="0"/>
                <w:bCs/>
                <w:sz w:val="20"/>
                <w:szCs w:val="18"/>
              </w:rPr>
              <w:t>тор по двум неколлинеарным</w:t>
            </w:r>
          </w:p>
          <w:p w14:paraId="0412E999" w14:textId="00BA9F47" w:rsidR="00652465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векторам;</w:t>
            </w:r>
          </w:p>
        </w:tc>
        <w:tc>
          <w:tcPr>
            <w:tcW w:w="3238" w:type="dxa"/>
          </w:tcPr>
          <w:p w14:paraId="6FA6285D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lastRenderedPageBreak/>
              <w:t>• оперировать понятиями: утве</w:t>
            </w:r>
            <w:r w:rsidRPr="0039136F">
              <w:rPr>
                <w:b w:val="0"/>
                <w:bCs/>
                <w:sz w:val="20"/>
                <w:szCs w:val="18"/>
              </w:rPr>
              <w:t>р</w:t>
            </w:r>
            <w:r w:rsidRPr="0039136F">
              <w:rPr>
                <w:b w:val="0"/>
                <w:bCs/>
                <w:sz w:val="20"/>
                <w:szCs w:val="18"/>
              </w:rPr>
              <w:t>ждение,</w:t>
            </w:r>
          </w:p>
          <w:p w14:paraId="54676DA5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отрицание утверждения, исти</w:t>
            </w:r>
            <w:r w:rsidRPr="0039136F">
              <w:rPr>
                <w:b w:val="0"/>
                <w:bCs/>
                <w:sz w:val="20"/>
                <w:szCs w:val="18"/>
              </w:rPr>
              <w:t>н</w:t>
            </w:r>
            <w:r w:rsidRPr="0039136F">
              <w:rPr>
                <w:b w:val="0"/>
                <w:bCs/>
                <w:sz w:val="20"/>
                <w:szCs w:val="18"/>
              </w:rPr>
              <w:t>ные и ложные</w:t>
            </w:r>
          </w:p>
          <w:p w14:paraId="1EE64882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утверждения, причина, следствие, </w:t>
            </w:r>
            <w:r w:rsidRPr="0039136F">
              <w:rPr>
                <w:b w:val="0"/>
                <w:bCs/>
                <w:sz w:val="20"/>
                <w:szCs w:val="18"/>
              </w:rPr>
              <w:lastRenderedPageBreak/>
              <w:t>частный случай</w:t>
            </w:r>
          </w:p>
          <w:p w14:paraId="0378567B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общего утверждения, контр пр</w:t>
            </w:r>
            <w:r w:rsidRPr="0039136F">
              <w:rPr>
                <w:b w:val="0"/>
                <w:bCs/>
                <w:sz w:val="20"/>
                <w:szCs w:val="18"/>
              </w:rPr>
              <w:t>и</w:t>
            </w:r>
            <w:r w:rsidRPr="0039136F">
              <w:rPr>
                <w:b w:val="0"/>
                <w:bCs/>
                <w:sz w:val="20"/>
                <w:szCs w:val="18"/>
              </w:rPr>
              <w:t>мер;</w:t>
            </w:r>
          </w:p>
          <w:p w14:paraId="3A9A6973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проводить доказательные ра</w:t>
            </w:r>
            <w:r w:rsidRPr="0039136F">
              <w:rPr>
                <w:b w:val="0"/>
                <w:bCs/>
                <w:sz w:val="20"/>
                <w:szCs w:val="18"/>
              </w:rPr>
              <w:t>с</w:t>
            </w:r>
            <w:r w:rsidRPr="0039136F">
              <w:rPr>
                <w:b w:val="0"/>
                <w:bCs/>
                <w:sz w:val="20"/>
                <w:szCs w:val="18"/>
              </w:rPr>
              <w:t xml:space="preserve">суждения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для</w:t>
            </w:r>
            <w:proofErr w:type="gramEnd"/>
          </w:p>
          <w:p w14:paraId="50CC4687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обоснования истинности утве</w:t>
            </w:r>
            <w:r w:rsidRPr="0039136F">
              <w:rPr>
                <w:b w:val="0"/>
                <w:bCs/>
                <w:sz w:val="20"/>
                <w:szCs w:val="18"/>
              </w:rPr>
              <w:t>р</w:t>
            </w:r>
            <w:r w:rsidRPr="0039136F">
              <w:rPr>
                <w:b w:val="0"/>
                <w:bCs/>
                <w:sz w:val="20"/>
                <w:szCs w:val="18"/>
              </w:rPr>
              <w:t>ждений;</w:t>
            </w:r>
          </w:p>
          <w:p w14:paraId="47BA9C82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• приводить примеры чисел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с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з</w:t>
            </w:r>
            <w:r w:rsidRPr="0039136F">
              <w:rPr>
                <w:b w:val="0"/>
                <w:bCs/>
                <w:sz w:val="20"/>
                <w:szCs w:val="18"/>
              </w:rPr>
              <w:t>а</w:t>
            </w:r>
            <w:r w:rsidRPr="0039136F">
              <w:rPr>
                <w:b w:val="0"/>
                <w:bCs/>
                <w:sz w:val="20"/>
                <w:szCs w:val="18"/>
              </w:rPr>
              <w:t>данными</w:t>
            </w:r>
          </w:p>
          <w:p w14:paraId="5D12FD8B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свойствами делимости;</w:t>
            </w:r>
          </w:p>
          <w:p w14:paraId="3C95A0ED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выполнять арифметические де</w:t>
            </w:r>
            <w:r w:rsidRPr="0039136F">
              <w:rPr>
                <w:b w:val="0"/>
                <w:bCs/>
                <w:sz w:val="20"/>
                <w:szCs w:val="18"/>
              </w:rPr>
              <w:t>й</w:t>
            </w:r>
            <w:r w:rsidRPr="0039136F">
              <w:rPr>
                <w:b w:val="0"/>
                <w:bCs/>
                <w:sz w:val="20"/>
                <w:szCs w:val="18"/>
              </w:rPr>
              <w:t>ствия,</w:t>
            </w:r>
          </w:p>
          <w:p w14:paraId="534B7F5C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сочетая устные и письменные приемы, применяя</w:t>
            </w:r>
          </w:p>
          <w:p w14:paraId="1261CF68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при необходимости вычислител</w:t>
            </w:r>
            <w:r w:rsidRPr="0039136F">
              <w:rPr>
                <w:b w:val="0"/>
                <w:bCs/>
                <w:sz w:val="20"/>
                <w:szCs w:val="18"/>
              </w:rPr>
              <w:t>ь</w:t>
            </w:r>
            <w:r w:rsidRPr="0039136F">
              <w:rPr>
                <w:b w:val="0"/>
                <w:bCs/>
                <w:sz w:val="20"/>
                <w:szCs w:val="18"/>
              </w:rPr>
              <w:t>ные устройства;</w:t>
            </w:r>
          </w:p>
          <w:p w14:paraId="4D5E7A3C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пользоваться оценкой и прики</w:t>
            </w:r>
            <w:r w:rsidRPr="0039136F">
              <w:rPr>
                <w:b w:val="0"/>
                <w:bCs/>
                <w:sz w:val="20"/>
                <w:szCs w:val="18"/>
              </w:rPr>
              <w:t>д</w:t>
            </w:r>
            <w:r w:rsidRPr="0039136F">
              <w:rPr>
                <w:b w:val="0"/>
                <w:bCs/>
                <w:sz w:val="20"/>
                <w:szCs w:val="18"/>
              </w:rPr>
              <w:t xml:space="preserve">кой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при</w:t>
            </w:r>
            <w:proofErr w:type="gramEnd"/>
          </w:p>
          <w:p w14:paraId="3C842524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практических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расчетах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>;</w:t>
            </w:r>
          </w:p>
          <w:p w14:paraId="3491ABA6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• находить значения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числовых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и буквенных</w:t>
            </w:r>
          </w:p>
          <w:p w14:paraId="5372C36A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выражений, осуществляя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необх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димые</w:t>
            </w:r>
            <w:proofErr w:type="gramEnd"/>
          </w:p>
          <w:p w14:paraId="74BF979D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подстановки и преобразования;</w:t>
            </w:r>
          </w:p>
          <w:p w14:paraId="752867A1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• выполнять перевод величины угла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из</w:t>
            </w:r>
            <w:proofErr w:type="gramEnd"/>
          </w:p>
          <w:p w14:paraId="2A1C8699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радианной меры в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градусную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и обратно;</w:t>
            </w:r>
          </w:p>
          <w:p w14:paraId="23645FD8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использовать методы решения уравнений:</w:t>
            </w:r>
          </w:p>
          <w:p w14:paraId="5CBDA727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приведение к виду «произведение равно нулю»</w:t>
            </w:r>
          </w:p>
          <w:p w14:paraId="72C25A28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или «частное равно нулю», замена переменных;</w:t>
            </w:r>
          </w:p>
          <w:p w14:paraId="2509AC51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 xml:space="preserve">• оперировать понятиями: </w:t>
            </w:r>
            <w:proofErr w:type="gramStart"/>
            <w:r w:rsidRPr="0039136F">
              <w:rPr>
                <w:b w:val="0"/>
                <w:bCs/>
                <w:sz w:val="20"/>
                <w:szCs w:val="18"/>
              </w:rPr>
              <w:t>прямая</w:t>
            </w:r>
            <w:proofErr w:type="gramEnd"/>
            <w:r w:rsidRPr="0039136F">
              <w:rPr>
                <w:b w:val="0"/>
                <w:bCs/>
                <w:sz w:val="20"/>
                <w:szCs w:val="18"/>
              </w:rPr>
              <w:t xml:space="preserve"> и обратная</w:t>
            </w:r>
          </w:p>
          <w:p w14:paraId="7F245598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пропорциональность, линейная, квадратичная,</w:t>
            </w:r>
          </w:p>
          <w:p w14:paraId="2FF4B4EF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логарифмическая и показательная функции,</w:t>
            </w:r>
          </w:p>
          <w:p w14:paraId="59CE1375" w14:textId="77777777" w:rsidR="0039136F" w:rsidRPr="0039136F" w:rsidRDefault="0039136F" w:rsidP="0039136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тригонометрические функции;</w:t>
            </w:r>
          </w:p>
          <w:p w14:paraId="74951B04" w14:textId="77777777" w:rsidR="0032301D" w:rsidRPr="0032301D" w:rsidRDefault="0039136F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9136F">
              <w:rPr>
                <w:b w:val="0"/>
                <w:bCs/>
                <w:sz w:val="20"/>
                <w:szCs w:val="18"/>
              </w:rPr>
              <w:t>• описывать по графику и в пр</w:t>
            </w:r>
            <w:r w:rsidRPr="0039136F">
              <w:rPr>
                <w:b w:val="0"/>
                <w:bCs/>
                <w:sz w:val="20"/>
                <w:szCs w:val="18"/>
              </w:rPr>
              <w:t>о</w:t>
            </w:r>
            <w:r w:rsidRPr="0039136F">
              <w:rPr>
                <w:b w:val="0"/>
                <w:bCs/>
                <w:sz w:val="20"/>
                <w:szCs w:val="18"/>
              </w:rPr>
              <w:t>стейших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="0032301D" w:rsidRPr="0032301D">
              <w:rPr>
                <w:b w:val="0"/>
                <w:bCs/>
                <w:sz w:val="20"/>
                <w:szCs w:val="18"/>
              </w:rPr>
              <w:t>случаях по формуле п</w:t>
            </w:r>
            <w:r w:rsidR="0032301D" w:rsidRPr="0032301D">
              <w:rPr>
                <w:b w:val="0"/>
                <w:bCs/>
                <w:sz w:val="20"/>
                <w:szCs w:val="18"/>
              </w:rPr>
              <w:t>о</w:t>
            </w:r>
            <w:r w:rsidR="0032301D" w:rsidRPr="0032301D">
              <w:rPr>
                <w:b w:val="0"/>
                <w:bCs/>
                <w:sz w:val="20"/>
                <w:szCs w:val="18"/>
              </w:rPr>
              <w:t>ведение и свойства</w:t>
            </w:r>
          </w:p>
          <w:p w14:paraId="173A600B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функций, находить по графику функции</w:t>
            </w:r>
          </w:p>
          <w:p w14:paraId="35833594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наибольшие и наименьшие знач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ния;</w:t>
            </w:r>
          </w:p>
          <w:p w14:paraId="05AB2F5C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Оперировать понятиями: прои</w:t>
            </w:r>
            <w:r w:rsidRPr="0032301D">
              <w:rPr>
                <w:b w:val="0"/>
                <w:bCs/>
                <w:sz w:val="20"/>
                <w:szCs w:val="18"/>
              </w:rPr>
              <w:t>з</w:t>
            </w:r>
            <w:r w:rsidRPr="0032301D">
              <w:rPr>
                <w:b w:val="0"/>
                <w:bCs/>
                <w:sz w:val="20"/>
                <w:szCs w:val="18"/>
              </w:rPr>
              <w:t>водная</w:t>
            </w:r>
          </w:p>
          <w:p w14:paraId="13447F91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функции в точке, касательная к графику функции,</w:t>
            </w:r>
          </w:p>
          <w:p w14:paraId="45DE986B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производная функции;</w:t>
            </w:r>
          </w:p>
          <w:p w14:paraId="078A2A4D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lastRenderedPageBreak/>
              <w:t>• читать, сопоставлять, сравн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вать,</w:t>
            </w:r>
          </w:p>
          <w:p w14:paraId="5A856EE3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интерпретировать в простых сл</w:t>
            </w:r>
            <w:r w:rsidRPr="0032301D">
              <w:rPr>
                <w:b w:val="0"/>
                <w:bCs/>
                <w:sz w:val="20"/>
                <w:szCs w:val="18"/>
              </w:rPr>
              <w:t>у</w:t>
            </w:r>
            <w:r w:rsidRPr="0032301D">
              <w:rPr>
                <w:b w:val="0"/>
                <w:bCs/>
                <w:sz w:val="20"/>
                <w:szCs w:val="18"/>
              </w:rPr>
              <w:t xml:space="preserve">чаях </w:t>
            </w:r>
            <w:proofErr w:type="gramStart"/>
            <w:r w:rsidRPr="0032301D">
              <w:rPr>
                <w:b w:val="0"/>
                <w:bCs/>
                <w:sz w:val="20"/>
                <w:szCs w:val="18"/>
              </w:rPr>
              <w:t>реальные</w:t>
            </w:r>
            <w:proofErr w:type="gramEnd"/>
          </w:p>
          <w:p w14:paraId="4BFBED08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данные, представленные в виде таблиц, диаграмм,</w:t>
            </w:r>
          </w:p>
          <w:p w14:paraId="1AC11B55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графиков;</w:t>
            </w:r>
          </w:p>
          <w:p w14:paraId="7D425408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оценивать и сравнивать в пр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стых случаях</w:t>
            </w:r>
          </w:p>
          <w:p w14:paraId="749EB409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вероятности событий в реальной жизни;</w:t>
            </w:r>
          </w:p>
          <w:p w14:paraId="076DA44D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использовать логические ра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 xml:space="preserve">суждения </w:t>
            </w:r>
            <w:proofErr w:type="gramStart"/>
            <w:r w:rsidRPr="0032301D">
              <w:rPr>
                <w:b w:val="0"/>
                <w:bCs/>
                <w:sz w:val="20"/>
                <w:szCs w:val="18"/>
              </w:rPr>
              <w:t>при</w:t>
            </w:r>
            <w:proofErr w:type="gramEnd"/>
          </w:p>
          <w:p w14:paraId="1444C829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2301D">
              <w:rPr>
                <w:b w:val="0"/>
                <w:bCs/>
                <w:sz w:val="20"/>
                <w:szCs w:val="18"/>
              </w:rPr>
              <w:t>решении</w:t>
            </w:r>
            <w:proofErr w:type="gramEnd"/>
            <w:r w:rsidRPr="0032301D">
              <w:rPr>
                <w:b w:val="0"/>
                <w:bCs/>
                <w:sz w:val="20"/>
                <w:szCs w:val="18"/>
              </w:rPr>
              <w:t xml:space="preserve"> задачи;</w:t>
            </w:r>
          </w:p>
          <w:p w14:paraId="2DBF8A7D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работать с избыточными усл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виями,</w:t>
            </w:r>
          </w:p>
          <w:p w14:paraId="6BF951B3" w14:textId="601A3748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выбирая из всей информации, данные,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необходимые для реш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ния задачи;</w:t>
            </w:r>
          </w:p>
          <w:p w14:paraId="56C040D4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применять для решения задач</w:t>
            </w:r>
          </w:p>
          <w:p w14:paraId="676DB931" w14:textId="52305480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геометрические факты, если усл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вия применения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заданы в явной форме;</w:t>
            </w:r>
          </w:p>
          <w:p w14:paraId="77668043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извлекать, интерпретировать и</w:t>
            </w:r>
          </w:p>
          <w:p w14:paraId="496FAE3F" w14:textId="18B79938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преобразовывать информацию о геометрических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фигурах, пре</w:t>
            </w:r>
            <w:r w:rsidRPr="0032301D">
              <w:rPr>
                <w:b w:val="0"/>
                <w:bCs/>
                <w:sz w:val="20"/>
                <w:szCs w:val="18"/>
              </w:rPr>
              <w:t>д</w:t>
            </w:r>
            <w:r w:rsidRPr="0032301D">
              <w:rPr>
                <w:b w:val="0"/>
                <w:bCs/>
                <w:sz w:val="20"/>
                <w:szCs w:val="18"/>
              </w:rPr>
              <w:t>ставленную на чертежах;</w:t>
            </w:r>
          </w:p>
          <w:p w14:paraId="3A9ECCD6" w14:textId="733FD9F3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применять геометрические фа</w:t>
            </w:r>
            <w:r w:rsidRPr="0032301D">
              <w:rPr>
                <w:b w:val="0"/>
                <w:bCs/>
                <w:sz w:val="20"/>
                <w:szCs w:val="18"/>
              </w:rPr>
              <w:t>к</w:t>
            </w:r>
            <w:r w:rsidRPr="0032301D">
              <w:rPr>
                <w:b w:val="0"/>
                <w:bCs/>
                <w:sz w:val="20"/>
                <w:szCs w:val="18"/>
              </w:rPr>
              <w:t>ты для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решения задач, в том числе предполагающих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несколько ш</w:t>
            </w:r>
            <w:r w:rsidRPr="0032301D">
              <w:rPr>
                <w:b w:val="0"/>
                <w:bCs/>
                <w:sz w:val="20"/>
                <w:szCs w:val="18"/>
              </w:rPr>
              <w:t>а</w:t>
            </w:r>
            <w:r w:rsidRPr="0032301D">
              <w:rPr>
                <w:b w:val="0"/>
                <w:bCs/>
                <w:sz w:val="20"/>
                <w:szCs w:val="18"/>
              </w:rPr>
              <w:t>гов решения;</w:t>
            </w:r>
          </w:p>
          <w:p w14:paraId="1BF43890" w14:textId="55FD67D8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описывать взаимное располож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ние прямых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и плоскостей в пр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странстве;</w:t>
            </w:r>
          </w:p>
          <w:p w14:paraId="17C4BD17" w14:textId="7585B7FC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•• формулировать свойства и пр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знаки фигур;</w:t>
            </w:r>
          </w:p>
          <w:p w14:paraId="7196CBFC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доказывать геометрические утверждения;</w:t>
            </w:r>
          </w:p>
          <w:p w14:paraId="1664A25D" w14:textId="527870D1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стандартной классиф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кацией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пространственных фигур (пирамиды, призмы,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параллел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пипеды);</w:t>
            </w:r>
          </w:p>
          <w:p w14:paraId="26AA43FB" w14:textId="463C0454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находить объемы и площади поверхностей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геометрических тел с применением формул;</w:t>
            </w:r>
          </w:p>
          <w:p w14:paraId="6CFEAC9A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 xml:space="preserve">• вычислять расстояния и углы </w:t>
            </w:r>
            <w:proofErr w:type="gramStart"/>
            <w:r w:rsidRPr="0032301D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2AAC417D" w14:textId="77777777" w:rsidR="00652465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пространств</w:t>
            </w:r>
            <w:proofErr w:type="gramStart"/>
            <w:r w:rsidRPr="0032301D">
              <w:rPr>
                <w:b w:val="0"/>
                <w:bCs/>
                <w:sz w:val="20"/>
                <w:szCs w:val="18"/>
              </w:rPr>
              <w:t>.;</w:t>
            </w:r>
            <w:proofErr w:type="gramEnd"/>
          </w:p>
          <w:p w14:paraId="40505F94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 xml:space="preserve">• задавать плоскость уравнением </w:t>
            </w:r>
            <w:proofErr w:type="gramStart"/>
            <w:r w:rsidRPr="0032301D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666F7E17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декартовой системе координат;</w:t>
            </w:r>
          </w:p>
          <w:p w14:paraId="1D72BBD6" w14:textId="407CED5F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решать простейшие задачи вв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дением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векторного базиса;</w:t>
            </w:r>
          </w:p>
          <w:p w14:paraId="781C559E" w14:textId="26B21EFC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Применять известные методы при решении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стандартных мат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lastRenderedPageBreak/>
              <w:t>матических задач;</w:t>
            </w:r>
          </w:p>
          <w:p w14:paraId="562572E8" w14:textId="0F4F09C1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замечать и характеризовать м</w:t>
            </w:r>
            <w:r w:rsidRPr="0032301D">
              <w:rPr>
                <w:b w:val="0"/>
                <w:bCs/>
                <w:sz w:val="20"/>
                <w:szCs w:val="18"/>
              </w:rPr>
              <w:t>а</w:t>
            </w:r>
            <w:r w:rsidRPr="0032301D">
              <w:rPr>
                <w:b w:val="0"/>
                <w:bCs/>
                <w:sz w:val="20"/>
                <w:szCs w:val="18"/>
              </w:rPr>
              <w:t>тематические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закономерности в окружающей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действительности;</w:t>
            </w:r>
          </w:p>
          <w:p w14:paraId="64984CF3" w14:textId="0F27BBB5" w:rsidR="0032301D" w:rsidRPr="0039136F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приводить примеры математ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ческих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закономерностей в прир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де, в том числе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характеризующих красоту и совершенство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окруж</w:t>
            </w:r>
            <w:r w:rsidRPr="0032301D">
              <w:rPr>
                <w:b w:val="0"/>
                <w:bCs/>
                <w:sz w:val="20"/>
                <w:szCs w:val="18"/>
              </w:rPr>
              <w:t>а</w:t>
            </w:r>
            <w:r w:rsidRPr="0032301D">
              <w:rPr>
                <w:b w:val="0"/>
                <w:bCs/>
                <w:sz w:val="20"/>
                <w:szCs w:val="18"/>
              </w:rPr>
              <w:t>ющего мира и произведений и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кусства</w:t>
            </w:r>
          </w:p>
        </w:tc>
      </w:tr>
      <w:tr w:rsidR="0032301D" w14:paraId="1A851143" w14:textId="77777777" w:rsidTr="0032301D">
        <w:tc>
          <w:tcPr>
            <w:tcW w:w="9714" w:type="dxa"/>
            <w:gridSpan w:val="3"/>
          </w:tcPr>
          <w:p w14:paraId="002EB291" w14:textId="72169B0D" w:rsidR="0032301D" w:rsidRPr="0032301D" w:rsidRDefault="0032301D" w:rsidP="0032301D">
            <w:pPr>
              <w:spacing w:after="0"/>
              <w:jc w:val="center"/>
              <w:rPr>
                <w:sz w:val="20"/>
                <w:szCs w:val="18"/>
              </w:rPr>
            </w:pPr>
            <w:r w:rsidRPr="0032301D">
              <w:rPr>
                <w:sz w:val="20"/>
                <w:szCs w:val="18"/>
              </w:rPr>
              <w:lastRenderedPageBreak/>
              <w:t>Математика (углубленный уровень)</w:t>
            </w:r>
          </w:p>
        </w:tc>
      </w:tr>
      <w:tr w:rsidR="00652465" w14:paraId="2E6DDFD5" w14:textId="77777777" w:rsidTr="008A4AB0">
        <w:tc>
          <w:tcPr>
            <w:tcW w:w="3238" w:type="dxa"/>
          </w:tcPr>
          <w:p w14:paraId="38C7DF8C" w14:textId="162F68BB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оперировать понятием опред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ления,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основными видами опр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делений, основными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видами те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рем;</w:t>
            </w:r>
          </w:p>
          <w:p w14:paraId="7EBD5F40" w14:textId="0A9D2572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оперировать понятиями счетного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несчетного множества;</w:t>
            </w:r>
          </w:p>
          <w:p w14:paraId="00B4D8B3" w14:textId="55105540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свободно оперировать числов</w:t>
            </w:r>
            <w:r w:rsidRPr="0032301D">
              <w:rPr>
                <w:b w:val="0"/>
                <w:bCs/>
                <w:sz w:val="20"/>
                <w:szCs w:val="18"/>
              </w:rPr>
              <w:t>ы</w:t>
            </w:r>
            <w:r w:rsidRPr="0032301D">
              <w:rPr>
                <w:b w:val="0"/>
                <w:bCs/>
                <w:sz w:val="20"/>
                <w:szCs w:val="18"/>
              </w:rPr>
              <w:t>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множествами при решении задач;</w:t>
            </w:r>
          </w:p>
          <w:p w14:paraId="671E5E5E" w14:textId="5DF2028B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упорядочивать числа, записа</w:t>
            </w:r>
            <w:r w:rsidRPr="0032301D">
              <w:rPr>
                <w:b w:val="0"/>
                <w:bCs/>
                <w:sz w:val="20"/>
                <w:szCs w:val="18"/>
              </w:rPr>
              <w:t>н</w:t>
            </w:r>
            <w:r w:rsidRPr="0032301D">
              <w:rPr>
                <w:b w:val="0"/>
                <w:bCs/>
                <w:sz w:val="20"/>
                <w:szCs w:val="18"/>
              </w:rPr>
              <w:t>ные в виде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обыкновенной и дес</w:t>
            </w:r>
            <w:r w:rsidRPr="0032301D">
              <w:rPr>
                <w:b w:val="0"/>
                <w:bCs/>
                <w:sz w:val="20"/>
                <w:szCs w:val="18"/>
              </w:rPr>
              <w:t>я</w:t>
            </w:r>
            <w:r w:rsidRPr="0032301D">
              <w:rPr>
                <w:b w:val="0"/>
                <w:bCs/>
                <w:sz w:val="20"/>
                <w:szCs w:val="18"/>
              </w:rPr>
              <w:t>тичной дроби, числа,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записанные с использованием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арифметич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ского квадратного корня, корней</w:t>
            </w:r>
          </w:p>
          <w:p w14:paraId="13172E91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степени больше 2;</w:t>
            </w:r>
          </w:p>
          <w:p w14:paraId="743CDE26" w14:textId="1DCD572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Свободно оперировать поняти</w:t>
            </w:r>
            <w:r w:rsidRPr="0032301D">
              <w:rPr>
                <w:b w:val="0"/>
                <w:bCs/>
                <w:sz w:val="20"/>
                <w:szCs w:val="18"/>
              </w:rPr>
              <w:t>я</w:t>
            </w:r>
            <w:r w:rsidRPr="0032301D">
              <w:rPr>
                <w:b w:val="0"/>
                <w:bCs/>
                <w:sz w:val="20"/>
                <w:szCs w:val="18"/>
              </w:rPr>
              <w:t>ми: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уравнение, неравенство, ра</w:t>
            </w:r>
            <w:r w:rsidRPr="0032301D">
              <w:rPr>
                <w:b w:val="0"/>
                <w:bCs/>
                <w:sz w:val="20"/>
                <w:szCs w:val="18"/>
              </w:rPr>
              <w:t>в</w:t>
            </w:r>
            <w:r w:rsidRPr="0032301D">
              <w:rPr>
                <w:b w:val="0"/>
                <w:bCs/>
                <w:sz w:val="20"/>
                <w:szCs w:val="18"/>
              </w:rPr>
              <w:t>носильные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уравнения и нераве</w:t>
            </w:r>
            <w:r w:rsidRPr="0032301D">
              <w:rPr>
                <w:b w:val="0"/>
                <w:bCs/>
                <w:sz w:val="20"/>
                <w:szCs w:val="18"/>
              </w:rPr>
              <w:t>н</w:t>
            </w:r>
            <w:r w:rsidRPr="0032301D">
              <w:rPr>
                <w:b w:val="0"/>
                <w:bCs/>
                <w:sz w:val="20"/>
                <w:szCs w:val="18"/>
              </w:rPr>
              <w:t>ства, уравнение,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являющееся следствием другого уравнения,</w:t>
            </w:r>
          </w:p>
          <w:p w14:paraId="0AFFECFB" w14:textId="1B348B64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уравнения, равносильные на мн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жестве,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равносильные преобраз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вания уравнений;</w:t>
            </w:r>
          </w:p>
          <w:p w14:paraId="1BAD6A40" w14:textId="4DE1C8FE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использовать метод интервалов для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решения неравенств, в том числе дробно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рациональных и включающих в себя</w:t>
            </w:r>
          </w:p>
          <w:p w14:paraId="66D1E453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иррациональные выражения;</w:t>
            </w:r>
          </w:p>
          <w:p w14:paraId="1D704F39" w14:textId="79D4295D" w:rsidR="00652465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решать уравнения в целых чи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лах;</w:t>
            </w:r>
          </w:p>
          <w:p w14:paraId="0C3EB3EF" w14:textId="4DF21EA2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изображать множества на пло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кости,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задаваемые уравнениями, неравенствами и 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системами;</w:t>
            </w:r>
          </w:p>
          <w:p w14:paraId="7450889A" w14:textId="77777777" w:rsid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свободно использовать тожд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ственные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преобразования при решении уравнений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систем уравнений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</w:p>
          <w:p w14:paraId="429AF6E8" w14:textId="1138D605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в</w:t>
            </w:r>
            <w:r w:rsidRPr="0032301D">
              <w:rPr>
                <w:b w:val="0"/>
                <w:bCs/>
                <w:sz w:val="20"/>
                <w:szCs w:val="18"/>
              </w:rPr>
              <w:t>ладеть понятиями: зависимость</w:t>
            </w:r>
          </w:p>
          <w:p w14:paraId="092A5834" w14:textId="67D55E6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величин, функция, аргумент и значение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функции, область опр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деления и множество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значений функции, график зависимости,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lastRenderedPageBreak/>
              <w:t>график функции, нули функции, промежутки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proofErr w:type="spellStart"/>
            <w:r w:rsidRPr="0032301D">
              <w:rPr>
                <w:b w:val="0"/>
                <w:bCs/>
                <w:sz w:val="20"/>
                <w:szCs w:val="18"/>
              </w:rPr>
              <w:t>знакопостоянства</w:t>
            </w:r>
            <w:proofErr w:type="spellEnd"/>
            <w:r w:rsidRPr="0032301D">
              <w:rPr>
                <w:b w:val="0"/>
                <w:bCs/>
                <w:sz w:val="20"/>
                <w:szCs w:val="18"/>
              </w:rPr>
              <w:t>, возрастание на числовом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пром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жутке, убывание на числовом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промежутке, наибольшее и наименьшее</w:t>
            </w:r>
          </w:p>
          <w:p w14:paraId="540DA2AA" w14:textId="786E6515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значение функции на числовом промежутке,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периодическая функция, период, четная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нече</w:t>
            </w:r>
            <w:r w:rsidRPr="0032301D">
              <w:rPr>
                <w:b w:val="0"/>
                <w:bCs/>
                <w:sz w:val="20"/>
                <w:szCs w:val="18"/>
              </w:rPr>
              <w:t>т</w:t>
            </w:r>
            <w:r w:rsidRPr="0032301D">
              <w:rPr>
                <w:b w:val="0"/>
                <w:bCs/>
                <w:sz w:val="20"/>
                <w:szCs w:val="18"/>
              </w:rPr>
              <w:t>ная функции; уметь применять эти</w:t>
            </w:r>
          </w:p>
          <w:p w14:paraId="2A263697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понятия при решении задач;</w:t>
            </w:r>
          </w:p>
          <w:p w14:paraId="170908BD" w14:textId="26AAB2B6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в</w:t>
            </w:r>
            <w:r w:rsidRPr="0032301D">
              <w:rPr>
                <w:b w:val="0"/>
                <w:bCs/>
                <w:sz w:val="20"/>
                <w:szCs w:val="18"/>
              </w:rPr>
              <w:t>ладеть понятием бесконечно</w:t>
            </w:r>
          </w:p>
          <w:p w14:paraId="496C3FEC" w14:textId="40D4AEF8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убывающая геометрическая пр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грессия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уметь применять его при решении задач;</w:t>
            </w:r>
          </w:p>
          <w:p w14:paraId="1CD0DEB9" w14:textId="1FEEA6AD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понятием касательная к графику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функции и уметь прим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нять его при решении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задач;</w:t>
            </w:r>
          </w:p>
          <w:p w14:paraId="73434162" w14:textId="55E2FD5E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понятиями первообра</w:t>
            </w:r>
            <w:r w:rsidRPr="0032301D">
              <w:rPr>
                <w:b w:val="0"/>
                <w:bCs/>
                <w:sz w:val="20"/>
                <w:szCs w:val="18"/>
              </w:rPr>
              <w:t>з</w:t>
            </w:r>
            <w:r w:rsidRPr="0032301D">
              <w:rPr>
                <w:b w:val="0"/>
                <w:bCs/>
                <w:sz w:val="20"/>
                <w:szCs w:val="18"/>
              </w:rPr>
              <w:t>ная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функция, определенный инт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грал;</w:t>
            </w:r>
          </w:p>
          <w:p w14:paraId="1F0F4627" w14:textId="76DF5525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перировать основными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опис</w:t>
            </w:r>
            <w:r w:rsidRPr="0032301D">
              <w:rPr>
                <w:b w:val="0"/>
                <w:bCs/>
                <w:sz w:val="20"/>
                <w:szCs w:val="18"/>
              </w:rPr>
              <w:t>а</w:t>
            </w:r>
            <w:r w:rsidRPr="0032301D">
              <w:rPr>
                <w:b w:val="0"/>
                <w:bCs/>
                <w:sz w:val="20"/>
                <w:szCs w:val="18"/>
              </w:rPr>
              <w:t>тельными характеристиками чи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лового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набора, понятием ген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ральная совокупность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выборкой из нее;</w:t>
            </w:r>
          </w:p>
          <w:p w14:paraId="656869FA" w14:textId="3A044322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оперировать понятиями: частота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вероятность события, сумма и произведение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вероятностей, в</w:t>
            </w:r>
            <w:r w:rsidRPr="0032301D">
              <w:rPr>
                <w:b w:val="0"/>
                <w:bCs/>
                <w:sz w:val="20"/>
                <w:szCs w:val="18"/>
              </w:rPr>
              <w:t>ы</w:t>
            </w:r>
            <w:r w:rsidRPr="0032301D">
              <w:rPr>
                <w:b w:val="0"/>
                <w:bCs/>
                <w:sz w:val="20"/>
                <w:szCs w:val="18"/>
              </w:rPr>
              <w:t>числять вероятности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событий на основе подсчета числа исходов;</w:t>
            </w:r>
          </w:p>
          <w:p w14:paraId="04D46C22" w14:textId="48692496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понимать суть закона больших чисел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выборочного метода и</w:t>
            </w:r>
            <w:r w:rsidRPr="0032301D">
              <w:rPr>
                <w:b w:val="0"/>
                <w:bCs/>
                <w:sz w:val="20"/>
                <w:szCs w:val="18"/>
              </w:rPr>
              <w:t>з</w:t>
            </w:r>
            <w:r w:rsidRPr="0032301D">
              <w:rPr>
                <w:b w:val="0"/>
                <w:bCs/>
                <w:sz w:val="20"/>
                <w:szCs w:val="18"/>
              </w:rPr>
              <w:t>мерения вероятностей;</w:t>
            </w:r>
          </w:p>
          <w:p w14:paraId="644502BB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строить модель решения задачи,</w:t>
            </w:r>
          </w:p>
          <w:p w14:paraId="3657A022" w14:textId="77777777" w:rsidR="002E55A6" w:rsidRPr="002E55A6" w:rsidRDefault="0032301D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проводить доказательные рассу</w:t>
            </w:r>
            <w:r w:rsidRPr="0032301D">
              <w:rPr>
                <w:b w:val="0"/>
                <w:bCs/>
                <w:sz w:val="20"/>
                <w:szCs w:val="18"/>
              </w:rPr>
              <w:t>ж</w:t>
            </w:r>
            <w:r w:rsidRPr="0032301D">
              <w:rPr>
                <w:b w:val="0"/>
                <w:bCs/>
                <w:sz w:val="20"/>
                <w:szCs w:val="18"/>
              </w:rPr>
              <w:t>дения при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="002E55A6" w:rsidRPr="002E55A6">
              <w:rPr>
                <w:b w:val="0"/>
                <w:bCs/>
                <w:sz w:val="20"/>
                <w:szCs w:val="18"/>
              </w:rPr>
              <w:t>решении задачи;</w:t>
            </w:r>
          </w:p>
          <w:p w14:paraId="4F9CC263" w14:textId="5F1C0D59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вл</w:t>
            </w:r>
            <w:r w:rsidRPr="002E55A6">
              <w:rPr>
                <w:b w:val="0"/>
                <w:bCs/>
                <w:sz w:val="20"/>
                <w:szCs w:val="18"/>
              </w:rPr>
              <w:t>адеть геометрическими пон</w:t>
            </w:r>
            <w:r w:rsidRPr="002E55A6">
              <w:rPr>
                <w:b w:val="0"/>
                <w:bCs/>
                <w:sz w:val="20"/>
                <w:szCs w:val="18"/>
              </w:rPr>
              <w:t>я</w:t>
            </w:r>
            <w:r w:rsidRPr="002E55A6">
              <w:rPr>
                <w:b w:val="0"/>
                <w:bCs/>
                <w:sz w:val="20"/>
                <w:szCs w:val="18"/>
              </w:rPr>
              <w:t>тиями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при решении задач и пр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ведении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математических рассу</w:t>
            </w:r>
            <w:r w:rsidRPr="002E55A6">
              <w:rPr>
                <w:b w:val="0"/>
                <w:bCs/>
                <w:sz w:val="20"/>
                <w:szCs w:val="18"/>
              </w:rPr>
              <w:t>ж</w:t>
            </w:r>
            <w:r w:rsidRPr="002E55A6">
              <w:rPr>
                <w:b w:val="0"/>
                <w:bCs/>
                <w:sz w:val="20"/>
                <w:szCs w:val="18"/>
              </w:rPr>
              <w:t>дений;</w:t>
            </w:r>
          </w:p>
          <w:p w14:paraId="0C010FD2" w14:textId="5239075E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 xml:space="preserve">• владеть понятиями </w:t>
            </w:r>
            <w:proofErr w:type="spellStart"/>
            <w:r w:rsidRPr="002E55A6">
              <w:rPr>
                <w:b w:val="0"/>
                <w:bCs/>
                <w:sz w:val="20"/>
                <w:szCs w:val="18"/>
              </w:rPr>
              <w:t>стереоме</w:t>
            </w:r>
            <w:r w:rsidRPr="002E55A6">
              <w:rPr>
                <w:b w:val="0"/>
                <w:bCs/>
                <w:sz w:val="20"/>
                <w:szCs w:val="18"/>
              </w:rPr>
              <w:t>т</w:t>
            </w:r>
            <w:r w:rsidRPr="002E55A6">
              <w:rPr>
                <w:b w:val="0"/>
                <w:bCs/>
                <w:sz w:val="20"/>
                <w:szCs w:val="18"/>
              </w:rPr>
              <w:t>рии</w:t>
            </w: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:п</w:t>
            </w:r>
            <w:proofErr w:type="gramEnd"/>
            <w:r w:rsidRPr="002E55A6">
              <w:rPr>
                <w:b w:val="0"/>
                <w:bCs/>
                <w:sz w:val="20"/>
                <w:szCs w:val="18"/>
              </w:rPr>
              <w:t>ризма</w:t>
            </w:r>
            <w:proofErr w:type="spellEnd"/>
            <w:r w:rsidRPr="002E55A6">
              <w:rPr>
                <w:b w:val="0"/>
                <w:bCs/>
                <w:sz w:val="20"/>
                <w:szCs w:val="18"/>
              </w:rPr>
              <w:t>, параллелепипед, п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рамида, тетраэдр;</w:t>
            </w:r>
          </w:p>
          <w:p w14:paraId="1FC8A8C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иметь представления об акси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мах</w:t>
            </w:r>
          </w:p>
          <w:p w14:paraId="68A7561C" w14:textId="570D9A92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стереометрии и следствиях из них и уметь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применять их при реш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нии задач;</w:t>
            </w:r>
          </w:p>
          <w:p w14:paraId="769F70AC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иметь представление о</w:t>
            </w:r>
          </w:p>
          <w:p w14:paraId="636C6E07" w14:textId="2EC658AE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скрещивающихся</w:t>
            </w:r>
            <w:proofErr w:type="gramEnd"/>
            <w:r w:rsidRPr="002E55A6">
              <w:rPr>
                <w:b w:val="0"/>
                <w:bCs/>
                <w:sz w:val="20"/>
                <w:szCs w:val="18"/>
              </w:rPr>
              <w:t xml:space="preserve"> прямых в пр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странстве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 xml:space="preserve">уметь находить угол и </w:t>
            </w:r>
            <w:r w:rsidRPr="002E55A6">
              <w:rPr>
                <w:b w:val="0"/>
                <w:bCs/>
                <w:sz w:val="20"/>
                <w:szCs w:val="18"/>
              </w:rPr>
              <w:lastRenderedPageBreak/>
              <w:t>расстояние между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ними;</w:t>
            </w:r>
          </w:p>
          <w:p w14:paraId="15BD3ECA" w14:textId="2DC9CF1B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владеть понятиями ортогонал</w:t>
            </w:r>
            <w:r w:rsidRPr="002E55A6">
              <w:rPr>
                <w:b w:val="0"/>
                <w:bCs/>
                <w:sz w:val="20"/>
                <w:szCs w:val="18"/>
              </w:rPr>
              <w:t>ь</w:t>
            </w:r>
            <w:r w:rsidRPr="002E55A6">
              <w:rPr>
                <w:b w:val="0"/>
                <w:bCs/>
                <w:sz w:val="20"/>
                <w:szCs w:val="18"/>
              </w:rPr>
              <w:t>ное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проектирование, наклонные и их проекции,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уметь применять теорему о трех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перпендикулярах при решении задач;</w:t>
            </w:r>
          </w:p>
          <w:p w14:paraId="20C50F73" w14:textId="52F1CBA2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владеть понятиями расстояние между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фигурами в пространстве, общий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перпендикуляр двух скр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щивающихся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прямых и уметь применять их при решении</w:t>
            </w:r>
          </w:p>
          <w:p w14:paraId="42EE64CE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задач;</w:t>
            </w:r>
          </w:p>
          <w:p w14:paraId="17BE9233" w14:textId="4DFB0F6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владеть понятием угол между прямой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плоскостью и уметь применять его при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решении задач;</w:t>
            </w:r>
          </w:p>
          <w:p w14:paraId="6818321F" w14:textId="01490114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владеть понятиями двугранный угол,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угол между плоскостями, перпендикулярные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плоскости и уметь применять их при решении</w:t>
            </w:r>
          </w:p>
          <w:p w14:paraId="0347B28C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задач;</w:t>
            </w:r>
          </w:p>
          <w:p w14:paraId="70994BD2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владеть понятиями призма,</w:t>
            </w:r>
          </w:p>
          <w:p w14:paraId="1AAD69A9" w14:textId="6C299441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параллелепипед и применять свойства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параллелепипеда при решении задач;</w:t>
            </w:r>
          </w:p>
          <w:p w14:paraId="52746D7F" w14:textId="2F487CFD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владеть понятием прямоугол</w:t>
            </w:r>
            <w:r w:rsidRPr="002E55A6">
              <w:rPr>
                <w:b w:val="0"/>
                <w:bCs/>
                <w:sz w:val="20"/>
                <w:szCs w:val="18"/>
              </w:rPr>
              <w:t>ь</w:t>
            </w:r>
            <w:r w:rsidRPr="002E55A6">
              <w:rPr>
                <w:b w:val="0"/>
                <w:bCs/>
                <w:sz w:val="20"/>
                <w:szCs w:val="18"/>
              </w:rPr>
              <w:t>ный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параллелепипед и применять его при решении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задач;</w:t>
            </w:r>
          </w:p>
          <w:p w14:paraId="4B85DA18" w14:textId="14577F35" w:rsidR="0032301D" w:rsidRPr="0039136F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владеть понятиями пирамида, виды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пирамид, элементы пр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вильной пирамиды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уметь пр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менять их при решении задач;</w:t>
            </w:r>
          </w:p>
        </w:tc>
        <w:tc>
          <w:tcPr>
            <w:tcW w:w="3238" w:type="dxa"/>
          </w:tcPr>
          <w:p w14:paraId="6B4214EB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lastRenderedPageBreak/>
              <w:t>понимать суть косвенного доказ</w:t>
            </w:r>
            <w:r w:rsidRPr="0032301D">
              <w:rPr>
                <w:b w:val="0"/>
                <w:bCs/>
                <w:sz w:val="20"/>
                <w:szCs w:val="18"/>
              </w:rPr>
              <w:t>а</w:t>
            </w:r>
            <w:r w:rsidRPr="0032301D">
              <w:rPr>
                <w:b w:val="0"/>
                <w:bCs/>
                <w:sz w:val="20"/>
                <w:szCs w:val="18"/>
              </w:rPr>
              <w:t>тельства;</w:t>
            </w:r>
          </w:p>
          <w:p w14:paraId="6129688A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2301D">
              <w:rPr>
                <w:b w:val="0"/>
                <w:bCs/>
                <w:sz w:val="20"/>
                <w:szCs w:val="18"/>
              </w:rPr>
              <w:t>• переводить числа из одной с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стемы записи (системы</w:t>
            </w:r>
            <w:proofErr w:type="gramEnd"/>
          </w:p>
          <w:p w14:paraId="0C9C6900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 xml:space="preserve">счисления) в </w:t>
            </w:r>
            <w:proofErr w:type="gramStart"/>
            <w:r w:rsidRPr="0032301D">
              <w:rPr>
                <w:b w:val="0"/>
                <w:bCs/>
                <w:sz w:val="20"/>
                <w:szCs w:val="18"/>
              </w:rPr>
              <w:t>другую</w:t>
            </w:r>
            <w:proofErr w:type="gramEnd"/>
            <w:r w:rsidRPr="0032301D">
              <w:rPr>
                <w:b w:val="0"/>
                <w:bCs/>
                <w:sz w:val="20"/>
                <w:szCs w:val="18"/>
              </w:rPr>
              <w:t>;</w:t>
            </w:r>
          </w:p>
          <w:p w14:paraId="6774E9EF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доказывать и использовать пр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знаки делимости суммы и</w:t>
            </w:r>
          </w:p>
          <w:p w14:paraId="0B3F53DD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произведения при выполнении вычислений и решении задач;</w:t>
            </w:r>
          </w:p>
          <w:p w14:paraId="1780F731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 xml:space="preserve">• выполнять округление </w:t>
            </w:r>
            <w:proofErr w:type="gramStart"/>
            <w:r w:rsidRPr="0032301D">
              <w:rPr>
                <w:b w:val="0"/>
                <w:bCs/>
                <w:sz w:val="20"/>
                <w:szCs w:val="18"/>
              </w:rPr>
              <w:t>раци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нальных</w:t>
            </w:r>
            <w:proofErr w:type="gramEnd"/>
            <w:r w:rsidRPr="0032301D">
              <w:rPr>
                <w:b w:val="0"/>
                <w:bCs/>
                <w:sz w:val="20"/>
                <w:szCs w:val="18"/>
              </w:rPr>
              <w:t xml:space="preserve"> и иррациональных</w:t>
            </w:r>
          </w:p>
          <w:p w14:paraId="4997C53A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чисел с заданной точностью;</w:t>
            </w:r>
          </w:p>
          <w:p w14:paraId="5E762546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сравнивать действительные чи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ла разными способами;</w:t>
            </w:r>
          </w:p>
          <w:p w14:paraId="7580DB26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находить НОД и НОК разными способами и использовать их</w:t>
            </w:r>
          </w:p>
          <w:p w14:paraId="6B643025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при решении задач;</w:t>
            </w:r>
          </w:p>
          <w:p w14:paraId="7D97F8A5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выполнять вычисления и прео</w:t>
            </w:r>
            <w:r w:rsidRPr="0032301D">
              <w:rPr>
                <w:b w:val="0"/>
                <w:bCs/>
                <w:sz w:val="20"/>
                <w:szCs w:val="18"/>
              </w:rPr>
              <w:t>б</w:t>
            </w:r>
            <w:r w:rsidRPr="0032301D">
              <w:rPr>
                <w:b w:val="0"/>
                <w:bCs/>
                <w:sz w:val="20"/>
                <w:szCs w:val="18"/>
              </w:rPr>
              <w:t>разования выражений,</w:t>
            </w:r>
          </w:p>
          <w:p w14:paraId="4A2ABFDC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2301D">
              <w:rPr>
                <w:b w:val="0"/>
                <w:bCs/>
                <w:sz w:val="20"/>
                <w:szCs w:val="18"/>
              </w:rPr>
              <w:t>содержащих</w:t>
            </w:r>
            <w:proofErr w:type="gramEnd"/>
            <w:r w:rsidRPr="0032301D">
              <w:rPr>
                <w:b w:val="0"/>
                <w:bCs/>
                <w:sz w:val="20"/>
                <w:szCs w:val="18"/>
              </w:rPr>
              <w:t xml:space="preserve"> действительные чи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ла, в том числе корни натуральных</w:t>
            </w:r>
          </w:p>
          <w:p w14:paraId="650F46BE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степеней;</w:t>
            </w:r>
          </w:p>
          <w:p w14:paraId="1619CF7A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выполнять стандартные тожд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ственные преобразования</w:t>
            </w:r>
          </w:p>
          <w:p w14:paraId="773936BC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тригонометрических, логарифм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ческих, степенных,</w:t>
            </w:r>
          </w:p>
          <w:p w14:paraId="68F5CC12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иррациональных выражений.</w:t>
            </w:r>
          </w:p>
          <w:p w14:paraId="38A2BF75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 xml:space="preserve">• решать разные виды уравнений и неравенств и их систем, </w:t>
            </w:r>
            <w:proofErr w:type="gramStart"/>
            <w:r w:rsidRPr="0032301D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5697BB14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 xml:space="preserve">том числе некоторые уравнения 3-й и 4-й степеней, </w:t>
            </w:r>
            <w:proofErr w:type="spellStart"/>
            <w:r w:rsidRPr="0032301D">
              <w:rPr>
                <w:b w:val="0"/>
                <w:bCs/>
                <w:sz w:val="20"/>
                <w:szCs w:val="18"/>
              </w:rPr>
              <w:t>дробнораци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нальные</w:t>
            </w:r>
            <w:proofErr w:type="spellEnd"/>
            <w:r w:rsidRPr="0032301D">
              <w:rPr>
                <w:b w:val="0"/>
                <w:bCs/>
                <w:sz w:val="20"/>
                <w:szCs w:val="18"/>
              </w:rPr>
              <w:t xml:space="preserve"> и иррациональные;</w:t>
            </w:r>
          </w:p>
          <w:p w14:paraId="15F0C45C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применять теорему Безу к реш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нию уравнений;</w:t>
            </w:r>
          </w:p>
          <w:p w14:paraId="50A9CBF2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применять теорему Виета для решения некоторых уравнений</w:t>
            </w:r>
          </w:p>
          <w:p w14:paraId="5CC2EA9A" w14:textId="77777777" w:rsidR="00652465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степени выше второй;</w:t>
            </w:r>
          </w:p>
          <w:p w14:paraId="4B318D61" w14:textId="21993DD2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изображать множества на пло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кости,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задаваемые уравнениями, неравенствами и 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системами;</w:t>
            </w:r>
          </w:p>
          <w:p w14:paraId="1179C2FC" w14:textId="070E6584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свободно использовать тожд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ственные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преобразования при р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lastRenderedPageBreak/>
              <w:t>шении уравнений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систем ура</w:t>
            </w:r>
            <w:r w:rsidRPr="0032301D">
              <w:rPr>
                <w:b w:val="0"/>
                <w:bCs/>
                <w:sz w:val="20"/>
                <w:szCs w:val="18"/>
              </w:rPr>
              <w:t>в</w:t>
            </w:r>
            <w:r w:rsidRPr="0032301D">
              <w:rPr>
                <w:b w:val="0"/>
                <w:bCs/>
                <w:sz w:val="20"/>
                <w:szCs w:val="18"/>
              </w:rPr>
              <w:t>нений</w:t>
            </w:r>
          </w:p>
          <w:p w14:paraId="073A0389" w14:textId="4DCDEC59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в</w:t>
            </w:r>
            <w:r w:rsidRPr="0032301D">
              <w:rPr>
                <w:b w:val="0"/>
                <w:bCs/>
                <w:sz w:val="20"/>
                <w:szCs w:val="18"/>
              </w:rPr>
              <w:t>ладеть понятиями: зависимость</w:t>
            </w:r>
          </w:p>
          <w:p w14:paraId="5D2F02CD" w14:textId="12EE41AE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величин, функция, аргумент и значение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функции, область опр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деления и множество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значений функции, график зависимости,</w:t>
            </w:r>
          </w:p>
          <w:p w14:paraId="4DBF0D73" w14:textId="7BF9F0BF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график функции, нули функции, промежутки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proofErr w:type="spellStart"/>
            <w:r w:rsidRPr="0032301D">
              <w:rPr>
                <w:b w:val="0"/>
                <w:bCs/>
                <w:sz w:val="20"/>
                <w:szCs w:val="18"/>
              </w:rPr>
              <w:t>знакопостоянства</w:t>
            </w:r>
            <w:proofErr w:type="spellEnd"/>
            <w:r w:rsidRPr="0032301D">
              <w:rPr>
                <w:b w:val="0"/>
                <w:bCs/>
                <w:sz w:val="20"/>
                <w:szCs w:val="18"/>
              </w:rPr>
              <w:t xml:space="preserve">, возрастание на </w:t>
            </w:r>
            <w:proofErr w:type="gramStart"/>
            <w:r w:rsidRPr="0032301D">
              <w:rPr>
                <w:b w:val="0"/>
                <w:bCs/>
                <w:sz w:val="20"/>
                <w:szCs w:val="18"/>
              </w:rPr>
              <w:t>числовом</w:t>
            </w:r>
            <w:proofErr w:type="gramEnd"/>
          </w:p>
          <w:p w14:paraId="2EA52E3C" w14:textId="70B7DFB5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2301D">
              <w:rPr>
                <w:b w:val="0"/>
                <w:bCs/>
                <w:sz w:val="20"/>
                <w:szCs w:val="18"/>
              </w:rPr>
              <w:t>промежутке</w:t>
            </w:r>
            <w:proofErr w:type="gramEnd"/>
            <w:r w:rsidRPr="0032301D">
              <w:rPr>
                <w:b w:val="0"/>
                <w:bCs/>
                <w:sz w:val="20"/>
                <w:szCs w:val="18"/>
              </w:rPr>
              <w:t>, убывание на числ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вом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промежутке, наибольшее и наименьшее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значение функции на числовом промежутке,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периодич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ская функция, период, четная и</w:t>
            </w:r>
          </w:p>
          <w:p w14:paraId="1507337E" w14:textId="0AF60A12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32301D">
              <w:rPr>
                <w:b w:val="0"/>
                <w:bCs/>
                <w:sz w:val="20"/>
                <w:szCs w:val="18"/>
              </w:rPr>
              <w:t>нечетная</w:t>
            </w:r>
            <w:proofErr w:type="gramEnd"/>
            <w:r w:rsidRPr="0032301D">
              <w:rPr>
                <w:b w:val="0"/>
                <w:bCs/>
                <w:sz w:val="20"/>
                <w:szCs w:val="18"/>
              </w:rPr>
              <w:t xml:space="preserve"> функции; уметь прим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нять эти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понятия при решении задач;</w:t>
            </w:r>
          </w:p>
          <w:p w14:paraId="504F2923" w14:textId="6E597EA2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в</w:t>
            </w:r>
            <w:r w:rsidRPr="0032301D">
              <w:rPr>
                <w:b w:val="0"/>
                <w:bCs/>
                <w:sz w:val="20"/>
                <w:szCs w:val="18"/>
              </w:rPr>
              <w:t>ладеть понятием бесконечно</w:t>
            </w:r>
          </w:p>
          <w:p w14:paraId="36DC2052" w14:textId="35D5A1A2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убывающая геометрическая пр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грессия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уметь применять его при решении задач;</w:t>
            </w:r>
          </w:p>
          <w:p w14:paraId="678D1029" w14:textId="5AB443C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понятием касательная к графику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функции и уметь прим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нять его при решении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задач;</w:t>
            </w:r>
          </w:p>
          <w:p w14:paraId="28AD6D6E" w14:textId="1DC5CB3A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понятиями первообра</w:t>
            </w:r>
            <w:r w:rsidRPr="0032301D">
              <w:rPr>
                <w:b w:val="0"/>
                <w:bCs/>
                <w:sz w:val="20"/>
                <w:szCs w:val="18"/>
              </w:rPr>
              <w:t>з</w:t>
            </w:r>
            <w:r w:rsidRPr="0032301D">
              <w:rPr>
                <w:b w:val="0"/>
                <w:bCs/>
                <w:sz w:val="20"/>
                <w:szCs w:val="18"/>
              </w:rPr>
              <w:t>ная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функция, определенный инт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грал;</w:t>
            </w:r>
          </w:p>
          <w:p w14:paraId="41666E25" w14:textId="42998CA3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Оперировать основными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опис</w:t>
            </w:r>
            <w:r w:rsidRPr="0032301D">
              <w:rPr>
                <w:b w:val="0"/>
                <w:bCs/>
                <w:sz w:val="20"/>
                <w:szCs w:val="18"/>
              </w:rPr>
              <w:t>а</w:t>
            </w:r>
            <w:r w:rsidRPr="0032301D">
              <w:rPr>
                <w:b w:val="0"/>
                <w:bCs/>
                <w:sz w:val="20"/>
                <w:szCs w:val="18"/>
              </w:rPr>
              <w:t>тельными характеристиками чи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лового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набора, понятием ген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ральная совокупность и</w:t>
            </w:r>
          </w:p>
          <w:p w14:paraId="119C4B2D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выборкой из нее;</w:t>
            </w:r>
          </w:p>
          <w:p w14:paraId="259FEC39" w14:textId="0D669168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оперировать понятиями: частота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вероятность события, сумма и произведение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вероятностей, в</w:t>
            </w:r>
            <w:r w:rsidRPr="0032301D">
              <w:rPr>
                <w:b w:val="0"/>
                <w:bCs/>
                <w:sz w:val="20"/>
                <w:szCs w:val="18"/>
              </w:rPr>
              <w:t>ы</w:t>
            </w:r>
            <w:r w:rsidRPr="0032301D">
              <w:rPr>
                <w:b w:val="0"/>
                <w:bCs/>
                <w:sz w:val="20"/>
                <w:szCs w:val="18"/>
              </w:rPr>
              <w:t>числять вероятности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событий на основе подсчета числа исходов;</w:t>
            </w:r>
          </w:p>
          <w:p w14:paraId="4A837AF5" w14:textId="1582EB3F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понимать суть закона больших чисел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выборочного метода и</w:t>
            </w:r>
            <w:r w:rsidRPr="0032301D">
              <w:rPr>
                <w:b w:val="0"/>
                <w:bCs/>
                <w:sz w:val="20"/>
                <w:szCs w:val="18"/>
              </w:rPr>
              <w:t>з</w:t>
            </w:r>
            <w:r w:rsidRPr="0032301D">
              <w:rPr>
                <w:b w:val="0"/>
                <w:bCs/>
                <w:sz w:val="20"/>
                <w:szCs w:val="18"/>
              </w:rPr>
              <w:t>мерения вероятностей;</w:t>
            </w:r>
          </w:p>
          <w:p w14:paraId="3110F80D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строить модель решения задачи,</w:t>
            </w:r>
          </w:p>
          <w:p w14:paraId="2769E4F3" w14:textId="0DE9EB0F" w:rsidR="002E55A6" w:rsidRPr="002E55A6" w:rsidRDefault="0032301D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проводить доказательные рассу</w:t>
            </w:r>
            <w:r w:rsidRPr="0032301D">
              <w:rPr>
                <w:b w:val="0"/>
                <w:bCs/>
                <w:sz w:val="20"/>
                <w:szCs w:val="18"/>
              </w:rPr>
              <w:t>ж</w:t>
            </w:r>
            <w:r w:rsidRPr="0032301D">
              <w:rPr>
                <w:b w:val="0"/>
                <w:bCs/>
                <w:sz w:val="20"/>
                <w:szCs w:val="18"/>
              </w:rPr>
              <w:t xml:space="preserve">дения </w:t>
            </w:r>
            <w:proofErr w:type="gramStart"/>
            <w:r w:rsidRPr="0032301D">
              <w:rPr>
                <w:b w:val="0"/>
                <w:bCs/>
                <w:sz w:val="20"/>
                <w:szCs w:val="18"/>
              </w:rPr>
              <w:t>при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="002E55A6" w:rsidRPr="002E55A6">
              <w:rPr>
                <w:b w:val="0"/>
                <w:bCs/>
                <w:sz w:val="20"/>
                <w:szCs w:val="18"/>
              </w:rPr>
              <w:t xml:space="preserve"> уметь</w:t>
            </w:r>
            <w:proofErr w:type="gramEnd"/>
            <w:r w:rsidR="002E55A6" w:rsidRPr="002E55A6">
              <w:rPr>
                <w:b w:val="0"/>
                <w:bCs/>
                <w:sz w:val="20"/>
                <w:szCs w:val="18"/>
              </w:rPr>
              <w:t xml:space="preserve"> применять пе</w:t>
            </w:r>
            <w:r w:rsidR="002E55A6" w:rsidRPr="002E55A6">
              <w:rPr>
                <w:b w:val="0"/>
                <w:bCs/>
                <w:sz w:val="20"/>
                <w:szCs w:val="18"/>
              </w:rPr>
              <w:t>р</w:t>
            </w:r>
            <w:r w:rsidR="002E55A6" w:rsidRPr="002E55A6">
              <w:rPr>
                <w:b w:val="0"/>
                <w:bCs/>
                <w:sz w:val="20"/>
                <w:szCs w:val="18"/>
              </w:rPr>
              <w:t>пендикулярности прямой и пло</w:t>
            </w:r>
            <w:r w:rsidR="002E55A6" w:rsidRPr="002E55A6">
              <w:rPr>
                <w:b w:val="0"/>
                <w:bCs/>
                <w:sz w:val="20"/>
                <w:szCs w:val="18"/>
              </w:rPr>
              <w:t>с</w:t>
            </w:r>
            <w:r w:rsidR="002E55A6" w:rsidRPr="002E55A6">
              <w:rPr>
                <w:b w:val="0"/>
                <w:bCs/>
                <w:sz w:val="20"/>
                <w:szCs w:val="18"/>
              </w:rPr>
              <w:t>кости</w:t>
            </w:r>
            <w:r w:rsidR="002E55A6">
              <w:rPr>
                <w:b w:val="0"/>
                <w:bCs/>
                <w:sz w:val="20"/>
                <w:szCs w:val="18"/>
              </w:rPr>
              <w:t xml:space="preserve"> </w:t>
            </w:r>
            <w:r w:rsidR="002E55A6" w:rsidRPr="002E55A6">
              <w:rPr>
                <w:b w:val="0"/>
                <w:bCs/>
                <w:sz w:val="20"/>
                <w:szCs w:val="18"/>
              </w:rPr>
              <w:t>при решении задач;</w:t>
            </w:r>
          </w:p>
          <w:p w14:paraId="05AF9DC9" w14:textId="19CA18C2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иметь представление о теореме Эйлера, правильных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многогра</w:t>
            </w:r>
            <w:r w:rsidRPr="002E55A6">
              <w:rPr>
                <w:b w:val="0"/>
                <w:bCs/>
                <w:sz w:val="20"/>
                <w:szCs w:val="18"/>
              </w:rPr>
              <w:t>н</w:t>
            </w:r>
            <w:r w:rsidRPr="002E55A6">
              <w:rPr>
                <w:b w:val="0"/>
                <w:bCs/>
                <w:sz w:val="20"/>
                <w:szCs w:val="18"/>
              </w:rPr>
              <w:t>никах;</w:t>
            </w:r>
          </w:p>
          <w:p w14:paraId="3D44CC5C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иметь представления о вписа</w:t>
            </w:r>
            <w:r w:rsidRPr="002E55A6">
              <w:rPr>
                <w:b w:val="0"/>
                <w:bCs/>
                <w:sz w:val="20"/>
                <w:szCs w:val="18"/>
              </w:rPr>
              <w:t>н</w:t>
            </w:r>
            <w:r w:rsidRPr="002E55A6">
              <w:rPr>
                <w:b w:val="0"/>
                <w:bCs/>
                <w:sz w:val="20"/>
                <w:szCs w:val="18"/>
              </w:rPr>
              <w:t>ных и описанных сферах и</w:t>
            </w:r>
          </w:p>
          <w:p w14:paraId="1360C2E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уметь применять их при решении задач;</w:t>
            </w:r>
          </w:p>
          <w:p w14:paraId="022318AE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lastRenderedPageBreak/>
              <w:t>• иметь представление о развертке цилиндра и конуса, площади</w:t>
            </w:r>
          </w:p>
          <w:p w14:paraId="17767420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поверхности цилиндра и конуса, уметь применять их при решении</w:t>
            </w:r>
          </w:p>
          <w:p w14:paraId="3651A9D9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задач;</w:t>
            </w:r>
          </w:p>
          <w:p w14:paraId="75EDB97A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иметь представление о площади сферы и уметь применять его</w:t>
            </w:r>
          </w:p>
          <w:p w14:paraId="3BF180B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при решении задач;</w:t>
            </w:r>
          </w:p>
          <w:p w14:paraId="3AE4E9F1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уметь решать задачи на комб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нации многогранников и тел</w:t>
            </w:r>
          </w:p>
          <w:p w14:paraId="7AEF921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вращения;</w:t>
            </w:r>
          </w:p>
          <w:p w14:paraId="53C5ABB7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иметь представление о подобии в пространстве и уметь</w:t>
            </w:r>
          </w:p>
          <w:p w14:paraId="61598071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решать задачи на отношение об</w:t>
            </w:r>
            <w:r w:rsidRPr="002E55A6">
              <w:rPr>
                <w:b w:val="0"/>
                <w:bCs/>
                <w:sz w:val="20"/>
                <w:szCs w:val="18"/>
              </w:rPr>
              <w:t>ъ</w:t>
            </w:r>
            <w:r w:rsidRPr="002E55A6">
              <w:rPr>
                <w:b w:val="0"/>
                <w:bCs/>
                <w:sz w:val="20"/>
                <w:szCs w:val="18"/>
              </w:rPr>
              <w:t>емов и площадей поверхностей</w:t>
            </w:r>
          </w:p>
          <w:p w14:paraId="41A15DA5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подобных фигур;</w:t>
            </w:r>
          </w:p>
          <w:p w14:paraId="669260AD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применять основные методы р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шения математических задач;</w:t>
            </w:r>
          </w:p>
          <w:p w14:paraId="1893AF9B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на основе математических зак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номерностей в природе</w:t>
            </w:r>
          </w:p>
          <w:p w14:paraId="74C49037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характеризовать красоту и сове</w:t>
            </w:r>
            <w:r w:rsidRPr="002E55A6">
              <w:rPr>
                <w:b w:val="0"/>
                <w:bCs/>
                <w:sz w:val="20"/>
                <w:szCs w:val="18"/>
              </w:rPr>
              <w:t>р</w:t>
            </w:r>
            <w:r w:rsidRPr="002E55A6">
              <w:rPr>
                <w:b w:val="0"/>
                <w:bCs/>
                <w:sz w:val="20"/>
                <w:szCs w:val="18"/>
              </w:rPr>
              <w:t>шенство окружающего мира и</w:t>
            </w:r>
          </w:p>
          <w:p w14:paraId="33DD960D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произведений искусства;</w:t>
            </w:r>
          </w:p>
          <w:p w14:paraId="56D2452A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применять простейшие пр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 xml:space="preserve">граммные средства и </w:t>
            </w:r>
            <w:proofErr w:type="spellStart"/>
            <w:r w:rsidRPr="002E55A6">
              <w:rPr>
                <w:b w:val="0"/>
                <w:bCs/>
                <w:sz w:val="20"/>
                <w:szCs w:val="18"/>
              </w:rPr>
              <w:t>электронн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коммуникационные</w:t>
            </w:r>
            <w:proofErr w:type="spellEnd"/>
            <w:r w:rsidRPr="002E55A6">
              <w:rPr>
                <w:b w:val="0"/>
                <w:bCs/>
                <w:sz w:val="20"/>
                <w:szCs w:val="18"/>
              </w:rPr>
              <w:t xml:space="preserve"> системы при решении математических задач;</w:t>
            </w:r>
          </w:p>
          <w:p w14:paraId="5BB4514B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пользоваться прикладными пр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граммами и программами</w:t>
            </w:r>
          </w:p>
          <w:p w14:paraId="2F9F9FC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символьных вычислений для и</w:t>
            </w:r>
            <w:r w:rsidRPr="002E55A6">
              <w:rPr>
                <w:b w:val="0"/>
                <w:bCs/>
                <w:sz w:val="20"/>
                <w:szCs w:val="18"/>
              </w:rPr>
              <w:t>с</w:t>
            </w:r>
            <w:r w:rsidRPr="002E55A6">
              <w:rPr>
                <w:b w:val="0"/>
                <w:bCs/>
                <w:sz w:val="20"/>
                <w:szCs w:val="18"/>
              </w:rPr>
              <w:t>следования математических</w:t>
            </w:r>
          </w:p>
          <w:p w14:paraId="690C9712" w14:textId="19C2A1D1" w:rsidR="0032301D" w:rsidRPr="0039136F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объектов</w:t>
            </w:r>
          </w:p>
        </w:tc>
        <w:tc>
          <w:tcPr>
            <w:tcW w:w="3238" w:type="dxa"/>
          </w:tcPr>
          <w:p w14:paraId="7A277BB9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lastRenderedPageBreak/>
              <w:t>• применять метод математич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ской индукции</w:t>
            </w:r>
          </w:p>
          <w:p w14:paraId="57C26496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для проведения рассуждений и доказательств и</w:t>
            </w:r>
          </w:p>
          <w:p w14:paraId="5799BC69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при решении задач;</w:t>
            </w:r>
          </w:p>
          <w:p w14:paraId="40E2534F" w14:textId="4EF9DC21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понимать и объяснять разницу между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позиционной и непозиц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онной системами записи</w:t>
            </w:r>
          </w:p>
          <w:p w14:paraId="45A2E39A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чисел;</w:t>
            </w:r>
          </w:p>
          <w:p w14:paraId="150265FC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овладеть основными типами</w:t>
            </w:r>
          </w:p>
          <w:p w14:paraId="180F42A0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показательных, логарифмических,</w:t>
            </w:r>
          </w:p>
          <w:p w14:paraId="50663EC5" w14:textId="34281D20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иррациональных, степенных уравнений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неравенств и ста</w:t>
            </w:r>
            <w:r w:rsidRPr="0032301D">
              <w:rPr>
                <w:b w:val="0"/>
                <w:bCs/>
                <w:sz w:val="20"/>
                <w:szCs w:val="18"/>
              </w:rPr>
              <w:t>н</w:t>
            </w:r>
            <w:r w:rsidRPr="0032301D">
              <w:rPr>
                <w:b w:val="0"/>
                <w:bCs/>
                <w:sz w:val="20"/>
                <w:szCs w:val="18"/>
              </w:rPr>
              <w:t>дартными методами их решений</w:t>
            </w:r>
          </w:p>
          <w:p w14:paraId="7D82EBB2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и применять их при решении з</w:t>
            </w:r>
            <w:r w:rsidRPr="0032301D">
              <w:rPr>
                <w:b w:val="0"/>
                <w:bCs/>
                <w:sz w:val="20"/>
                <w:szCs w:val="18"/>
              </w:rPr>
              <w:t>а</w:t>
            </w:r>
            <w:r w:rsidRPr="0032301D">
              <w:rPr>
                <w:b w:val="0"/>
                <w:bCs/>
                <w:sz w:val="20"/>
                <w:szCs w:val="18"/>
              </w:rPr>
              <w:t>дач;</w:t>
            </w:r>
          </w:p>
          <w:p w14:paraId="64AB327E" w14:textId="426642FB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понимать смысл теорем о равн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сильных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неравносильных пр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образованиях уравнений и</w:t>
            </w:r>
          </w:p>
          <w:p w14:paraId="16BD0768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уметь их доказывать;</w:t>
            </w:r>
          </w:p>
          <w:p w14:paraId="4718AB1D" w14:textId="443D1101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методами решения уравнений,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неравенств и их с</w:t>
            </w:r>
            <w:r w:rsidRPr="0032301D">
              <w:rPr>
                <w:b w:val="0"/>
                <w:bCs/>
                <w:sz w:val="20"/>
                <w:szCs w:val="18"/>
              </w:rPr>
              <w:t>и</w:t>
            </w:r>
            <w:r w:rsidRPr="0032301D">
              <w:rPr>
                <w:b w:val="0"/>
                <w:bCs/>
                <w:sz w:val="20"/>
                <w:szCs w:val="18"/>
              </w:rPr>
              <w:t>стем, уметь выбирать метод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шения и обосновывать свой в</w:t>
            </w:r>
            <w:r w:rsidRPr="0032301D">
              <w:rPr>
                <w:b w:val="0"/>
                <w:bCs/>
                <w:sz w:val="20"/>
                <w:szCs w:val="18"/>
              </w:rPr>
              <w:t>ы</w:t>
            </w:r>
            <w:r w:rsidRPr="0032301D">
              <w:rPr>
                <w:b w:val="0"/>
                <w:bCs/>
                <w:sz w:val="20"/>
                <w:szCs w:val="18"/>
              </w:rPr>
              <w:t>бор;</w:t>
            </w:r>
          </w:p>
          <w:p w14:paraId="1CB9B229" w14:textId="34A63D10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разными методами д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казательства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неравенств;</w:t>
            </w:r>
          </w:p>
          <w:p w14:paraId="32681A9B" w14:textId="48DA91DB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понятиями тригономе</w:t>
            </w:r>
            <w:r w:rsidRPr="0032301D">
              <w:rPr>
                <w:b w:val="0"/>
                <w:bCs/>
                <w:sz w:val="20"/>
                <w:szCs w:val="18"/>
              </w:rPr>
              <w:t>т</w:t>
            </w:r>
            <w:r w:rsidRPr="0032301D">
              <w:rPr>
                <w:b w:val="0"/>
                <w:bCs/>
                <w:sz w:val="20"/>
                <w:szCs w:val="18"/>
              </w:rPr>
              <w:t>рические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функции; строить их графики и уметь применять</w:t>
            </w:r>
          </w:p>
          <w:p w14:paraId="146C9791" w14:textId="77777777" w:rsidR="00652465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свойства тригонометрических функций при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решении задач;</w:t>
            </w:r>
          </w:p>
          <w:p w14:paraId="50D90C48" w14:textId="32491873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владеть понятием обратная фун</w:t>
            </w:r>
            <w:r w:rsidRPr="0032301D">
              <w:rPr>
                <w:b w:val="0"/>
                <w:bCs/>
                <w:sz w:val="20"/>
                <w:szCs w:val="18"/>
              </w:rPr>
              <w:t>к</w:t>
            </w:r>
            <w:r w:rsidRPr="0032301D">
              <w:rPr>
                <w:b w:val="0"/>
                <w:bCs/>
                <w:sz w:val="20"/>
                <w:szCs w:val="18"/>
              </w:rPr>
              <w:t>ция;</w:t>
            </w:r>
            <w:r>
              <w:rPr>
                <w:b w:val="0"/>
                <w:bCs/>
                <w:sz w:val="20"/>
                <w:szCs w:val="18"/>
              </w:rPr>
              <w:t xml:space="preserve"> п</w:t>
            </w:r>
            <w:r w:rsidRPr="0032301D">
              <w:rPr>
                <w:b w:val="0"/>
                <w:bCs/>
                <w:sz w:val="20"/>
                <w:szCs w:val="18"/>
              </w:rPr>
              <w:t>рименять это понятие при решении задач;</w:t>
            </w:r>
          </w:p>
          <w:p w14:paraId="6F1794DF" w14:textId="2782FA28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применять при решении задач свойства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функций: четность, п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риодичность,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ограниченность;</w:t>
            </w:r>
          </w:p>
          <w:p w14:paraId="43E5F1BC" w14:textId="352179BE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применять при решении задач свойства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признаки арифметич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ской и геометрической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прогре</w:t>
            </w:r>
            <w:r w:rsidRPr="0032301D">
              <w:rPr>
                <w:b w:val="0"/>
                <w:bCs/>
                <w:sz w:val="20"/>
                <w:szCs w:val="18"/>
              </w:rPr>
              <w:t>с</w:t>
            </w:r>
            <w:r w:rsidRPr="0032301D">
              <w:rPr>
                <w:b w:val="0"/>
                <w:bCs/>
                <w:sz w:val="20"/>
                <w:szCs w:val="18"/>
              </w:rPr>
              <w:t>сий.</w:t>
            </w:r>
          </w:p>
          <w:p w14:paraId="6E74987E" w14:textId="504D1735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lastRenderedPageBreak/>
              <w:t>• интерпретировать свойства в контексте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конкретной практич</w:t>
            </w:r>
            <w:r w:rsidRPr="0032301D">
              <w:rPr>
                <w:b w:val="0"/>
                <w:bCs/>
                <w:sz w:val="20"/>
                <w:szCs w:val="18"/>
              </w:rPr>
              <w:t>е</w:t>
            </w:r>
            <w:r w:rsidRPr="0032301D">
              <w:rPr>
                <w:b w:val="0"/>
                <w:bCs/>
                <w:sz w:val="20"/>
                <w:szCs w:val="18"/>
              </w:rPr>
              <w:t>ской ситуации</w:t>
            </w:r>
            <w:proofErr w:type="gramStart"/>
            <w:r w:rsidRPr="0032301D">
              <w:rPr>
                <w:b w:val="0"/>
                <w:bCs/>
                <w:sz w:val="20"/>
                <w:szCs w:val="18"/>
              </w:rPr>
              <w:t>;.</w:t>
            </w:r>
            <w:proofErr w:type="gramEnd"/>
          </w:p>
          <w:p w14:paraId="523204AE" w14:textId="3DD85CE4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определять по графикам пр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стейшие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характеристики пери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дических процессов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биологии, экономике, музыке, радиосвязи и др.</w:t>
            </w:r>
          </w:p>
          <w:p w14:paraId="63EA623F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(амплитуда, период и т.п.);</w:t>
            </w:r>
          </w:p>
          <w:p w14:paraId="609AF754" w14:textId="6251DC4E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понятиями бесконечно большие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бесконечно малые числовые последовательности</w:t>
            </w:r>
          </w:p>
          <w:p w14:paraId="49E73B37" w14:textId="5D39CD5F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и уметь сравнивать бесконечно большие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бесконечно малые п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следовательности;</w:t>
            </w:r>
          </w:p>
          <w:p w14:paraId="559E14FC" w14:textId="4D8B235D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владеть понятиями: производная функции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точке, производная функции;</w:t>
            </w:r>
          </w:p>
          <w:p w14:paraId="5CA8225D" w14:textId="262D076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исследовать функции на мон</w:t>
            </w:r>
            <w:r w:rsidRPr="0032301D">
              <w:rPr>
                <w:b w:val="0"/>
                <w:bCs/>
                <w:sz w:val="20"/>
                <w:szCs w:val="18"/>
              </w:rPr>
              <w:t>о</w:t>
            </w:r>
            <w:r w:rsidRPr="0032301D">
              <w:rPr>
                <w:b w:val="0"/>
                <w:bCs/>
                <w:sz w:val="20"/>
                <w:szCs w:val="18"/>
              </w:rPr>
              <w:t>тонность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экстремумы;</w:t>
            </w:r>
          </w:p>
          <w:p w14:paraId="2FD20045" w14:textId="13E7659F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иметь представление об основах теории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вероятностей;</w:t>
            </w:r>
          </w:p>
          <w:p w14:paraId="52B263D8" w14:textId="147911EB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иметь представление о дискре</w:t>
            </w:r>
            <w:r w:rsidRPr="0032301D">
              <w:rPr>
                <w:b w:val="0"/>
                <w:bCs/>
                <w:sz w:val="20"/>
                <w:szCs w:val="18"/>
              </w:rPr>
              <w:t>т</w:t>
            </w:r>
            <w:r w:rsidRPr="0032301D">
              <w:rPr>
                <w:b w:val="0"/>
                <w:bCs/>
                <w:sz w:val="20"/>
                <w:szCs w:val="18"/>
              </w:rPr>
              <w:t>ных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непрерывных случайных величинах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распределениях, о независимости случайных</w:t>
            </w:r>
          </w:p>
          <w:p w14:paraId="20AD384D" w14:textId="7777777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величин;</w:t>
            </w:r>
          </w:p>
          <w:p w14:paraId="61AEA7C7" w14:textId="3F4B0AB5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иметь представление о матем</w:t>
            </w:r>
            <w:r w:rsidRPr="0032301D">
              <w:rPr>
                <w:b w:val="0"/>
                <w:bCs/>
                <w:sz w:val="20"/>
                <w:szCs w:val="18"/>
              </w:rPr>
              <w:t>а</w:t>
            </w:r>
            <w:r w:rsidRPr="0032301D">
              <w:rPr>
                <w:b w:val="0"/>
                <w:bCs/>
                <w:sz w:val="20"/>
                <w:szCs w:val="18"/>
              </w:rPr>
              <w:t>тическом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ожидании и дисперсии случайных величин;</w:t>
            </w:r>
          </w:p>
          <w:p w14:paraId="1085AB7A" w14:textId="748D37AA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иметь представление о совмес</w:t>
            </w:r>
            <w:r w:rsidRPr="0032301D">
              <w:rPr>
                <w:b w:val="0"/>
                <w:bCs/>
                <w:sz w:val="20"/>
                <w:szCs w:val="18"/>
              </w:rPr>
              <w:t>т</w:t>
            </w:r>
            <w:r w:rsidRPr="0032301D">
              <w:rPr>
                <w:b w:val="0"/>
                <w:bCs/>
                <w:sz w:val="20"/>
                <w:szCs w:val="18"/>
              </w:rPr>
              <w:t>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распределениях случайных величин;</w:t>
            </w:r>
          </w:p>
          <w:p w14:paraId="77977EBB" w14:textId="5FF8282D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иметь представление о нормал</w:t>
            </w:r>
            <w:r w:rsidRPr="0032301D">
              <w:rPr>
                <w:b w:val="0"/>
                <w:bCs/>
                <w:sz w:val="20"/>
                <w:szCs w:val="18"/>
              </w:rPr>
              <w:t>ь</w:t>
            </w:r>
            <w:r w:rsidRPr="0032301D">
              <w:rPr>
                <w:b w:val="0"/>
                <w:bCs/>
                <w:sz w:val="20"/>
                <w:szCs w:val="18"/>
              </w:rPr>
              <w:t>ном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распределении и примерах нормально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распределенных сл</w:t>
            </w:r>
            <w:r w:rsidRPr="0032301D">
              <w:rPr>
                <w:b w:val="0"/>
                <w:bCs/>
                <w:sz w:val="20"/>
                <w:szCs w:val="18"/>
              </w:rPr>
              <w:t>у</w:t>
            </w:r>
            <w:r w:rsidRPr="0032301D">
              <w:rPr>
                <w:b w:val="0"/>
                <w:bCs/>
                <w:sz w:val="20"/>
                <w:szCs w:val="18"/>
              </w:rPr>
              <w:t>чайных величин;</w:t>
            </w:r>
          </w:p>
          <w:p w14:paraId="4EB89930" w14:textId="4496FB47" w:rsidR="0032301D" w:rsidRPr="0032301D" w:rsidRDefault="0032301D" w:rsidP="0032301D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иметь представление о коррел</w:t>
            </w:r>
            <w:r w:rsidRPr="0032301D">
              <w:rPr>
                <w:b w:val="0"/>
                <w:bCs/>
                <w:sz w:val="20"/>
                <w:szCs w:val="18"/>
              </w:rPr>
              <w:t>я</w:t>
            </w:r>
            <w:r w:rsidRPr="0032301D">
              <w:rPr>
                <w:b w:val="0"/>
                <w:bCs/>
                <w:sz w:val="20"/>
                <w:szCs w:val="18"/>
              </w:rPr>
              <w:t>ции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32301D">
              <w:rPr>
                <w:b w:val="0"/>
                <w:bCs/>
                <w:sz w:val="20"/>
                <w:szCs w:val="18"/>
              </w:rPr>
              <w:t>случайных величин;</w:t>
            </w:r>
          </w:p>
          <w:p w14:paraId="30E21592" w14:textId="77777777" w:rsidR="002E55A6" w:rsidRPr="002E55A6" w:rsidRDefault="0032301D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32301D">
              <w:rPr>
                <w:b w:val="0"/>
                <w:bCs/>
                <w:sz w:val="20"/>
                <w:szCs w:val="18"/>
              </w:rPr>
              <w:t>• анализировать условие задачи, выбирать</w:t>
            </w:r>
            <w:r w:rsidR="002E55A6">
              <w:rPr>
                <w:b w:val="0"/>
                <w:bCs/>
                <w:sz w:val="20"/>
                <w:szCs w:val="18"/>
              </w:rPr>
              <w:t xml:space="preserve"> </w:t>
            </w:r>
            <w:r w:rsidR="002E55A6" w:rsidRPr="002E55A6">
              <w:rPr>
                <w:b w:val="0"/>
                <w:bCs/>
                <w:sz w:val="20"/>
                <w:szCs w:val="18"/>
              </w:rPr>
              <w:t>оптимальный метод решения задачи,</w:t>
            </w:r>
          </w:p>
          <w:p w14:paraId="6C624E8A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рассматривая различные методы;</w:t>
            </w:r>
          </w:p>
          <w:p w14:paraId="47440AE7" w14:textId="3E2B9A33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анализировать и интерпретир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полученные решения в ко</w:t>
            </w:r>
            <w:r w:rsidRPr="002E55A6">
              <w:rPr>
                <w:b w:val="0"/>
                <w:bCs/>
                <w:sz w:val="20"/>
                <w:szCs w:val="18"/>
              </w:rPr>
              <w:t>н</w:t>
            </w:r>
            <w:r w:rsidRPr="002E55A6">
              <w:rPr>
                <w:b w:val="0"/>
                <w:bCs/>
                <w:sz w:val="20"/>
                <w:szCs w:val="18"/>
              </w:rPr>
              <w:t>тексте условия задачи,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выбирать решения, не противоречащие</w:t>
            </w:r>
          </w:p>
          <w:p w14:paraId="186318B6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контексту;</w:t>
            </w:r>
          </w:p>
          <w:p w14:paraId="2CB7BAF6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переводить при решении задачи</w:t>
            </w:r>
          </w:p>
          <w:p w14:paraId="60F5E98C" w14:textId="5FE17DD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информацию из одной формы записи в другую,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используя при необходимости схемы, таблицы,</w:t>
            </w:r>
          </w:p>
          <w:p w14:paraId="550D9CEA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графики, диаграммы.</w:t>
            </w:r>
          </w:p>
          <w:p w14:paraId="06499CEB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lastRenderedPageBreak/>
              <w:t>• самостоятельно формулировать</w:t>
            </w:r>
          </w:p>
          <w:p w14:paraId="7F771642" w14:textId="19F72D8A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определения геометрических ф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гур, выдвигать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гипотезы о новых свойствах и признаках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геометр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ческих фигур и обосновывать или</w:t>
            </w:r>
          </w:p>
          <w:p w14:paraId="431D2352" w14:textId="5BF8CFB9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опровергать их, обобщать или конкретизировать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 xml:space="preserve">результаты на новых классах фигур, проводить </w:t>
            </w: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00FC3AFB" w14:textId="59552ECD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 xml:space="preserve">несложных </w:t>
            </w: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случаях</w:t>
            </w:r>
            <w:proofErr w:type="gramEnd"/>
            <w:r w:rsidRPr="002E55A6">
              <w:rPr>
                <w:b w:val="0"/>
                <w:bCs/>
                <w:sz w:val="20"/>
                <w:szCs w:val="18"/>
              </w:rPr>
              <w:t xml:space="preserve"> классифик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цию фигур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различным основ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ниям;</w:t>
            </w:r>
          </w:p>
          <w:p w14:paraId="676F7085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исследовать чертежи, включая комбинации</w:t>
            </w:r>
          </w:p>
          <w:p w14:paraId="0196F2A1" w14:textId="64D42EF8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фигур, извлекать, интерпретир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вать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преобразовывать информ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цию, представленную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на черт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жах;</w:t>
            </w:r>
          </w:p>
          <w:p w14:paraId="2E4EB02E" w14:textId="0C9DC904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уметь формулировать и доказ</w:t>
            </w:r>
            <w:r w:rsidRPr="002E55A6">
              <w:rPr>
                <w:b w:val="0"/>
                <w:bCs/>
                <w:sz w:val="20"/>
                <w:szCs w:val="18"/>
              </w:rPr>
              <w:t>ы</w:t>
            </w:r>
            <w:r w:rsidRPr="002E55A6">
              <w:rPr>
                <w:b w:val="0"/>
                <w:bCs/>
                <w:sz w:val="20"/>
                <w:szCs w:val="18"/>
              </w:rPr>
              <w:t>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геометрические утвержд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ния;</w:t>
            </w:r>
          </w:p>
          <w:p w14:paraId="1BC99A49" w14:textId="71D4E0C9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спользовать основные методы</w:t>
            </w:r>
          </w:p>
          <w:p w14:paraId="230C6AE7" w14:textId="4455ABFA" w:rsidR="0032301D" w:rsidRPr="0039136F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доказательства, проводить док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зательство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выполнять опрове</w:t>
            </w:r>
            <w:r w:rsidRPr="002E55A6">
              <w:rPr>
                <w:b w:val="0"/>
                <w:bCs/>
                <w:sz w:val="20"/>
                <w:szCs w:val="18"/>
              </w:rPr>
              <w:t>р</w:t>
            </w:r>
            <w:r w:rsidRPr="002E55A6">
              <w:rPr>
                <w:b w:val="0"/>
                <w:bCs/>
                <w:sz w:val="20"/>
                <w:szCs w:val="18"/>
              </w:rPr>
              <w:t>жение;</w:t>
            </w:r>
          </w:p>
        </w:tc>
      </w:tr>
      <w:tr w:rsidR="002E55A6" w14:paraId="18D8D0EE" w14:textId="77777777" w:rsidTr="00CB537F">
        <w:tc>
          <w:tcPr>
            <w:tcW w:w="9714" w:type="dxa"/>
            <w:gridSpan w:val="3"/>
          </w:tcPr>
          <w:p w14:paraId="0F3C56C1" w14:textId="15CA5D78" w:rsidR="002E55A6" w:rsidRPr="002E55A6" w:rsidRDefault="002E55A6" w:rsidP="002E55A6">
            <w:pPr>
              <w:spacing w:after="0"/>
              <w:jc w:val="center"/>
              <w:rPr>
                <w:sz w:val="20"/>
                <w:szCs w:val="18"/>
              </w:rPr>
            </w:pPr>
            <w:r w:rsidRPr="002E55A6">
              <w:rPr>
                <w:sz w:val="20"/>
                <w:szCs w:val="18"/>
              </w:rPr>
              <w:lastRenderedPageBreak/>
              <w:t>Информатика (базовый уровень)</w:t>
            </w:r>
          </w:p>
        </w:tc>
      </w:tr>
      <w:tr w:rsidR="00652465" w14:paraId="4094DBBC" w14:textId="77777777" w:rsidTr="008A4AB0">
        <w:tc>
          <w:tcPr>
            <w:tcW w:w="3238" w:type="dxa"/>
          </w:tcPr>
          <w:p w14:paraId="270F5911" w14:textId="5FFEC4E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понимать роль информации и связанных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с ней процессов в окружающем мире;</w:t>
            </w:r>
          </w:p>
          <w:p w14:paraId="38338C8C" w14:textId="0F203998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соблюдать санитарно-</w:t>
            </w:r>
            <w:proofErr w:type="spellStart"/>
            <w:r w:rsidRPr="002E55A6">
              <w:rPr>
                <w:b w:val="0"/>
                <w:bCs/>
                <w:sz w:val="20"/>
                <w:szCs w:val="18"/>
              </w:rPr>
              <w:t>игиенические</w:t>
            </w:r>
            <w:proofErr w:type="spellEnd"/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требования при р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боте за персональным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компьют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ром в соответствии с нормами</w:t>
            </w:r>
          </w:p>
          <w:p w14:paraId="2CA39FD7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действующих СанПиН.</w:t>
            </w:r>
          </w:p>
          <w:p w14:paraId="38E20979" w14:textId="5E27174B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применять антивирусные пр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граммы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для обеспечения стабил</w:t>
            </w:r>
            <w:r w:rsidRPr="002E55A6">
              <w:rPr>
                <w:b w:val="0"/>
                <w:bCs/>
                <w:sz w:val="20"/>
                <w:szCs w:val="18"/>
              </w:rPr>
              <w:t>ь</w:t>
            </w:r>
            <w:r w:rsidRPr="002E55A6">
              <w:rPr>
                <w:b w:val="0"/>
                <w:bCs/>
                <w:sz w:val="20"/>
                <w:szCs w:val="18"/>
              </w:rPr>
              <w:t>ной работы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технических средств ИКТ;</w:t>
            </w:r>
          </w:p>
          <w:p w14:paraId="129DED65" w14:textId="4B3A6C9B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использовать готовые прикла</w:t>
            </w:r>
            <w:r w:rsidRPr="002E55A6">
              <w:rPr>
                <w:b w:val="0"/>
                <w:bCs/>
                <w:sz w:val="20"/>
                <w:szCs w:val="18"/>
              </w:rPr>
              <w:t>д</w:t>
            </w:r>
            <w:r w:rsidRPr="002E55A6">
              <w:rPr>
                <w:b w:val="0"/>
                <w:bCs/>
                <w:sz w:val="20"/>
                <w:szCs w:val="18"/>
              </w:rPr>
              <w:t>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компьютерные программы в соответствии с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типом решаемых задач и по выбранной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специал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зации;</w:t>
            </w:r>
          </w:p>
          <w:p w14:paraId="77A772DF" w14:textId="6C2964E0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строить логическое выражение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заданной таблице истинности; решать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 xml:space="preserve">несложные логические </w:t>
            </w:r>
            <w:r w:rsidRPr="002E55A6">
              <w:rPr>
                <w:b w:val="0"/>
                <w:bCs/>
                <w:sz w:val="20"/>
                <w:szCs w:val="18"/>
              </w:rPr>
              <w:lastRenderedPageBreak/>
              <w:t>уравнения;</w:t>
            </w:r>
          </w:p>
          <w:p w14:paraId="6DEEBDD5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 xml:space="preserve">• находить оптимальный путь </w:t>
            </w: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во</w:t>
            </w:r>
            <w:proofErr w:type="gramEnd"/>
          </w:p>
          <w:p w14:paraId="7AF59913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взвешенном графе;</w:t>
            </w:r>
            <w:proofErr w:type="gramEnd"/>
          </w:p>
          <w:p w14:paraId="70BACAB0" w14:textId="42638EA5" w:rsidR="00652465" w:rsidRPr="0039136F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 xml:space="preserve">• определять </w:t>
            </w: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информационный</w:t>
            </w:r>
            <w:proofErr w:type="gramEnd"/>
            <w:r w:rsidRPr="002E55A6">
              <w:rPr>
                <w:b w:val="0"/>
                <w:bCs/>
                <w:sz w:val="20"/>
                <w:szCs w:val="18"/>
              </w:rPr>
              <w:t xml:space="preserve"> </w:t>
            </w:r>
            <w:proofErr w:type="spellStart"/>
            <w:r w:rsidRPr="002E55A6">
              <w:rPr>
                <w:b w:val="0"/>
                <w:bCs/>
                <w:sz w:val="20"/>
                <w:szCs w:val="18"/>
              </w:rPr>
              <w:t>объемграфических</w:t>
            </w:r>
            <w:proofErr w:type="spellEnd"/>
            <w:r w:rsidRPr="002E55A6">
              <w:rPr>
                <w:b w:val="0"/>
                <w:bCs/>
                <w:sz w:val="20"/>
                <w:szCs w:val="18"/>
              </w:rPr>
              <w:t xml:space="preserve"> и звуковых данных при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заданных условиях дискретизации;</w:t>
            </w:r>
          </w:p>
        </w:tc>
        <w:tc>
          <w:tcPr>
            <w:tcW w:w="3238" w:type="dxa"/>
          </w:tcPr>
          <w:p w14:paraId="6255F706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lastRenderedPageBreak/>
              <w:t>• определять результат выполн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 xml:space="preserve">ния алгоритма при </w:t>
            </w: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заданных</w:t>
            </w:r>
            <w:proofErr w:type="gramEnd"/>
          </w:p>
          <w:p w14:paraId="16F294CC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исходных данных;</w:t>
            </w:r>
          </w:p>
          <w:p w14:paraId="734313F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узнавать изученные алгоритмы обработки чисел и числовых</w:t>
            </w:r>
          </w:p>
          <w:p w14:paraId="6F631F2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последовательностей;</w:t>
            </w:r>
          </w:p>
          <w:p w14:paraId="48B05086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создавать на их основе несло</w:t>
            </w:r>
            <w:r w:rsidRPr="002E55A6">
              <w:rPr>
                <w:b w:val="0"/>
                <w:bCs/>
                <w:sz w:val="20"/>
                <w:szCs w:val="18"/>
              </w:rPr>
              <w:t>ж</w:t>
            </w:r>
            <w:r w:rsidRPr="002E55A6">
              <w:rPr>
                <w:b w:val="0"/>
                <w:bCs/>
                <w:sz w:val="20"/>
                <w:szCs w:val="18"/>
              </w:rPr>
              <w:t>ные программы анализа</w:t>
            </w:r>
          </w:p>
          <w:p w14:paraId="2F0E07A9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данных;</w:t>
            </w:r>
          </w:p>
          <w:p w14:paraId="4848B636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 xml:space="preserve">• читать и понимать несложные программы, написанные </w:t>
            </w: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на</w:t>
            </w:r>
            <w:proofErr w:type="gramEnd"/>
          </w:p>
          <w:p w14:paraId="28830AF6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выбранном для изучения униве</w:t>
            </w:r>
            <w:r w:rsidRPr="002E55A6">
              <w:rPr>
                <w:b w:val="0"/>
                <w:bCs/>
                <w:sz w:val="20"/>
                <w:szCs w:val="18"/>
              </w:rPr>
              <w:t>р</w:t>
            </w:r>
            <w:r w:rsidRPr="002E55A6">
              <w:rPr>
                <w:b w:val="0"/>
                <w:bCs/>
                <w:sz w:val="20"/>
                <w:szCs w:val="18"/>
              </w:rPr>
              <w:t xml:space="preserve">сальном алгоритмическом </w:t>
            </w: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языке</w:t>
            </w:r>
            <w:proofErr w:type="gramEnd"/>
          </w:p>
          <w:p w14:paraId="464854E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высокого уровня;</w:t>
            </w:r>
          </w:p>
          <w:p w14:paraId="5FEF3F4C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• выполнять пошагово (с испол</w:t>
            </w:r>
            <w:r w:rsidRPr="002E55A6">
              <w:rPr>
                <w:b w:val="0"/>
                <w:bCs/>
                <w:sz w:val="20"/>
                <w:szCs w:val="18"/>
              </w:rPr>
              <w:t>ь</w:t>
            </w:r>
            <w:r w:rsidRPr="002E55A6">
              <w:rPr>
                <w:b w:val="0"/>
                <w:bCs/>
                <w:sz w:val="20"/>
                <w:szCs w:val="18"/>
              </w:rPr>
              <w:t>зованием компьютера или</w:t>
            </w:r>
            <w:proofErr w:type="gramEnd"/>
          </w:p>
          <w:p w14:paraId="785C24B7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вручную) несложные алгоритмы управления исполнителями и</w:t>
            </w:r>
          </w:p>
          <w:p w14:paraId="01F98615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анализа числовых и текстовых данных;</w:t>
            </w:r>
          </w:p>
          <w:p w14:paraId="5C998202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lastRenderedPageBreak/>
              <w:t>• создавать на алгоритмическом языке программы для решения</w:t>
            </w:r>
          </w:p>
          <w:p w14:paraId="081D7148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типовых задач базового уровня из различных предметных областей</w:t>
            </w:r>
          </w:p>
          <w:p w14:paraId="6C8F8682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с использованием основных алг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ритмических конструкций;</w:t>
            </w:r>
          </w:p>
          <w:p w14:paraId="592821A3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понимать и использовать осно</w:t>
            </w:r>
            <w:r w:rsidRPr="002E55A6">
              <w:rPr>
                <w:b w:val="0"/>
                <w:bCs/>
                <w:sz w:val="20"/>
                <w:szCs w:val="18"/>
              </w:rPr>
              <w:t>в</w:t>
            </w:r>
            <w:r w:rsidRPr="002E55A6">
              <w:rPr>
                <w:b w:val="0"/>
                <w:bCs/>
                <w:sz w:val="20"/>
                <w:szCs w:val="18"/>
              </w:rPr>
              <w:t xml:space="preserve">ные понятия, связанные </w:t>
            </w: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со</w:t>
            </w:r>
            <w:proofErr w:type="gramEnd"/>
          </w:p>
          <w:p w14:paraId="739F4028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сложностью вычислений (время работы, размер используемой</w:t>
            </w:r>
            <w:proofErr w:type="gramEnd"/>
          </w:p>
          <w:p w14:paraId="48FEB27B" w14:textId="3F6D257C" w:rsidR="00652465" w:rsidRPr="0039136F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памяти);</w:t>
            </w:r>
          </w:p>
        </w:tc>
        <w:tc>
          <w:tcPr>
            <w:tcW w:w="3238" w:type="dxa"/>
          </w:tcPr>
          <w:p w14:paraId="059F0314" w14:textId="3D45564F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lastRenderedPageBreak/>
              <w:t>• аргументировать выбор пр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граммного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обеспечения и техн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 xml:space="preserve">ческих средств ИКТ </w:t>
            </w: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для</w:t>
            </w:r>
            <w:proofErr w:type="gramEnd"/>
          </w:p>
          <w:p w14:paraId="6E11EBED" w14:textId="241191ED" w:rsidR="00652465" w:rsidRPr="0039136F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решения профессиональных и учебных задач,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используя знания о принципах построения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перс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нального компьютера и класс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фикации его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программного обе</w:t>
            </w:r>
            <w:r w:rsidRPr="002E55A6">
              <w:rPr>
                <w:b w:val="0"/>
                <w:bCs/>
                <w:sz w:val="20"/>
                <w:szCs w:val="18"/>
              </w:rPr>
              <w:t>с</w:t>
            </w:r>
            <w:r w:rsidRPr="002E55A6">
              <w:rPr>
                <w:b w:val="0"/>
                <w:bCs/>
                <w:sz w:val="20"/>
                <w:szCs w:val="18"/>
              </w:rPr>
              <w:t>печения;</w:t>
            </w:r>
          </w:p>
        </w:tc>
      </w:tr>
      <w:tr w:rsidR="002E55A6" w14:paraId="6CC8BCAA" w14:textId="77777777" w:rsidTr="00CB537F">
        <w:tc>
          <w:tcPr>
            <w:tcW w:w="9714" w:type="dxa"/>
            <w:gridSpan w:val="3"/>
          </w:tcPr>
          <w:p w14:paraId="67A9810D" w14:textId="0B980DDD" w:rsidR="002E55A6" w:rsidRPr="002E55A6" w:rsidRDefault="002E55A6" w:rsidP="002E55A6">
            <w:pPr>
              <w:spacing w:after="0"/>
              <w:jc w:val="center"/>
              <w:rPr>
                <w:sz w:val="20"/>
                <w:szCs w:val="18"/>
              </w:rPr>
            </w:pPr>
            <w:r w:rsidRPr="002E55A6">
              <w:rPr>
                <w:sz w:val="20"/>
                <w:szCs w:val="18"/>
              </w:rPr>
              <w:lastRenderedPageBreak/>
              <w:t>Информатика (углублённый уровень)</w:t>
            </w:r>
          </w:p>
        </w:tc>
      </w:tr>
      <w:tr w:rsidR="00652465" w14:paraId="1E5DDFE3" w14:textId="77777777" w:rsidTr="008A4AB0">
        <w:tc>
          <w:tcPr>
            <w:tcW w:w="3238" w:type="dxa"/>
          </w:tcPr>
          <w:p w14:paraId="6649A63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проектировать собственное</w:t>
            </w:r>
          </w:p>
          <w:p w14:paraId="327B9E7F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автоматизированное место;</w:t>
            </w:r>
          </w:p>
          <w:p w14:paraId="4B7C3F49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 xml:space="preserve">• следовать основам </w:t>
            </w: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безопасной</w:t>
            </w:r>
            <w:proofErr w:type="gramEnd"/>
            <w:r w:rsidRPr="002E55A6">
              <w:rPr>
                <w:b w:val="0"/>
                <w:bCs/>
                <w:sz w:val="20"/>
                <w:szCs w:val="18"/>
              </w:rPr>
              <w:t xml:space="preserve"> и</w:t>
            </w:r>
          </w:p>
          <w:p w14:paraId="7894A27E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экономичной работы с компьют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рами и</w:t>
            </w:r>
          </w:p>
          <w:p w14:paraId="792AA6D8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мобильными устройствами; с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блюдать</w:t>
            </w:r>
          </w:p>
          <w:p w14:paraId="744F9C09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санитарно-гигиенические треб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 xml:space="preserve">вания </w:t>
            </w: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при</w:t>
            </w:r>
            <w:proofErr w:type="gramEnd"/>
          </w:p>
          <w:p w14:paraId="2D21F0F1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работе за персональным компь</w:t>
            </w:r>
            <w:r w:rsidRPr="002E55A6">
              <w:rPr>
                <w:b w:val="0"/>
                <w:bCs/>
                <w:sz w:val="20"/>
                <w:szCs w:val="18"/>
              </w:rPr>
              <w:t>ю</w:t>
            </w:r>
            <w:r w:rsidRPr="002E55A6">
              <w:rPr>
                <w:b w:val="0"/>
                <w:bCs/>
                <w:sz w:val="20"/>
                <w:szCs w:val="18"/>
              </w:rPr>
              <w:t xml:space="preserve">тером </w:t>
            </w: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4E81B7B5" w14:textId="32C3F044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соответствии</w:t>
            </w:r>
            <w:proofErr w:type="gramEnd"/>
            <w:r w:rsidRPr="002E55A6">
              <w:rPr>
                <w:b w:val="0"/>
                <w:bCs/>
                <w:sz w:val="20"/>
                <w:szCs w:val="18"/>
              </w:rPr>
              <w:t xml:space="preserve"> с нормами </w:t>
            </w:r>
            <w:proofErr w:type="spellStart"/>
            <w:r w:rsidRPr="002E55A6">
              <w:rPr>
                <w:b w:val="0"/>
                <w:bCs/>
                <w:sz w:val="20"/>
                <w:szCs w:val="18"/>
              </w:rPr>
              <w:t>действ</w:t>
            </w:r>
            <w:r w:rsidRPr="002E55A6">
              <w:rPr>
                <w:b w:val="0"/>
                <w:bCs/>
                <w:sz w:val="20"/>
                <w:szCs w:val="18"/>
              </w:rPr>
              <w:t>у</w:t>
            </w:r>
            <w:r w:rsidRPr="002E55A6">
              <w:rPr>
                <w:b w:val="0"/>
                <w:bCs/>
                <w:sz w:val="20"/>
                <w:szCs w:val="18"/>
              </w:rPr>
              <w:t>ющихСанПиН</w:t>
            </w:r>
            <w:proofErr w:type="spellEnd"/>
            <w:r w:rsidRPr="002E55A6">
              <w:rPr>
                <w:b w:val="0"/>
                <w:bCs/>
                <w:sz w:val="20"/>
                <w:szCs w:val="18"/>
              </w:rPr>
              <w:t>.</w:t>
            </w:r>
          </w:p>
          <w:p w14:paraId="1C4B1D08" w14:textId="6BB2F924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создавать собственные алгори</w:t>
            </w:r>
            <w:r w:rsidRPr="002E55A6">
              <w:rPr>
                <w:b w:val="0"/>
                <w:bCs/>
                <w:sz w:val="20"/>
                <w:szCs w:val="18"/>
              </w:rPr>
              <w:t>т</w:t>
            </w:r>
            <w:r w:rsidRPr="002E55A6">
              <w:rPr>
                <w:b w:val="0"/>
                <w:bCs/>
                <w:sz w:val="20"/>
                <w:szCs w:val="18"/>
              </w:rPr>
              <w:t>мы для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решения прикладных з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дач на основе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изученных алг</w:t>
            </w:r>
            <w:r w:rsidRPr="002E55A6">
              <w:rPr>
                <w:b w:val="0"/>
                <w:bCs/>
                <w:sz w:val="20"/>
                <w:szCs w:val="18"/>
              </w:rPr>
              <w:t>о</w:t>
            </w:r>
            <w:r w:rsidRPr="002E55A6">
              <w:rPr>
                <w:b w:val="0"/>
                <w:bCs/>
                <w:sz w:val="20"/>
                <w:szCs w:val="18"/>
              </w:rPr>
              <w:t>ритмов и методов;</w:t>
            </w:r>
          </w:p>
          <w:p w14:paraId="4AC105D7" w14:textId="19F0C436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 xml:space="preserve">• реализовывать </w:t>
            </w:r>
            <w:proofErr w:type="spellStart"/>
            <w:r w:rsidRPr="002E55A6">
              <w:rPr>
                <w:b w:val="0"/>
                <w:bCs/>
                <w:sz w:val="20"/>
                <w:szCs w:val="18"/>
              </w:rPr>
              <w:t>объектноорие</w:t>
            </w:r>
            <w:r w:rsidRPr="002E55A6">
              <w:rPr>
                <w:b w:val="0"/>
                <w:bCs/>
                <w:sz w:val="20"/>
                <w:szCs w:val="18"/>
              </w:rPr>
              <w:t>н</w:t>
            </w:r>
            <w:r w:rsidRPr="002E55A6">
              <w:rPr>
                <w:b w:val="0"/>
                <w:bCs/>
                <w:sz w:val="20"/>
                <w:szCs w:val="18"/>
              </w:rPr>
              <w:t>тированный</w:t>
            </w:r>
            <w:proofErr w:type="spellEnd"/>
            <w:r w:rsidRPr="002E55A6">
              <w:rPr>
                <w:b w:val="0"/>
                <w:bCs/>
                <w:sz w:val="20"/>
                <w:szCs w:val="18"/>
              </w:rPr>
              <w:t xml:space="preserve"> подход для решения задач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средней сложности на в</w:t>
            </w:r>
            <w:r w:rsidRPr="002E55A6">
              <w:rPr>
                <w:b w:val="0"/>
                <w:bCs/>
                <w:sz w:val="20"/>
                <w:szCs w:val="18"/>
              </w:rPr>
              <w:t>ы</w:t>
            </w:r>
            <w:r w:rsidRPr="002E55A6">
              <w:rPr>
                <w:b w:val="0"/>
                <w:bCs/>
                <w:sz w:val="20"/>
                <w:szCs w:val="18"/>
              </w:rPr>
              <w:t>бранном языке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программиров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ния;</w:t>
            </w:r>
          </w:p>
          <w:p w14:paraId="6A09E44A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 xml:space="preserve">• строить логические выражения </w:t>
            </w:r>
            <w:proofErr w:type="gramStart"/>
            <w:r w:rsidRPr="002E55A6">
              <w:rPr>
                <w:b w:val="0"/>
                <w:bCs/>
                <w:sz w:val="20"/>
                <w:szCs w:val="18"/>
              </w:rPr>
              <w:t>с</w:t>
            </w:r>
            <w:proofErr w:type="gramEnd"/>
          </w:p>
          <w:p w14:paraId="1887ED43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помощью операций дизъюнкции,</w:t>
            </w:r>
          </w:p>
          <w:p w14:paraId="427F5DFA" w14:textId="628C6CBE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конъюнкции, отрицания, импл</w:t>
            </w:r>
            <w:r w:rsidRPr="002E55A6">
              <w:rPr>
                <w:b w:val="0"/>
                <w:bCs/>
                <w:sz w:val="20"/>
                <w:szCs w:val="18"/>
              </w:rPr>
              <w:t>и</w:t>
            </w:r>
            <w:r w:rsidRPr="002E55A6">
              <w:rPr>
                <w:b w:val="0"/>
                <w:bCs/>
                <w:sz w:val="20"/>
                <w:szCs w:val="18"/>
              </w:rPr>
              <w:t>кации,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proofErr w:type="spellStart"/>
            <w:r w:rsidRPr="002E55A6">
              <w:rPr>
                <w:b w:val="0"/>
                <w:bCs/>
                <w:sz w:val="20"/>
                <w:szCs w:val="18"/>
              </w:rPr>
              <w:t>эквиваленции</w:t>
            </w:r>
            <w:proofErr w:type="spellEnd"/>
            <w:r w:rsidRPr="002E55A6">
              <w:rPr>
                <w:b w:val="0"/>
                <w:bCs/>
                <w:sz w:val="20"/>
                <w:szCs w:val="18"/>
              </w:rPr>
              <w:t>;</w:t>
            </w:r>
          </w:p>
          <w:p w14:paraId="1BE2A1E0" w14:textId="726DC2DC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определять истинность высказ</w:t>
            </w:r>
            <w:r w:rsidRPr="002E55A6">
              <w:rPr>
                <w:b w:val="0"/>
                <w:bCs/>
                <w:sz w:val="20"/>
                <w:szCs w:val="18"/>
              </w:rPr>
              <w:t>ы</w:t>
            </w:r>
            <w:r w:rsidRPr="002E55A6">
              <w:rPr>
                <w:b w:val="0"/>
                <w:bCs/>
                <w:sz w:val="20"/>
                <w:szCs w:val="18"/>
              </w:rPr>
              <w:t>вания,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составленного из элеме</w:t>
            </w:r>
            <w:r w:rsidRPr="002E55A6">
              <w:rPr>
                <w:b w:val="0"/>
                <w:bCs/>
                <w:sz w:val="20"/>
                <w:szCs w:val="18"/>
              </w:rPr>
              <w:t>н</w:t>
            </w:r>
            <w:r w:rsidRPr="002E55A6">
              <w:rPr>
                <w:b w:val="0"/>
                <w:bCs/>
                <w:sz w:val="20"/>
                <w:szCs w:val="18"/>
              </w:rPr>
              <w:t>тарных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высказываний с помощью логических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операций, если и</w:t>
            </w:r>
            <w:r w:rsidRPr="002E55A6">
              <w:rPr>
                <w:b w:val="0"/>
                <w:bCs/>
                <w:sz w:val="20"/>
                <w:szCs w:val="18"/>
              </w:rPr>
              <w:t>з</w:t>
            </w:r>
            <w:r w:rsidRPr="002E55A6">
              <w:rPr>
                <w:b w:val="0"/>
                <w:bCs/>
                <w:sz w:val="20"/>
                <w:szCs w:val="18"/>
              </w:rPr>
              <w:t>вестна истинность входящих</w:t>
            </w:r>
          </w:p>
          <w:p w14:paraId="6068D721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в него элементарных высказыв</w:t>
            </w:r>
            <w:r w:rsidRPr="002E55A6">
              <w:rPr>
                <w:b w:val="0"/>
                <w:bCs/>
                <w:sz w:val="20"/>
                <w:szCs w:val="18"/>
              </w:rPr>
              <w:t>а</w:t>
            </w:r>
            <w:r w:rsidRPr="002E55A6">
              <w:rPr>
                <w:b w:val="0"/>
                <w:bCs/>
                <w:sz w:val="20"/>
                <w:szCs w:val="18"/>
              </w:rPr>
              <w:t>ний;</w:t>
            </w:r>
          </w:p>
          <w:p w14:paraId="3111F524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исследовать область истинности</w:t>
            </w:r>
          </w:p>
          <w:p w14:paraId="18F62BFD" w14:textId="77777777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высказывания, содержащего п</w:t>
            </w:r>
            <w:r w:rsidRPr="002E55A6">
              <w:rPr>
                <w:b w:val="0"/>
                <w:bCs/>
                <w:sz w:val="20"/>
                <w:szCs w:val="18"/>
              </w:rPr>
              <w:t>е</w:t>
            </w:r>
            <w:r w:rsidRPr="002E55A6">
              <w:rPr>
                <w:b w:val="0"/>
                <w:bCs/>
                <w:sz w:val="20"/>
                <w:szCs w:val="18"/>
              </w:rPr>
              <w:t>ременные;</w:t>
            </w:r>
          </w:p>
          <w:p w14:paraId="6E883477" w14:textId="6847720C" w:rsidR="002E55A6" w:rsidRPr="002E55A6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строить дерево игры по зада</w:t>
            </w:r>
            <w:r w:rsidRPr="002E55A6">
              <w:rPr>
                <w:b w:val="0"/>
                <w:bCs/>
                <w:sz w:val="20"/>
                <w:szCs w:val="18"/>
              </w:rPr>
              <w:t>н</w:t>
            </w:r>
            <w:r w:rsidRPr="002E55A6">
              <w:rPr>
                <w:b w:val="0"/>
                <w:bCs/>
                <w:sz w:val="20"/>
                <w:szCs w:val="18"/>
              </w:rPr>
              <w:t>ному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алгоритму;</w:t>
            </w:r>
          </w:p>
          <w:p w14:paraId="2EDF7E1E" w14:textId="4CDF5D13" w:rsidR="00652465" w:rsidRPr="0039136F" w:rsidRDefault="002E55A6" w:rsidP="002E55A6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2E55A6">
              <w:rPr>
                <w:b w:val="0"/>
                <w:bCs/>
                <w:sz w:val="20"/>
                <w:szCs w:val="18"/>
              </w:rPr>
              <w:t>• строить и обосновывать выи</w:t>
            </w:r>
            <w:r w:rsidRPr="002E55A6">
              <w:rPr>
                <w:b w:val="0"/>
                <w:bCs/>
                <w:sz w:val="20"/>
                <w:szCs w:val="18"/>
              </w:rPr>
              <w:t>г</w:t>
            </w:r>
            <w:r w:rsidRPr="002E55A6">
              <w:rPr>
                <w:b w:val="0"/>
                <w:bCs/>
                <w:sz w:val="20"/>
                <w:szCs w:val="18"/>
              </w:rPr>
              <w:t>рышную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2E55A6">
              <w:rPr>
                <w:b w:val="0"/>
                <w:bCs/>
                <w:sz w:val="20"/>
                <w:szCs w:val="18"/>
              </w:rPr>
              <w:t>стратегию игры;</w:t>
            </w:r>
          </w:p>
        </w:tc>
        <w:tc>
          <w:tcPr>
            <w:tcW w:w="3238" w:type="dxa"/>
          </w:tcPr>
          <w:p w14:paraId="0869D93C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различать способы представления данных, предназначенных</w:t>
            </w:r>
          </w:p>
          <w:p w14:paraId="5FBF7B8E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 xml:space="preserve">для хранения и обработки в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авт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матизированных</w:t>
            </w:r>
            <w:proofErr w:type="gramEnd"/>
            <w:r w:rsidRPr="00DA79EF">
              <w:rPr>
                <w:b w:val="0"/>
                <w:bCs/>
                <w:sz w:val="20"/>
                <w:szCs w:val="18"/>
              </w:rPr>
              <w:t xml:space="preserve"> компьютерных</w:t>
            </w:r>
          </w:p>
          <w:p w14:paraId="4FF3EF98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системах</w:t>
            </w:r>
            <w:proofErr w:type="gramEnd"/>
            <w:r w:rsidRPr="00DA79EF">
              <w:rPr>
                <w:b w:val="0"/>
                <w:bCs/>
                <w:sz w:val="20"/>
                <w:szCs w:val="18"/>
              </w:rPr>
              <w:t xml:space="preserve"> и предназначенных для восприятия человеком</w:t>
            </w:r>
          </w:p>
          <w:p w14:paraId="5C3B8178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применять на практике принц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пы обеспечения</w:t>
            </w:r>
          </w:p>
          <w:p w14:paraId="71E2BDF8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информационной безопасности, способы и средства обеспечения</w:t>
            </w:r>
          </w:p>
          <w:p w14:paraId="229ECA15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надежного функционирования средств ИКТ;</w:t>
            </w:r>
          </w:p>
          <w:p w14:paraId="40BB4C30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использовать технологии расш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 xml:space="preserve">ренного поиска информации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6C66AEFE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сети Интернет, языка построения запросов.</w:t>
            </w:r>
          </w:p>
          <w:p w14:paraId="3A543325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использовать на практике общие правила проведения</w:t>
            </w:r>
          </w:p>
          <w:p w14:paraId="4B3AE96F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исследовательского проекта (п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становка задачи, выбор методов</w:t>
            </w:r>
            <w:proofErr w:type="gramEnd"/>
          </w:p>
          <w:p w14:paraId="2E1A1CBE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исследования, подготовка исхо</w:t>
            </w:r>
            <w:r w:rsidRPr="00DA79EF">
              <w:rPr>
                <w:b w:val="0"/>
                <w:bCs/>
                <w:sz w:val="20"/>
                <w:szCs w:val="18"/>
              </w:rPr>
              <w:t>д</w:t>
            </w:r>
            <w:r w:rsidRPr="00DA79EF">
              <w:rPr>
                <w:b w:val="0"/>
                <w:bCs/>
                <w:sz w:val="20"/>
                <w:szCs w:val="18"/>
              </w:rPr>
              <w:t>ных данных, проведение</w:t>
            </w:r>
          </w:p>
          <w:p w14:paraId="3ACD818F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исследования, формулировка в</w:t>
            </w:r>
            <w:r w:rsidRPr="00DA79EF">
              <w:rPr>
                <w:b w:val="0"/>
                <w:bCs/>
                <w:sz w:val="20"/>
                <w:szCs w:val="18"/>
              </w:rPr>
              <w:t>ы</w:t>
            </w:r>
            <w:r w:rsidRPr="00DA79EF">
              <w:rPr>
                <w:b w:val="0"/>
                <w:bCs/>
                <w:sz w:val="20"/>
                <w:szCs w:val="18"/>
              </w:rPr>
              <w:t>водов, подготовка отчета);</w:t>
            </w:r>
          </w:p>
          <w:p w14:paraId="78F0314C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планировать и выполнять н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большие исследовательские</w:t>
            </w:r>
          </w:p>
          <w:p w14:paraId="31A03575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проекты;</w:t>
            </w:r>
          </w:p>
          <w:p w14:paraId="6A2FA54A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понимать основные принципы устройства и</w:t>
            </w:r>
          </w:p>
          <w:p w14:paraId="40E4F547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 xml:space="preserve">функционирования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современных</w:t>
            </w:r>
            <w:proofErr w:type="gramEnd"/>
            <w:r w:rsidRPr="00DA79EF">
              <w:rPr>
                <w:b w:val="0"/>
                <w:bCs/>
                <w:sz w:val="20"/>
                <w:szCs w:val="18"/>
              </w:rPr>
              <w:t xml:space="preserve"> стационарных и мобильных</w:t>
            </w:r>
          </w:p>
          <w:p w14:paraId="2AA28620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компьютеров;</w:t>
            </w:r>
          </w:p>
          <w:p w14:paraId="38005197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выбирать конфигурацию комп</w:t>
            </w:r>
            <w:r w:rsidRPr="00DA79EF">
              <w:rPr>
                <w:b w:val="0"/>
                <w:bCs/>
                <w:sz w:val="20"/>
                <w:szCs w:val="18"/>
              </w:rPr>
              <w:t>ь</w:t>
            </w:r>
            <w:r w:rsidRPr="00DA79EF">
              <w:rPr>
                <w:b w:val="0"/>
                <w:bCs/>
                <w:sz w:val="20"/>
                <w:szCs w:val="18"/>
              </w:rPr>
              <w:t xml:space="preserve">ютера в соответствии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с</w:t>
            </w:r>
            <w:proofErr w:type="gramEnd"/>
          </w:p>
          <w:p w14:paraId="7F46F122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решаемыми задачами;</w:t>
            </w:r>
          </w:p>
          <w:p w14:paraId="5F9D990A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понимать назначение, а также основные принципы устройства</w:t>
            </w:r>
          </w:p>
          <w:p w14:paraId="3C04FFDB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 работы современных операц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онных систем; знать виды и</w:t>
            </w:r>
          </w:p>
          <w:p w14:paraId="26D84BA1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назначение системного програм</w:t>
            </w:r>
            <w:r w:rsidRPr="00DA79EF">
              <w:rPr>
                <w:b w:val="0"/>
                <w:bCs/>
                <w:sz w:val="20"/>
                <w:szCs w:val="18"/>
              </w:rPr>
              <w:t>м</w:t>
            </w:r>
            <w:r w:rsidRPr="00DA79EF">
              <w:rPr>
                <w:b w:val="0"/>
                <w:bCs/>
                <w:sz w:val="20"/>
                <w:szCs w:val="18"/>
              </w:rPr>
              <w:t>ного обеспечения;</w:t>
            </w:r>
          </w:p>
          <w:p w14:paraId="52DA1583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lastRenderedPageBreak/>
              <w:t>• владеть принципами организ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 xml:space="preserve">ции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иерархических</w:t>
            </w:r>
            <w:proofErr w:type="gramEnd"/>
            <w:r w:rsidRPr="00DA79EF">
              <w:rPr>
                <w:b w:val="0"/>
                <w:bCs/>
                <w:sz w:val="20"/>
                <w:szCs w:val="18"/>
              </w:rPr>
              <w:t xml:space="preserve"> файловых</w:t>
            </w:r>
          </w:p>
          <w:p w14:paraId="13781B02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систем и именования файлов; и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пользовать шаблоны для описания</w:t>
            </w:r>
          </w:p>
          <w:p w14:paraId="01B0DC18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группы файлов;</w:t>
            </w:r>
          </w:p>
          <w:p w14:paraId="78F83951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разрабатывать и использовать компьютерно-математические</w:t>
            </w:r>
          </w:p>
          <w:p w14:paraId="65BBC5E5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модели;</w:t>
            </w:r>
          </w:p>
          <w:p w14:paraId="6FA3E17E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анализировать соответствие м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дели реальному объекту или</w:t>
            </w:r>
          </w:p>
          <w:p w14:paraId="7D0E8FE9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процессу;</w:t>
            </w:r>
          </w:p>
          <w:p w14:paraId="32B3E8A3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интерпретировать результаты, получаемые в ходе</w:t>
            </w:r>
          </w:p>
          <w:p w14:paraId="3AF08CF5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моделирования реальных проце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сов; оценивать числовые</w:t>
            </w:r>
          </w:p>
          <w:p w14:paraId="395C6161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параметры моделируемых объе</w:t>
            </w:r>
            <w:r w:rsidRPr="00DA79EF">
              <w:rPr>
                <w:b w:val="0"/>
                <w:bCs/>
                <w:sz w:val="20"/>
                <w:szCs w:val="18"/>
              </w:rPr>
              <w:t>к</w:t>
            </w:r>
            <w:r w:rsidRPr="00DA79EF">
              <w:rPr>
                <w:b w:val="0"/>
                <w:bCs/>
                <w:sz w:val="20"/>
                <w:szCs w:val="18"/>
              </w:rPr>
              <w:t>тов и процессов;</w:t>
            </w:r>
          </w:p>
          <w:p w14:paraId="28109FEE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 xml:space="preserve">• выделять подзадачи, решение которых необходимо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для</w:t>
            </w:r>
            <w:proofErr w:type="gramEnd"/>
          </w:p>
          <w:p w14:paraId="20D43133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решения поставленной задачи в полном объеме;</w:t>
            </w:r>
          </w:p>
          <w:p w14:paraId="07702CCD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выполнять объектно-ориентированный анализ задачи:</w:t>
            </w:r>
          </w:p>
          <w:p w14:paraId="6485FF5E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выделять объекты, описывать на формальном языке их свойства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методы;</w:t>
            </w:r>
          </w:p>
          <w:p w14:paraId="03A29EFB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понимать задачи построения к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 xml:space="preserve">да, обеспечивающего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по</w:t>
            </w:r>
            <w:proofErr w:type="gramEnd"/>
          </w:p>
          <w:p w14:paraId="10B9B0E5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 xml:space="preserve">возможности меньшую среднюю длину сообщения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при</w:t>
            </w:r>
            <w:proofErr w:type="gramEnd"/>
            <w:r w:rsidRPr="00DA79EF">
              <w:rPr>
                <w:b w:val="0"/>
                <w:bCs/>
                <w:sz w:val="20"/>
                <w:szCs w:val="18"/>
              </w:rPr>
              <w:t xml:space="preserve"> известной</w:t>
            </w:r>
          </w:p>
          <w:p w14:paraId="3EC3ED06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частоте символов, и кода, допу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кающего диагностику ошибок;</w:t>
            </w:r>
          </w:p>
          <w:p w14:paraId="7D68E2FB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выполнять отладку и тестиров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 xml:space="preserve">ние программ в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выбранной</w:t>
            </w:r>
            <w:proofErr w:type="gramEnd"/>
          </w:p>
          <w:p w14:paraId="3BD8B54A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среде программирования;</w:t>
            </w:r>
          </w:p>
          <w:p w14:paraId="03AFA656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понимать универсальность ди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кретного представления</w:t>
            </w:r>
          </w:p>
          <w:p w14:paraId="048CEB8A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информации;</w:t>
            </w:r>
          </w:p>
          <w:p w14:paraId="2D34CCC0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создавать, анализировать и ре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лизовывать в виде программ</w:t>
            </w:r>
          </w:p>
          <w:p w14:paraId="5D9F9D64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базовые алгоритмы, связанные с анализом элементарных функций</w:t>
            </w:r>
          </w:p>
          <w:p w14:paraId="4F65F5A5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(в том числе приближенных в</w:t>
            </w:r>
            <w:r w:rsidRPr="00DA79EF">
              <w:rPr>
                <w:b w:val="0"/>
                <w:bCs/>
                <w:sz w:val="20"/>
                <w:szCs w:val="18"/>
              </w:rPr>
              <w:t>ы</w:t>
            </w:r>
            <w:r w:rsidRPr="00DA79EF">
              <w:rPr>
                <w:b w:val="0"/>
                <w:bCs/>
                <w:sz w:val="20"/>
                <w:szCs w:val="18"/>
              </w:rPr>
              <w:t xml:space="preserve">числений), записью чисел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158D9F80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позиционной системе счисления, делимостью целых чисел;</w:t>
            </w:r>
          </w:p>
          <w:p w14:paraId="36A63081" w14:textId="163ADA1F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линейной обработкой последов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тельностей и массивов чисел (в том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числе алгоритмы сортировки), анализом строк, а также рекурси</w:t>
            </w:r>
            <w:r w:rsidRPr="00DA79EF">
              <w:rPr>
                <w:b w:val="0"/>
                <w:bCs/>
                <w:sz w:val="20"/>
                <w:szCs w:val="18"/>
              </w:rPr>
              <w:t>в</w:t>
            </w:r>
            <w:r w:rsidRPr="00DA79EF">
              <w:rPr>
                <w:b w:val="0"/>
                <w:bCs/>
                <w:sz w:val="20"/>
                <w:szCs w:val="18"/>
              </w:rPr>
              <w:t>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алгоритмы;</w:t>
            </w:r>
          </w:p>
          <w:p w14:paraId="209F8BBF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понимать и использовать осно</w:t>
            </w:r>
            <w:r w:rsidRPr="00DA79EF">
              <w:rPr>
                <w:b w:val="0"/>
                <w:bCs/>
                <w:sz w:val="20"/>
                <w:szCs w:val="18"/>
              </w:rPr>
              <w:t>в</w:t>
            </w:r>
            <w:r w:rsidRPr="00DA79EF">
              <w:rPr>
                <w:b w:val="0"/>
                <w:bCs/>
                <w:sz w:val="20"/>
                <w:szCs w:val="18"/>
              </w:rPr>
              <w:t xml:space="preserve">ные понятия, связанные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со</w:t>
            </w:r>
            <w:proofErr w:type="gramEnd"/>
          </w:p>
          <w:p w14:paraId="23C0F1C9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DA79EF">
              <w:rPr>
                <w:b w:val="0"/>
                <w:bCs/>
                <w:sz w:val="20"/>
                <w:szCs w:val="18"/>
              </w:rPr>
              <w:lastRenderedPageBreak/>
              <w:t>сложностью вычислений (время работы и размер используемой</w:t>
            </w:r>
            <w:proofErr w:type="gramEnd"/>
          </w:p>
          <w:p w14:paraId="3C0865DD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 xml:space="preserve">памяти при заданных исходных данных;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асимптотическая</w:t>
            </w:r>
            <w:proofErr w:type="gramEnd"/>
          </w:p>
          <w:p w14:paraId="2938B1D1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сложность алгоритма в зависим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сти от размера исходных данных);</w:t>
            </w:r>
          </w:p>
          <w:p w14:paraId="4EF5F251" w14:textId="0FBBD133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определять сложность изуча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мых в курсе базовых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алгоритмов;</w:t>
            </w:r>
          </w:p>
          <w:p w14:paraId="6218EE7D" w14:textId="6CD9AA41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анализировать предложенный алгоритм, например,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определять, какие результаты возможны при заданном множестве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исходных значений и при каких исходных значениях возможно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получение указанных результатов;</w:t>
            </w:r>
          </w:p>
          <w:p w14:paraId="4EF60E8D" w14:textId="52938CFD" w:rsidR="00652465" w:rsidRPr="0039136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пользоваться навыками форм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лизации задачи; создавать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опис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ния программ, инструкции по их использованию и отчеты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в</w:t>
            </w:r>
            <w:r w:rsidRPr="00DA79EF">
              <w:rPr>
                <w:b w:val="0"/>
                <w:bCs/>
                <w:sz w:val="20"/>
                <w:szCs w:val="18"/>
              </w:rPr>
              <w:t>ы</w:t>
            </w:r>
            <w:r w:rsidRPr="00DA79EF">
              <w:rPr>
                <w:b w:val="0"/>
                <w:bCs/>
                <w:sz w:val="20"/>
                <w:szCs w:val="18"/>
              </w:rPr>
              <w:t>полненным проектным работам</w:t>
            </w:r>
          </w:p>
        </w:tc>
        <w:tc>
          <w:tcPr>
            <w:tcW w:w="3238" w:type="dxa"/>
          </w:tcPr>
          <w:p w14:paraId="1BDBEAF5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lastRenderedPageBreak/>
              <w:t>использовать информационные</w:t>
            </w:r>
          </w:p>
          <w:p w14:paraId="5ED17D90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пространства коллективного вз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имодействия;</w:t>
            </w:r>
          </w:p>
          <w:p w14:paraId="6A5CE03B" w14:textId="2B147121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соблюдать при работе в сети нормы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информационной этики и права (в том числе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авторские пр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ва;</w:t>
            </w:r>
          </w:p>
          <w:p w14:paraId="50992644" w14:textId="4CE05E77" w:rsidR="00652465" w:rsidRPr="0039136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овладеть технологией колле</w:t>
            </w:r>
            <w:r w:rsidRPr="00DA79EF">
              <w:rPr>
                <w:b w:val="0"/>
                <w:bCs/>
                <w:sz w:val="20"/>
                <w:szCs w:val="18"/>
              </w:rPr>
              <w:t>к</w:t>
            </w:r>
            <w:r w:rsidRPr="00DA79EF">
              <w:rPr>
                <w:b w:val="0"/>
                <w:bCs/>
                <w:sz w:val="20"/>
                <w:szCs w:val="18"/>
              </w:rPr>
              <w:t>тивной работы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с документами;</w:t>
            </w:r>
          </w:p>
        </w:tc>
      </w:tr>
      <w:tr w:rsidR="00DA79EF" w14:paraId="33D61267" w14:textId="77777777" w:rsidTr="00CB537F">
        <w:tc>
          <w:tcPr>
            <w:tcW w:w="9714" w:type="dxa"/>
            <w:gridSpan w:val="3"/>
          </w:tcPr>
          <w:p w14:paraId="1CBDAE57" w14:textId="1F629291" w:rsidR="00DA79EF" w:rsidRPr="00DA79EF" w:rsidRDefault="00DA79EF" w:rsidP="00DA79EF">
            <w:pPr>
              <w:spacing w:after="0"/>
              <w:jc w:val="center"/>
              <w:rPr>
                <w:sz w:val="20"/>
                <w:szCs w:val="18"/>
              </w:rPr>
            </w:pPr>
            <w:r w:rsidRPr="00DA79EF">
              <w:rPr>
                <w:sz w:val="20"/>
                <w:szCs w:val="18"/>
              </w:rPr>
              <w:lastRenderedPageBreak/>
              <w:t>История (базовый уровень)</w:t>
            </w:r>
          </w:p>
        </w:tc>
      </w:tr>
      <w:tr w:rsidR="002E55A6" w14:paraId="1798F2FD" w14:textId="77777777" w:rsidTr="008A4AB0">
        <w:tc>
          <w:tcPr>
            <w:tcW w:w="3238" w:type="dxa"/>
          </w:tcPr>
          <w:p w14:paraId="4F111A20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самостоятельно определять цели,</w:t>
            </w:r>
          </w:p>
          <w:p w14:paraId="280CD445" w14:textId="27ADC741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задавать параметры и критерии, по которым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можно определить, что цель достигнута;</w:t>
            </w:r>
          </w:p>
          <w:p w14:paraId="12F200F1" w14:textId="1B9A083A" w:rsidR="002E55A6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оценивать возможные после</w:t>
            </w:r>
            <w:r w:rsidRPr="00DA79EF">
              <w:rPr>
                <w:b w:val="0"/>
                <w:bCs/>
                <w:sz w:val="20"/>
                <w:szCs w:val="18"/>
              </w:rPr>
              <w:t>д</w:t>
            </w:r>
            <w:r w:rsidRPr="00DA79EF">
              <w:rPr>
                <w:b w:val="0"/>
                <w:bCs/>
                <w:sz w:val="20"/>
                <w:szCs w:val="18"/>
              </w:rPr>
              <w:t>ствия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достижения поставленной цели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деятельности, собственной жизни и жизни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окружающих л</w:t>
            </w:r>
            <w:r w:rsidRPr="00DA79EF">
              <w:rPr>
                <w:b w:val="0"/>
                <w:bCs/>
                <w:sz w:val="20"/>
                <w:szCs w:val="18"/>
              </w:rPr>
              <w:t>ю</w:t>
            </w:r>
            <w:r w:rsidRPr="00DA79EF">
              <w:rPr>
                <w:b w:val="0"/>
                <w:bCs/>
                <w:sz w:val="20"/>
                <w:szCs w:val="18"/>
              </w:rPr>
              <w:t>дей, основываясь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соображен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ях этики и морали;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</w:p>
          <w:p w14:paraId="53C98453" w14:textId="2C38FD0E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ставить и формулировать со</w:t>
            </w:r>
            <w:r w:rsidRPr="00DA79EF">
              <w:rPr>
                <w:b w:val="0"/>
                <w:bCs/>
                <w:sz w:val="20"/>
                <w:szCs w:val="18"/>
              </w:rPr>
              <w:t>б</w:t>
            </w:r>
            <w:r w:rsidRPr="00DA79EF">
              <w:rPr>
                <w:b w:val="0"/>
                <w:bCs/>
                <w:sz w:val="20"/>
                <w:szCs w:val="18"/>
              </w:rPr>
              <w:t>ственные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задачи в образовател</w:t>
            </w:r>
            <w:r w:rsidRPr="00DA79EF">
              <w:rPr>
                <w:b w:val="0"/>
                <w:bCs/>
                <w:sz w:val="20"/>
                <w:szCs w:val="18"/>
              </w:rPr>
              <w:t>ь</w:t>
            </w:r>
            <w:r w:rsidRPr="00DA79EF">
              <w:rPr>
                <w:b w:val="0"/>
                <w:bCs/>
                <w:sz w:val="20"/>
                <w:szCs w:val="18"/>
              </w:rPr>
              <w:t>ной деятельности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жизненных ситуациях;</w:t>
            </w:r>
          </w:p>
          <w:p w14:paraId="1BE62372" w14:textId="44EC0798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оценивать ресурсы, в том числе время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другие нематериальные ресурсы,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необходимые для д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стижения поставленной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цели;</w:t>
            </w:r>
          </w:p>
          <w:p w14:paraId="66EA7A7E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выбирать путь достижения цели,</w:t>
            </w:r>
          </w:p>
          <w:p w14:paraId="38214C74" w14:textId="681AB1F0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планировать решение поставле</w:t>
            </w:r>
            <w:r w:rsidRPr="00DA79EF">
              <w:rPr>
                <w:b w:val="0"/>
                <w:bCs/>
                <w:sz w:val="20"/>
                <w:szCs w:val="18"/>
              </w:rPr>
              <w:t>н</w:t>
            </w:r>
            <w:r w:rsidRPr="00DA79EF">
              <w:rPr>
                <w:b w:val="0"/>
                <w:bCs/>
                <w:sz w:val="20"/>
                <w:szCs w:val="18"/>
              </w:rPr>
              <w:t>ных задач,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оптимизируя матер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альные и нематериальные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затр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ты;</w:t>
            </w:r>
          </w:p>
          <w:p w14:paraId="4440BA8A" w14:textId="06DB89CC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организовывать эффективный поиск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ресурсов, необходимых для достижения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поставленной цели;</w:t>
            </w:r>
          </w:p>
          <w:p w14:paraId="4921452F" w14:textId="4C96E3C1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сопоставлять полученный р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зультат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 xml:space="preserve">деятельности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с</w:t>
            </w:r>
            <w:proofErr w:type="gramEnd"/>
            <w:r w:rsidRPr="00DA79EF">
              <w:rPr>
                <w:b w:val="0"/>
                <w:bCs/>
                <w:sz w:val="20"/>
                <w:szCs w:val="18"/>
              </w:rPr>
              <w:t xml:space="preserve">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поста</w:t>
            </w:r>
            <w:r w:rsidRPr="00DA79EF">
              <w:rPr>
                <w:b w:val="0"/>
                <w:bCs/>
                <w:sz w:val="20"/>
                <w:szCs w:val="18"/>
              </w:rPr>
              <w:t>в</w:t>
            </w:r>
            <w:r w:rsidRPr="00DA79EF">
              <w:rPr>
                <w:b w:val="0"/>
                <w:bCs/>
                <w:sz w:val="20"/>
                <w:szCs w:val="18"/>
              </w:rPr>
              <w:t>ленной</w:t>
            </w:r>
            <w:proofErr w:type="gramEnd"/>
            <w:r w:rsidRPr="00DA79EF">
              <w:rPr>
                <w:b w:val="0"/>
                <w:bCs/>
                <w:sz w:val="20"/>
                <w:szCs w:val="18"/>
              </w:rPr>
              <w:t xml:space="preserve"> заранее задаче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proofErr w:type="spellStart"/>
            <w:r w:rsidRPr="00DA79EF">
              <w:rPr>
                <w:b w:val="0"/>
                <w:bCs/>
                <w:sz w:val="20"/>
                <w:szCs w:val="18"/>
              </w:rPr>
              <w:t>сформир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ванность</w:t>
            </w:r>
            <w:proofErr w:type="spellEnd"/>
            <w:r w:rsidRPr="00DA79EF">
              <w:rPr>
                <w:b w:val="0"/>
                <w:bCs/>
                <w:sz w:val="20"/>
                <w:szCs w:val="18"/>
              </w:rPr>
              <w:t xml:space="preserve"> умений применять</w:t>
            </w:r>
          </w:p>
          <w:p w14:paraId="30E92CF4" w14:textId="140F72C5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исторические знания в професс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ональной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общественной де</w:t>
            </w:r>
            <w:r w:rsidRPr="00DA79EF">
              <w:rPr>
                <w:b w:val="0"/>
                <w:bCs/>
                <w:sz w:val="20"/>
                <w:szCs w:val="18"/>
              </w:rPr>
              <w:t>я</w:t>
            </w:r>
            <w:r w:rsidRPr="00DA79EF">
              <w:rPr>
                <w:b w:val="0"/>
                <w:bCs/>
                <w:sz w:val="20"/>
                <w:szCs w:val="18"/>
              </w:rPr>
              <w:lastRenderedPageBreak/>
              <w:t>тельности, поликультурном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б</w:t>
            </w:r>
            <w:r w:rsidRPr="00DA79EF">
              <w:rPr>
                <w:b w:val="0"/>
                <w:bCs/>
                <w:sz w:val="20"/>
                <w:szCs w:val="18"/>
              </w:rPr>
              <w:t>щении;</w:t>
            </w:r>
          </w:p>
          <w:p w14:paraId="7C6E6547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 xml:space="preserve">• владеть навыками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проектной</w:t>
            </w:r>
            <w:proofErr w:type="gramEnd"/>
          </w:p>
          <w:p w14:paraId="028A345A" w14:textId="53CA26BC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деятельности и исторической р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конструкции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с привлечением ра</w:t>
            </w:r>
            <w:r w:rsidRPr="00DA79EF">
              <w:rPr>
                <w:b w:val="0"/>
                <w:bCs/>
                <w:sz w:val="20"/>
                <w:szCs w:val="18"/>
              </w:rPr>
              <w:t>з</w:t>
            </w:r>
            <w:r w:rsidRPr="00DA79EF">
              <w:rPr>
                <w:b w:val="0"/>
                <w:bCs/>
                <w:sz w:val="20"/>
                <w:szCs w:val="18"/>
              </w:rPr>
              <w:t>личных источников;</w:t>
            </w:r>
          </w:p>
          <w:p w14:paraId="0B071081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 xml:space="preserve">• умение оперировать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основной</w:t>
            </w:r>
            <w:proofErr w:type="gramEnd"/>
          </w:p>
          <w:p w14:paraId="05A1B1C7" w14:textId="719A74C6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современной терминологией и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торической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науки;</w:t>
            </w:r>
          </w:p>
          <w:p w14:paraId="272DC2D9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выявление последовательности и</w:t>
            </w:r>
          </w:p>
          <w:p w14:paraId="7DF294C8" w14:textId="110CC7D4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длительности исторических соб</w:t>
            </w:r>
            <w:r w:rsidRPr="00DA79EF">
              <w:rPr>
                <w:b w:val="0"/>
                <w:bCs/>
                <w:sz w:val="20"/>
                <w:szCs w:val="18"/>
              </w:rPr>
              <w:t>ы</w:t>
            </w:r>
            <w:r w:rsidRPr="00DA79EF">
              <w:rPr>
                <w:b w:val="0"/>
                <w:bCs/>
                <w:sz w:val="20"/>
                <w:szCs w:val="18"/>
              </w:rPr>
              <w:t>тий,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явлений, процессов;</w:t>
            </w:r>
          </w:p>
          <w:p w14:paraId="3F27DEA8" w14:textId="609A1878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анализ и систематизация ист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рических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документов</w:t>
            </w:r>
          </w:p>
          <w:p w14:paraId="7795A7B2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 xml:space="preserve">• давать оценку роли личности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7F3A669E" w14:textId="0DF70940" w:rsid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отечественной и зарубежной и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тории 20-21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века;</w:t>
            </w:r>
          </w:p>
          <w:p w14:paraId="3E8CDE15" w14:textId="2A79850D" w:rsidR="00DA79EF" w:rsidRPr="0039136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</w:p>
        </w:tc>
        <w:tc>
          <w:tcPr>
            <w:tcW w:w="3238" w:type="dxa"/>
          </w:tcPr>
          <w:p w14:paraId="6C7A3D07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lastRenderedPageBreak/>
              <w:t>• искать и находить обобщенные способы решения задач, в том</w:t>
            </w:r>
          </w:p>
          <w:p w14:paraId="28841647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числе</w:t>
            </w:r>
            <w:proofErr w:type="gramEnd"/>
            <w:r w:rsidRPr="00DA79EF">
              <w:rPr>
                <w:b w:val="0"/>
                <w:bCs/>
                <w:sz w:val="20"/>
                <w:szCs w:val="18"/>
              </w:rPr>
              <w:t>, осуществлять развернутый информационный поиск и ставить</w:t>
            </w:r>
          </w:p>
          <w:p w14:paraId="6E576873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на его основе новые (учебные и познавательные) задачи;</w:t>
            </w:r>
          </w:p>
          <w:p w14:paraId="2A4EE8A2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критически оценивать и инте</w:t>
            </w:r>
            <w:r w:rsidRPr="00DA79EF">
              <w:rPr>
                <w:b w:val="0"/>
                <w:bCs/>
                <w:sz w:val="20"/>
                <w:szCs w:val="18"/>
              </w:rPr>
              <w:t>р</w:t>
            </w:r>
            <w:r w:rsidRPr="00DA79EF">
              <w:rPr>
                <w:b w:val="0"/>
                <w:bCs/>
                <w:sz w:val="20"/>
                <w:szCs w:val="18"/>
              </w:rPr>
              <w:t xml:space="preserve">претировать информацию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с</w:t>
            </w:r>
            <w:proofErr w:type="gramEnd"/>
          </w:p>
          <w:p w14:paraId="303F5536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 xml:space="preserve">разных позиций, распознавать и фиксировать противоречия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08B4C19A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 xml:space="preserve">информационных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источниках</w:t>
            </w:r>
            <w:proofErr w:type="gramEnd"/>
            <w:r w:rsidRPr="00DA79EF">
              <w:rPr>
                <w:b w:val="0"/>
                <w:bCs/>
                <w:sz w:val="20"/>
                <w:szCs w:val="18"/>
              </w:rPr>
              <w:t>;</w:t>
            </w:r>
          </w:p>
          <w:p w14:paraId="1973E147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использовать различные модел</w:t>
            </w:r>
            <w:r w:rsidRPr="00DA79EF">
              <w:rPr>
                <w:b w:val="0"/>
                <w:bCs/>
                <w:sz w:val="20"/>
                <w:szCs w:val="18"/>
              </w:rPr>
              <w:t>ь</w:t>
            </w:r>
            <w:r w:rsidRPr="00DA79EF">
              <w:rPr>
                <w:b w:val="0"/>
                <w:bCs/>
                <w:sz w:val="20"/>
                <w:szCs w:val="18"/>
              </w:rPr>
              <w:t>но-схематические средства</w:t>
            </w:r>
          </w:p>
          <w:p w14:paraId="07CB8DC9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для представления существенных связей и отношений, а также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пр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тиворечий, выявленных в инфо</w:t>
            </w:r>
            <w:r w:rsidRPr="00DA79EF">
              <w:rPr>
                <w:b w:val="0"/>
                <w:bCs/>
                <w:sz w:val="20"/>
                <w:szCs w:val="18"/>
              </w:rPr>
              <w:t>р</w:t>
            </w:r>
            <w:r w:rsidRPr="00DA79EF">
              <w:rPr>
                <w:b w:val="0"/>
                <w:bCs/>
                <w:sz w:val="20"/>
                <w:szCs w:val="18"/>
              </w:rPr>
              <w:t>мационных источниках;</w:t>
            </w:r>
          </w:p>
          <w:p w14:paraId="270B0DBF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находить и приводить критич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ские аргументы в отношении</w:t>
            </w:r>
          </w:p>
          <w:p w14:paraId="6E1B14ED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 xml:space="preserve">действий и суждений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другого</w:t>
            </w:r>
            <w:proofErr w:type="gramEnd"/>
            <w:r w:rsidRPr="00DA79EF">
              <w:rPr>
                <w:b w:val="0"/>
                <w:bCs/>
                <w:sz w:val="20"/>
                <w:szCs w:val="18"/>
              </w:rPr>
              <w:t>; спокойно и разумно относиться к</w:t>
            </w:r>
          </w:p>
          <w:p w14:paraId="1FFEBF50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критическим замечаниям в отн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шении собственного суждения,</w:t>
            </w:r>
          </w:p>
          <w:p w14:paraId="0AFE133E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рассматривать их как ресурс со</w:t>
            </w:r>
            <w:r w:rsidRPr="00DA79EF">
              <w:rPr>
                <w:b w:val="0"/>
                <w:bCs/>
                <w:sz w:val="20"/>
                <w:szCs w:val="18"/>
              </w:rPr>
              <w:t>б</w:t>
            </w:r>
            <w:r w:rsidRPr="00DA79EF">
              <w:rPr>
                <w:b w:val="0"/>
                <w:bCs/>
                <w:sz w:val="20"/>
                <w:szCs w:val="18"/>
              </w:rPr>
              <w:t>ственного развития;</w:t>
            </w:r>
          </w:p>
          <w:p w14:paraId="11F42C7D" w14:textId="3694C070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выходить за рамки учебного предмета и осуществлять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целен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правленный поиск возможностей для широкого переноса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средств и способов действия;</w:t>
            </w:r>
          </w:p>
          <w:p w14:paraId="5F5B6AE2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выстраивать индивидуальную образовательную траекторию,</w:t>
            </w:r>
          </w:p>
          <w:p w14:paraId="51205823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lastRenderedPageBreak/>
              <w:t>учитывая ограничения со стороны других участников и ресурсные</w:t>
            </w:r>
          </w:p>
          <w:p w14:paraId="60E2101A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ограничения;</w:t>
            </w:r>
          </w:p>
          <w:p w14:paraId="57D7E705" w14:textId="459E7C2F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менять и удерживать разные п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зиции в познавательной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деятел</w:t>
            </w:r>
            <w:r w:rsidRPr="00DA79EF">
              <w:rPr>
                <w:b w:val="0"/>
                <w:bCs/>
                <w:sz w:val="20"/>
                <w:szCs w:val="18"/>
              </w:rPr>
              <w:t>ь</w:t>
            </w:r>
            <w:r w:rsidRPr="00DA79EF">
              <w:rPr>
                <w:b w:val="0"/>
                <w:bCs/>
                <w:sz w:val="20"/>
                <w:szCs w:val="18"/>
              </w:rPr>
              <w:t>ности.</w:t>
            </w:r>
          </w:p>
          <w:p w14:paraId="10C69D29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постановка и формулирование проблемы, самостоятельное</w:t>
            </w:r>
          </w:p>
          <w:p w14:paraId="2EEBFF07" w14:textId="13349E95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создание алгоритмов деятельности при решении проблем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творческого и поискового характера.</w:t>
            </w:r>
          </w:p>
          <w:p w14:paraId="2EA38530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рефлексия способов и условий действия, контроль и оценка</w:t>
            </w:r>
          </w:p>
          <w:p w14:paraId="52394D84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процесса и результатов деятельн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сти;</w:t>
            </w:r>
          </w:p>
          <w:p w14:paraId="0FE379F9" w14:textId="47F2F161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 xml:space="preserve">• </w:t>
            </w:r>
            <w:proofErr w:type="spellStart"/>
            <w:r w:rsidRPr="00DA79EF">
              <w:rPr>
                <w:b w:val="0"/>
                <w:bCs/>
                <w:sz w:val="20"/>
                <w:szCs w:val="18"/>
              </w:rPr>
              <w:t>сформированность</w:t>
            </w:r>
            <w:proofErr w:type="spellEnd"/>
            <w:r w:rsidRPr="00DA79EF">
              <w:rPr>
                <w:b w:val="0"/>
                <w:bCs/>
                <w:sz w:val="20"/>
                <w:szCs w:val="18"/>
              </w:rPr>
              <w:t xml:space="preserve"> представл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ний о современной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исторической науке, её специфике, методах и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торического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познания и роли в решении задач прогрессивного развития России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глобальном мире;</w:t>
            </w:r>
          </w:p>
          <w:p w14:paraId="0B8E9662" w14:textId="6C568316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владение комплексом знаний об истории России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человечества в целом, представлениями об общем и особенном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мировом историч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ском процессе;</w:t>
            </w:r>
          </w:p>
          <w:p w14:paraId="3D30AA57" w14:textId="03960D66" w:rsidR="002E55A6" w:rsidRPr="0039136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представление об истории Ро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сии как неотъемлемой части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м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рового исторического процесса</w:t>
            </w:r>
          </w:p>
        </w:tc>
        <w:tc>
          <w:tcPr>
            <w:tcW w:w="3238" w:type="dxa"/>
          </w:tcPr>
          <w:p w14:paraId="705AA951" w14:textId="25405369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lastRenderedPageBreak/>
              <w:t>• вести диалог, обосновывать свою точку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зрения в дискуссии по исторической тематике;</w:t>
            </w:r>
          </w:p>
          <w:p w14:paraId="68B7997A" w14:textId="59D47FBD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оценивать роль личности в от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чественной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истории ХХ века;</w:t>
            </w:r>
          </w:p>
          <w:p w14:paraId="00EC01AA" w14:textId="422BDCAB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ориентироваться в дискуссио</w:t>
            </w:r>
            <w:r w:rsidRPr="00DA79EF">
              <w:rPr>
                <w:b w:val="0"/>
                <w:bCs/>
                <w:sz w:val="20"/>
                <w:szCs w:val="18"/>
              </w:rPr>
              <w:t>н</w:t>
            </w:r>
            <w:r w:rsidRPr="00DA79EF">
              <w:rPr>
                <w:b w:val="0"/>
                <w:bCs/>
                <w:sz w:val="20"/>
                <w:szCs w:val="18"/>
              </w:rPr>
              <w:t>ных вопросах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 xml:space="preserve">российской истории ХХ века и существующих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7908819D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науке их современных версиях и трактовках;</w:t>
            </w:r>
          </w:p>
          <w:p w14:paraId="29B24C62" w14:textId="77777777" w:rsidR="002E55A6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готовность участвовать в диал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ге культур.</w:t>
            </w:r>
          </w:p>
          <w:p w14:paraId="0F0395DD" w14:textId="27BD715A" w:rsidR="00DA79EF" w:rsidRPr="0039136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</w:p>
        </w:tc>
      </w:tr>
      <w:tr w:rsidR="00DA79EF" w14:paraId="194DC95A" w14:textId="77777777" w:rsidTr="00CB537F">
        <w:tc>
          <w:tcPr>
            <w:tcW w:w="9714" w:type="dxa"/>
            <w:gridSpan w:val="3"/>
          </w:tcPr>
          <w:p w14:paraId="3547A9E7" w14:textId="152D4B6F" w:rsidR="00DA79EF" w:rsidRPr="00DA79EF" w:rsidRDefault="00DA79EF" w:rsidP="00DA79EF">
            <w:pPr>
              <w:spacing w:after="0"/>
              <w:jc w:val="center"/>
              <w:rPr>
                <w:sz w:val="20"/>
                <w:szCs w:val="18"/>
              </w:rPr>
            </w:pPr>
            <w:r w:rsidRPr="00DA79EF">
              <w:rPr>
                <w:sz w:val="20"/>
                <w:szCs w:val="18"/>
              </w:rPr>
              <w:lastRenderedPageBreak/>
              <w:t>История (углублённый уровень)</w:t>
            </w:r>
          </w:p>
        </w:tc>
      </w:tr>
      <w:tr w:rsidR="002E55A6" w14:paraId="7697343C" w14:textId="77777777" w:rsidTr="008A4AB0">
        <w:tc>
          <w:tcPr>
            <w:tcW w:w="3238" w:type="dxa"/>
          </w:tcPr>
          <w:p w14:paraId="598D1FD4" w14:textId="03C82F13" w:rsidR="002E55A6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применять умения оценивать различные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исторические версии;</w:t>
            </w:r>
          </w:p>
          <w:p w14:paraId="085AF6B3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 xml:space="preserve">• владеть приемами работы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с</w:t>
            </w:r>
            <w:proofErr w:type="gramEnd"/>
          </w:p>
          <w:p w14:paraId="1B265E95" w14:textId="64C34CDF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историческими источниками, умениями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самостоятельно анал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зировать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документальную базу по исторической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тематике;</w:t>
            </w:r>
          </w:p>
          <w:p w14:paraId="2A074522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уметь оценивать различные</w:t>
            </w:r>
          </w:p>
          <w:p w14:paraId="73F3FC5F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исторические версии.</w:t>
            </w:r>
          </w:p>
          <w:p w14:paraId="7DB4F10C" w14:textId="3B5085C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определять исторические пре</w:t>
            </w:r>
            <w:r w:rsidRPr="00DA79EF">
              <w:rPr>
                <w:b w:val="0"/>
                <w:bCs/>
                <w:sz w:val="20"/>
                <w:szCs w:val="18"/>
              </w:rPr>
              <w:t>д</w:t>
            </w:r>
            <w:r w:rsidRPr="00DA79EF">
              <w:rPr>
                <w:b w:val="0"/>
                <w:bCs/>
                <w:sz w:val="20"/>
                <w:szCs w:val="18"/>
              </w:rPr>
              <w:t>посылки,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условия, место и время создания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исторических докуме</w:t>
            </w:r>
            <w:r w:rsidRPr="00DA79EF">
              <w:rPr>
                <w:b w:val="0"/>
                <w:bCs/>
                <w:sz w:val="20"/>
                <w:szCs w:val="18"/>
              </w:rPr>
              <w:t>н</w:t>
            </w:r>
            <w:r w:rsidRPr="00DA79EF">
              <w:rPr>
                <w:b w:val="0"/>
                <w:bCs/>
                <w:sz w:val="20"/>
                <w:szCs w:val="18"/>
              </w:rPr>
              <w:t>тов;</w:t>
            </w:r>
          </w:p>
          <w:p w14:paraId="3A21D720" w14:textId="0B731655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использовать приемы самосто</w:t>
            </w:r>
            <w:r w:rsidRPr="00DA79EF">
              <w:rPr>
                <w:b w:val="0"/>
                <w:bCs/>
                <w:sz w:val="20"/>
                <w:szCs w:val="18"/>
              </w:rPr>
              <w:t>я</w:t>
            </w:r>
            <w:r w:rsidRPr="00DA79EF">
              <w:rPr>
                <w:b w:val="0"/>
                <w:bCs/>
                <w:sz w:val="20"/>
                <w:szCs w:val="18"/>
              </w:rPr>
              <w:t>тельного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 xml:space="preserve">поиска и критического анализа </w:t>
            </w:r>
            <w:proofErr w:type="spellStart"/>
            <w:r w:rsidRPr="00DA79EF">
              <w:rPr>
                <w:b w:val="0"/>
                <w:bCs/>
                <w:sz w:val="20"/>
                <w:szCs w:val="18"/>
              </w:rPr>
              <w:t>историкосоциальной</w:t>
            </w:r>
            <w:proofErr w:type="spellEnd"/>
            <w:r w:rsidRPr="00DA79EF">
              <w:rPr>
                <w:b w:val="0"/>
                <w:bCs/>
                <w:sz w:val="20"/>
                <w:szCs w:val="18"/>
              </w:rPr>
              <w:t xml:space="preserve"> и</w:t>
            </w:r>
            <w:r w:rsidRPr="00DA79EF">
              <w:rPr>
                <w:b w:val="0"/>
                <w:bCs/>
                <w:sz w:val="20"/>
                <w:szCs w:val="18"/>
              </w:rPr>
              <w:t>н</w:t>
            </w:r>
            <w:r w:rsidRPr="00DA79EF">
              <w:rPr>
                <w:b w:val="0"/>
                <w:bCs/>
                <w:sz w:val="20"/>
                <w:szCs w:val="18"/>
              </w:rPr>
              <w:t xml:space="preserve">формации в Интернете,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на</w:t>
            </w:r>
            <w:proofErr w:type="gramEnd"/>
          </w:p>
          <w:p w14:paraId="3F46C14A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телевидении</w:t>
            </w:r>
            <w:proofErr w:type="gramEnd"/>
            <w:r w:rsidRPr="00DA79EF">
              <w:rPr>
                <w:b w:val="0"/>
                <w:bCs/>
                <w:sz w:val="20"/>
                <w:szCs w:val="18"/>
              </w:rPr>
              <w:t>, в других СМИ, ее</w:t>
            </w:r>
          </w:p>
          <w:p w14:paraId="1872057C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 xml:space="preserve">систематизации и представления в </w:t>
            </w:r>
            <w:proofErr w:type="gramStart"/>
            <w:r w:rsidRPr="00DA79EF">
              <w:rPr>
                <w:b w:val="0"/>
                <w:bCs/>
                <w:sz w:val="20"/>
                <w:szCs w:val="18"/>
              </w:rPr>
              <w:t>различных</w:t>
            </w:r>
            <w:proofErr w:type="gramEnd"/>
            <w:r w:rsidRPr="00DA79EF">
              <w:rPr>
                <w:b w:val="0"/>
                <w:bCs/>
                <w:sz w:val="20"/>
                <w:szCs w:val="18"/>
              </w:rPr>
              <w:t>;</w:t>
            </w:r>
          </w:p>
          <w:p w14:paraId="6949121A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применять знания о месте и роли</w:t>
            </w:r>
          </w:p>
          <w:p w14:paraId="0B7A6726" w14:textId="243A133E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 xml:space="preserve">исторической науки в системе </w:t>
            </w:r>
            <w:r w:rsidRPr="00DA79EF">
              <w:rPr>
                <w:b w:val="0"/>
                <w:bCs/>
                <w:sz w:val="20"/>
                <w:szCs w:val="18"/>
              </w:rPr>
              <w:lastRenderedPageBreak/>
              <w:t>научных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дисциплин, представл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ний об историографии,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знаковых системах;</w:t>
            </w:r>
          </w:p>
          <w:p w14:paraId="410C1037" w14:textId="791DA44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определять причинно-</w:t>
            </w:r>
            <w:r w:rsidR="006C6B35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ледственные,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пространственные, временные связи между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важне</w:t>
            </w:r>
            <w:r w:rsidRPr="00DA79EF">
              <w:rPr>
                <w:b w:val="0"/>
                <w:bCs/>
                <w:sz w:val="20"/>
                <w:szCs w:val="18"/>
              </w:rPr>
              <w:t>й</w:t>
            </w:r>
            <w:r w:rsidRPr="00DA79EF">
              <w:rPr>
                <w:b w:val="0"/>
                <w:bCs/>
                <w:sz w:val="20"/>
                <w:szCs w:val="18"/>
              </w:rPr>
              <w:t>шими событиями (явлениями,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процессами);</w:t>
            </w:r>
          </w:p>
          <w:p w14:paraId="06D6DB16" w14:textId="77777777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иметь представление о жизни</w:t>
            </w:r>
          </w:p>
          <w:p w14:paraId="16E4904F" w14:textId="0510C23E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политических деятелей, диплом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тов,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полководцев на основе ко</w:t>
            </w:r>
            <w:r w:rsidRPr="00DA79EF">
              <w:rPr>
                <w:b w:val="0"/>
                <w:bCs/>
                <w:sz w:val="20"/>
                <w:szCs w:val="18"/>
              </w:rPr>
              <w:t>м</w:t>
            </w:r>
            <w:r w:rsidRPr="00DA79EF">
              <w:rPr>
                <w:b w:val="0"/>
                <w:bCs/>
                <w:sz w:val="20"/>
                <w:szCs w:val="18"/>
              </w:rPr>
              <w:t>плексного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использования энци</w:t>
            </w:r>
            <w:r w:rsidRPr="00DA79EF">
              <w:rPr>
                <w:b w:val="0"/>
                <w:bCs/>
                <w:sz w:val="20"/>
                <w:szCs w:val="18"/>
              </w:rPr>
              <w:t>к</w:t>
            </w:r>
            <w:r w:rsidRPr="00DA79EF">
              <w:rPr>
                <w:b w:val="0"/>
                <w:bCs/>
                <w:sz w:val="20"/>
                <w:szCs w:val="18"/>
              </w:rPr>
              <w:t>лопедий, справочников</w:t>
            </w:r>
          </w:p>
          <w:p w14:paraId="02C901B4" w14:textId="37A5CE7A" w:rsidR="00DA79EF" w:rsidRP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объяснять, в чем состояли мот</w:t>
            </w:r>
            <w:r w:rsidRPr="00DA79EF">
              <w:rPr>
                <w:b w:val="0"/>
                <w:bCs/>
                <w:sz w:val="20"/>
                <w:szCs w:val="18"/>
              </w:rPr>
              <w:t>и</w:t>
            </w:r>
            <w:r w:rsidRPr="00DA79EF">
              <w:rPr>
                <w:b w:val="0"/>
                <w:bCs/>
                <w:sz w:val="20"/>
                <w:szCs w:val="18"/>
              </w:rPr>
              <w:t>вы, цели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 результаты деятельн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сти исторических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личностей и политических групп в истории; –</w:t>
            </w:r>
          </w:p>
          <w:p w14:paraId="31C2AEF7" w14:textId="75BE24AF" w:rsidR="00DA79E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самостоятельно анализировать полученные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данные и приходить к конкретным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результатам на о</w:t>
            </w:r>
            <w:r w:rsidRPr="00DA79EF">
              <w:rPr>
                <w:b w:val="0"/>
                <w:bCs/>
                <w:sz w:val="20"/>
                <w:szCs w:val="18"/>
              </w:rPr>
              <w:t>с</w:t>
            </w:r>
            <w:r w:rsidRPr="00DA79EF">
              <w:rPr>
                <w:b w:val="0"/>
                <w:bCs/>
                <w:sz w:val="20"/>
                <w:szCs w:val="18"/>
              </w:rPr>
              <w:t>нове вещественных данных,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п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лученных в результате исследов</w:t>
            </w:r>
            <w:r w:rsidRPr="00DA79EF">
              <w:rPr>
                <w:b w:val="0"/>
                <w:bCs/>
                <w:sz w:val="20"/>
                <w:szCs w:val="18"/>
              </w:rPr>
              <w:t>а</w:t>
            </w:r>
            <w:r w:rsidRPr="00DA79EF">
              <w:rPr>
                <w:b w:val="0"/>
                <w:bCs/>
                <w:sz w:val="20"/>
                <w:szCs w:val="18"/>
              </w:rPr>
              <w:t>тельских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раскопок;</w:t>
            </w:r>
          </w:p>
          <w:p w14:paraId="113DB284" w14:textId="46FFAC98" w:rsidR="00DA79EF" w:rsidRPr="0039136F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</w:p>
        </w:tc>
        <w:tc>
          <w:tcPr>
            <w:tcW w:w="3238" w:type="dxa"/>
          </w:tcPr>
          <w:p w14:paraId="0393D273" w14:textId="2A7A44EA" w:rsidR="002E55A6" w:rsidRDefault="00DA79EF" w:rsidP="00DA79E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lastRenderedPageBreak/>
              <w:t>• иметь представление о месте и роли исторической науки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сист</w:t>
            </w:r>
            <w:r w:rsidRPr="00DA79EF">
              <w:rPr>
                <w:b w:val="0"/>
                <w:bCs/>
                <w:sz w:val="20"/>
                <w:szCs w:val="18"/>
              </w:rPr>
              <w:t>е</w:t>
            </w:r>
            <w:r w:rsidRPr="00DA79EF">
              <w:rPr>
                <w:b w:val="0"/>
                <w:bCs/>
                <w:sz w:val="20"/>
                <w:szCs w:val="18"/>
              </w:rPr>
              <w:t>ме научных дисциплин, предста</w:t>
            </w:r>
            <w:r w:rsidRPr="00DA79EF">
              <w:rPr>
                <w:b w:val="0"/>
                <w:bCs/>
                <w:sz w:val="20"/>
                <w:szCs w:val="18"/>
              </w:rPr>
              <w:t>в</w:t>
            </w:r>
            <w:r w:rsidRPr="00DA79EF">
              <w:rPr>
                <w:b w:val="0"/>
                <w:bCs/>
                <w:sz w:val="20"/>
                <w:szCs w:val="18"/>
              </w:rPr>
              <w:t>лений об историографии</w:t>
            </w:r>
            <w:r w:rsidR="006C6B35">
              <w:rPr>
                <w:b w:val="0"/>
                <w:bCs/>
                <w:sz w:val="20"/>
                <w:szCs w:val="18"/>
              </w:rPr>
              <w:t>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</w:p>
          <w:p w14:paraId="7FD91F98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владение системными историч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скими знаниями, понимание</w:t>
            </w:r>
          </w:p>
          <w:p w14:paraId="479E11B0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места и роли России в мировой истории;</w:t>
            </w:r>
          </w:p>
          <w:p w14:paraId="1619765D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соотносить и оценивать истор</w:t>
            </w:r>
            <w:r w:rsidRPr="006C6B35">
              <w:rPr>
                <w:b w:val="0"/>
                <w:bCs/>
                <w:sz w:val="20"/>
                <w:szCs w:val="18"/>
              </w:rPr>
              <w:t>и</w:t>
            </w:r>
            <w:r w:rsidRPr="006C6B35">
              <w:rPr>
                <w:b w:val="0"/>
                <w:bCs/>
                <w:sz w:val="20"/>
                <w:szCs w:val="18"/>
              </w:rPr>
              <w:t xml:space="preserve">ческие события </w:t>
            </w:r>
            <w:proofErr w:type="gramStart"/>
            <w:r w:rsidRPr="006C6B35">
              <w:rPr>
                <w:b w:val="0"/>
                <w:bCs/>
                <w:sz w:val="20"/>
                <w:szCs w:val="18"/>
              </w:rPr>
              <w:t>локальной</w:t>
            </w:r>
            <w:proofErr w:type="gramEnd"/>
            <w:r w:rsidRPr="006C6B35">
              <w:rPr>
                <w:b w:val="0"/>
                <w:bCs/>
                <w:sz w:val="20"/>
                <w:szCs w:val="18"/>
              </w:rPr>
              <w:t>,</w:t>
            </w:r>
          </w:p>
          <w:p w14:paraId="69DE9710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региональной, общероссийской и мировой истории 20-21 вв.</w:t>
            </w:r>
          </w:p>
          <w:p w14:paraId="1B563361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 xml:space="preserve">• применять знания о месте и роли исторической науки </w:t>
            </w:r>
            <w:proofErr w:type="gramStart"/>
            <w:r w:rsidRPr="006C6B35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06F61BD8" w14:textId="54FDDFA9" w:rsidR="006C6B35" w:rsidRPr="0039136F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системе научных дисциплин, представлений об историографии;</w:t>
            </w:r>
          </w:p>
        </w:tc>
        <w:tc>
          <w:tcPr>
            <w:tcW w:w="3238" w:type="dxa"/>
          </w:tcPr>
          <w:p w14:paraId="5396DC8A" w14:textId="1BBDA786" w:rsidR="006C6B35" w:rsidRPr="006C6B35" w:rsidRDefault="00DA79EF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DA79EF">
              <w:rPr>
                <w:b w:val="0"/>
                <w:bCs/>
                <w:sz w:val="20"/>
                <w:szCs w:val="18"/>
              </w:rPr>
              <w:t>• способность конструктивно применять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DA79EF">
              <w:rPr>
                <w:b w:val="0"/>
                <w:bCs/>
                <w:sz w:val="20"/>
                <w:szCs w:val="18"/>
              </w:rPr>
              <w:t>исторические и ист</w:t>
            </w:r>
            <w:r w:rsidRPr="00DA79EF">
              <w:rPr>
                <w:b w:val="0"/>
                <w:bCs/>
                <w:sz w:val="20"/>
                <w:szCs w:val="18"/>
              </w:rPr>
              <w:t>о</w:t>
            </w:r>
            <w:r w:rsidRPr="00DA79EF">
              <w:rPr>
                <w:b w:val="0"/>
                <w:bCs/>
                <w:sz w:val="20"/>
                <w:szCs w:val="18"/>
              </w:rPr>
              <w:t>рико-культурные знания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="006C6B35" w:rsidRPr="006C6B35">
              <w:rPr>
                <w:b w:val="0"/>
                <w:bCs/>
                <w:sz w:val="20"/>
                <w:szCs w:val="18"/>
              </w:rPr>
              <w:t>соц</w:t>
            </w:r>
            <w:r w:rsidR="006C6B35" w:rsidRPr="006C6B35">
              <w:rPr>
                <w:b w:val="0"/>
                <w:bCs/>
                <w:sz w:val="20"/>
                <w:szCs w:val="18"/>
              </w:rPr>
              <w:t>и</w:t>
            </w:r>
            <w:r w:rsidR="006C6B35" w:rsidRPr="006C6B35">
              <w:rPr>
                <w:b w:val="0"/>
                <w:bCs/>
                <w:sz w:val="20"/>
                <w:szCs w:val="18"/>
              </w:rPr>
              <w:t>альной практике, общественной</w:t>
            </w:r>
            <w:r w:rsidR="006C6B35">
              <w:rPr>
                <w:b w:val="0"/>
                <w:bCs/>
                <w:sz w:val="20"/>
                <w:szCs w:val="18"/>
              </w:rPr>
              <w:t xml:space="preserve"> </w:t>
            </w:r>
            <w:r w:rsidR="006C6B35" w:rsidRPr="006C6B35">
              <w:rPr>
                <w:b w:val="0"/>
                <w:bCs/>
                <w:sz w:val="20"/>
                <w:szCs w:val="18"/>
              </w:rPr>
              <w:t>деятельности;</w:t>
            </w:r>
          </w:p>
          <w:p w14:paraId="173A5E45" w14:textId="3AEF7F68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презентовать историческую и</w:t>
            </w:r>
            <w:r w:rsidRPr="006C6B35">
              <w:rPr>
                <w:b w:val="0"/>
                <w:bCs/>
                <w:sz w:val="20"/>
                <w:szCs w:val="18"/>
              </w:rPr>
              <w:t>н</w:t>
            </w:r>
            <w:r w:rsidRPr="006C6B35">
              <w:rPr>
                <w:b w:val="0"/>
                <w:bCs/>
                <w:sz w:val="20"/>
                <w:szCs w:val="18"/>
              </w:rPr>
              <w:t>формацию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виде таблиц, схем, графиков;</w:t>
            </w:r>
          </w:p>
          <w:p w14:paraId="42D1051D" w14:textId="19056283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раскрывать сущность дискусс</w:t>
            </w:r>
            <w:r w:rsidRPr="006C6B35">
              <w:rPr>
                <w:b w:val="0"/>
                <w:bCs/>
                <w:sz w:val="20"/>
                <w:szCs w:val="18"/>
              </w:rPr>
              <w:t>и</w:t>
            </w:r>
            <w:r w:rsidRPr="006C6B35">
              <w:rPr>
                <w:b w:val="0"/>
                <w:bCs/>
                <w:sz w:val="20"/>
                <w:szCs w:val="18"/>
              </w:rPr>
              <w:t>онных,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«трудных» вопросов ист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рии России, определять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и арг</w:t>
            </w:r>
            <w:r w:rsidRPr="006C6B35">
              <w:rPr>
                <w:b w:val="0"/>
                <w:bCs/>
                <w:sz w:val="20"/>
                <w:szCs w:val="18"/>
              </w:rPr>
              <w:t>у</w:t>
            </w:r>
            <w:r w:rsidRPr="006C6B35">
              <w:rPr>
                <w:b w:val="0"/>
                <w:bCs/>
                <w:sz w:val="20"/>
                <w:szCs w:val="18"/>
              </w:rPr>
              <w:t>ментировать свое отношение к различным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версиям, оценкам и</w:t>
            </w:r>
            <w:r w:rsidRPr="006C6B35">
              <w:rPr>
                <w:b w:val="0"/>
                <w:bCs/>
                <w:sz w:val="20"/>
                <w:szCs w:val="18"/>
              </w:rPr>
              <w:t>с</w:t>
            </w:r>
            <w:r w:rsidRPr="006C6B35">
              <w:rPr>
                <w:b w:val="0"/>
                <w:bCs/>
                <w:sz w:val="20"/>
                <w:szCs w:val="18"/>
              </w:rPr>
              <w:t>торических событий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деятельн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сти личностей на основе пре</w:t>
            </w:r>
            <w:r w:rsidRPr="006C6B35">
              <w:rPr>
                <w:b w:val="0"/>
                <w:bCs/>
                <w:sz w:val="20"/>
                <w:szCs w:val="18"/>
              </w:rPr>
              <w:t>д</w:t>
            </w:r>
            <w:r w:rsidRPr="006C6B35">
              <w:rPr>
                <w:b w:val="0"/>
                <w:bCs/>
                <w:sz w:val="20"/>
                <w:szCs w:val="18"/>
              </w:rPr>
              <w:t>ставлений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о достижениях ист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риографии</w:t>
            </w:r>
          </w:p>
          <w:p w14:paraId="35F55636" w14:textId="0D14DA00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формировать умение вести ди</w:t>
            </w:r>
            <w:r w:rsidRPr="006C6B35">
              <w:rPr>
                <w:b w:val="0"/>
                <w:bCs/>
                <w:sz w:val="20"/>
                <w:szCs w:val="18"/>
              </w:rPr>
              <w:t>а</w:t>
            </w:r>
            <w:r w:rsidRPr="006C6B35">
              <w:rPr>
                <w:b w:val="0"/>
                <w:bCs/>
                <w:sz w:val="20"/>
                <w:szCs w:val="18"/>
              </w:rPr>
              <w:t>лог,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обосновывать свою точку зрения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исторической тематике и объяснять, в чем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состояли м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тивы, цели и результаты деятел</w:t>
            </w:r>
            <w:r w:rsidRPr="006C6B35">
              <w:rPr>
                <w:b w:val="0"/>
                <w:bCs/>
                <w:sz w:val="20"/>
                <w:szCs w:val="18"/>
              </w:rPr>
              <w:t>ь</w:t>
            </w:r>
            <w:r w:rsidRPr="006C6B35">
              <w:rPr>
                <w:b w:val="0"/>
                <w:bCs/>
                <w:sz w:val="20"/>
                <w:szCs w:val="18"/>
              </w:rPr>
              <w:lastRenderedPageBreak/>
              <w:t>ности</w:t>
            </w:r>
          </w:p>
          <w:p w14:paraId="2A96CF30" w14:textId="229C3F9D" w:rsidR="002E55A6" w:rsidRPr="0039136F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исторических личностей и пол</w:t>
            </w:r>
            <w:r w:rsidRPr="006C6B35">
              <w:rPr>
                <w:b w:val="0"/>
                <w:bCs/>
                <w:sz w:val="20"/>
                <w:szCs w:val="18"/>
              </w:rPr>
              <w:t>и</w:t>
            </w:r>
            <w:r w:rsidRPr="006C6B35">
              <w:rPr>
                <w:b w:val="0"/>
                <w:bCs/>
                <w:sz w:val="20"/>
                <w:szCs w:val="18"/>
              </w:rPr>
              <w:t>тических групп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истории;</w:t>
            </w:r>
          </w:p>
        </w:tc>
      </w:tr>
      <w:tr w:rsidR="006C6B35" w14:paraId="78DBAE88" w14:textId="77777777" w:rsidTr="00CB537F">
        <w:tc>
          <w:tcPr>
            <w:tcW w:w="9714" w:type="dxa"/>
            <w:gridSpan w:val="3"/>
          </w:tcPr>
          <w:p w14:paraId="2538387C" w14:textId="1239224E" w:rsidR="006C6B35" w:rsidRPr="006C6B35" w:rsidRDefault="006C6B35" w:rsidP="006C6B35">
            <w:pPr>
              <w:spacing w:after="0"/>
              <w:jc w:val="center"/>
              <w:rPr>
                <w:sz w:val="20"/>
                <w:szCs w:val="18"/>
              </w:rPr>
            </w:pPr>
            <w:r w:rsidRPr="006C6B35">
              <w:rPr>
                <w:sz w:val="20"/>
                <w:szCs w:val="18"/>
              </w:rPr>
              <w:lastRenderedPageBreak/>
              <w:t>Обществознание</w:t>
            </w:r>
          </w:p>
        </w:tc>
      </w:tr>
      <w:tr w:rsidR="00652465" w14:paraId="1A47E4D4" w14:textId="77777777" w:rsidTr="008A4AB0">
        <w:tc>
          <w:tcPr>
            <w:tcW w:w="3238" w:type="dxa"/>
          </w:tcPr>
          <w:p w14:paraId="1F201177" w14:textId="34FCFA2B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применять знания об обществе как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целостной развивающейся системе в единстве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и взаимоде</w:t>
            </w:r>
            <w:r w:rsidRPr="006C6B35">
              <w:rPr>
                <w:b w:val="0"/>
                <w:bCs/>
                <w:sz w:val="20"/>
                <w:szCs w:val="18"/>
              </w:rPr>
              <w:t>й</w:t>
            </w:r>
            <w:r w:rsidRPr="006C6B35">
              <w:rPr>
                <w:b w:val="0"/>
                <w:bCs/>
                <w:sz w:val="20"/>
                <w:szCs w:val="18"/>
              </w:rPr>
              <w:t>ствии его основных сфер и</w:t>
            </w:r>
          </w:p>
          <w:p w14:paraId="2C4AD195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институтов;</w:t>
            </w:r>
          </w:p>
          <w:p w14:paraId="4D570251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применять навыки оценивания</w:t>
            </w:r>
          </w:p>
          <w:p w14:paraId="03476FBD" w14:textId="06FFC7D5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социальной информации, умений поиска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информации в источниках различного типа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для реконстру</w:t>
            </w:r>
            <w:r w:rsidRPr="006C6B35">
              <w:rPr>
                <w:b w:val="0"/>
                <w:bCs/>
                <w:sz w:val="20"/>
                <w:szCs w:val="18"/>
              </w:rPr>
              <w:t>к</w:t>
            </w:r>
            <w:r w:rsidRPr="006C6B35">
              <w:rPr>
                <w:b w:val="0"/>
                <w:bCs/>
                <w:sz w:val="20"/>
                <w:szCs w:val="18"/>
              </w:rPr>
              <w:t xml:space="preserve">ции недостающих звеньев </w:t>
            </w:r>
            <w:proofErr w:type="gramStart"/>
            <w:r w:rsidRPr="006C6B35">
              <w:rPr>
                <w:b w:val="0"/>
                <w:bCs/>
                <w:sz w:val="20"/>
                <w:szCs w:val="18"/>
              </w:rPr>
              <w:t>с</w:t>
            </w:r>
            <w:proofErr w:type="gramEnd"/>
          </w:p>
          <w:p w14:paraId="2FF21062" w14:textId="653F6321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целью объяснения и оценки ра</w:t>
            </w:r>
            <w:r w:rsidRPr="006C6B35">
              <w:rPr>
                <w:b w:val="0"/>
                <w:bCs/>
                <w:sz w:val="20"/>
                <w:szCs w:val="18"/>
              </w:rPr>
              <w:t>з</w:t>
            </w:r>
            <w:r w:rsidRPr="006C6B35">
              <w:rPr>
                <w:b w:val="0"/>
                <w:bCs/>
                <w:sz w:val="20"/>
                <w:szCs w:val="18"/>
              </w:rPr>
              <w:t>нообразных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явлений и процессов общественного развития;</w:t>
            </w:r>
          </w:p>
          <w:p w14:paraId="746B4EA6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иллюстрировать конкретными</w:t>
            </w:r>
          </w:p>
          <w:p w14:paraId="67D9A37D" w14:textId="3E89BAB4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примерами роль мировоззрения в жизни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человека;</w:t>
            </w:r>
          </w:p>
          <w:p w14:paraId="434DBC7F" w14:textId="43267171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формулировать собственные суждения 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сущности, причинах и последствиях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глобализации; и</w:t>
            </w:r>
            <w:r w:rsidRPr="006C6B35">
              <w:rPr>
                <w:b w:val="0"/>
                <w:bCs/>
                <w:sz w:val="20"/>
                <w:szCs w:val="18"/>
              </w:rPr>
              <w:t>л</w:t>
            </w:r>
            <w:r w:rsidRPr="006C6B35">
              <w:rPr>
                <w:b w:val="0"/>
                <w:bCs/>
                <w:sz w:val="20"/>
                <w:szCs w:val="18"/>
              </w:rPr>
              <w:t>люстрировать проявления</w:t>
            </w:r>
          </w:p>
          <w:p w14:paraId="18452CC8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различных глобальных проблем.</w:t>
            </w:r>
          </w:p>
          <w:p w14:paraId="43BB6E3D" w14:textId="1C7FF662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осуществлять комплексный п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иск,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систематизацию социальной информации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актуальным пр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блемам социальной сферы,</w:t>
            </w:r>
          </w:p>
          <w:p w14:paraId="2985A331" w14:textId="0A6F7322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сравнивать, анализировать, делать выводы,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рационально решать п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знавательные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проблемные зад</w:t>
            </w:r>
            <w:r w:rsidRPr="006C6B35">
              <w:rPr>
                <w:b w:val="0"/>
                <w:bCs/>
                <w:sz w:val="20"/>
                <w:szCs w:val="18"/>
              </w:rPr>
              <w:t>а</w:t>
            </w:r>
            <w:r w:rsidRPr="006C6B35">
              <w:rPr>
                <w:b w:val="0"/>
                <w:bCs/>
                <w:sz w:val="20"/>
                <w:szCs w:val="18"/>
              </w:rPr>
              <w:lastRenderedPageBreak/>
              <w:t>чи;</w:t>
            </w:r>
          </w:p>
          <w:p w14:paraId="7CB37023" w14:textId="048B9AF6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оценивать собственные отнош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ния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взаимодействие с другими людьми с позиций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толерантности;</w:t>
            </w:r>
          </w:p>
          <w:p w14:paraId="0AE1E448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различать и приводить примеры</w:t>
            </w:r>
          </w:p>
          <w:p w14:paraId="18E16B4A" w14:textId="7CF6B10A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непосредственного и опосред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ванного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политического участия, высказывать</w:t>
            </w:r>
            <w:r>
              <w:rPr>
                <w:b w:val="0"/>
                <w:bCs/>
                <w:sz w:val="20"/>
                <w:szCs w:val="18"/>
              </w:rPr>
              <w:t xml:space="preserve"> о</w:t>
            </w:r>
            <w:r w:rsidRPr="006C6B35">
              <w:rPr>
                <w:b w:val="0"/>
                <w:bCs/>
                <w:sz w:val="20"/>
                <w:szCs w:val="18"/>
              </w:rPr>
              <w:t>боснованное су</w:t>
            </w:r>
            <w:r w:rsidRPr="006C6B35">
              <w:rPr>
                <w:b w:val="0"/>
                <w:bCs/>
                <w:sz w:val="20"/>
                <w:szCs w:val="18"/>
              </w:rPr>
              <w:t>ж</w:t>
            </w:r>
            <w:r w:rsidRPr="006C6B35">
              <w:rPr>
                <w:b w:val="0"/>
                <w:bCs/>
                <w:sz w:val="20"/>
                <w:szCs w:val="18"/>
              </w:rPr>
              <w:t>дение о значении участия</w:t>
            </w:r>
          </w:p>
          <w:p w14:paraId="1584777E" w14:textId="1ADDC35C" w:rsidR="00652465" w:rsidRPr="0039136F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граждан в политике.</w:t>
            </w:r>
          </w:p>
        </w:tc>
        <w:tc>
          <w:tcPr>
            <w:tcW w:w="3238" w:type="dxa"/>
          </w:tcPr>
          <w:p w14:paraId="3609ECCA" w14:textId="1EF2D5D4" w:rsidR="00652465" w:rsidRDefault="006C6B35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lastRenderedPageBreak/>
              <w:t>• владеть базовым понятийным аппаратом социальных наук;</w:t>
            </w:r>
          </w:p>
          <w:p w14:paraId="4D0E3D1B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владеть представлениями о м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тодах познания социальных</w:t>
            </w:r>
          </w:p>
          <w:p w14:paraId="364B207C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явлений и процессов;</w:t>
            </w:r>
          </w:p>
          <w:p w14:paraId="7B2A0032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 xml:space="preserve">• владеть умениями применять полученные знания </w:t>
            </w:r>
            <w:proofErr w:type="gramStart"/>
            <w:r w:rsidRPr="006C6B35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1556857D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повседневной жизни, прогнозир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 xml:space="preserve">вать последствия </w:t>
            </w:r>
            <w:proofErr w:type="gramStart"/>
            <w:r w:rsidRPr="006C6B35">
              <w:rPr>
                <w:b w:val="0"/>
                <w:bCs/>
                <w:sz w:val="20"/>
                <w:szCs w:val="18"/>
              </w:rPr>
              <w:t>принимаемых</w:t>
            </w:r>
            <w:proofErr w:type="gramEnd"/>
          </w:p>
          <w:p w14:paraId="334BC1AF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решений;</w:t>
            </w:r>
          </w:p>
          <w:p w14:paraId="7C523608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 xml:space="preserve">• применять полученные знания о социальных нормах </w:t>
            </w:r>
            <w:proofErr w:type="gramStart"/>
            <w:r w:rsidRPr="006C6B35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78EFBA7A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 xml:space="preserve">практических </w:t>
            </w:r>
            <w:proofErr w:type="gramStart"/>
            <w:r w:rsidRPr="006C6B35">
              <w:rPr>
                <w:b w:val="0"/>
                <w:bCs/>
                <w:sz w:val="20"/>
                <w:szCs w:val="18"/>
              </w:rPr>
              <w:t>ситуациях</w:t>
            </w:r>
            <w:proofErr w:type="gramEnd"/>
            <w:r w:rsidRPr="006C6B35">
              <w:rPr>
                <w:b w:val="0"/>
                <w:bCs/>
                <w:sz w:val="20"/>
                <w:szCs w:val="18"/>
              </w:rPr>
              <w:t>, прогн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зируя последствия принимаемых</w:t>
            </w:r>
          </w:p>
          <w:p w14:paraId="6501EFF8" w14:textId="1FD1D7FA" w:rsid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решений.</w:t>
            </w:r>
          </w:p>
          <w:p w14:paraId="15E8DE44" w14:textId="52057297" w:rsidR="006C6B35" w:rsidRPr="0039136F" w:rsidRDefault="006C6B35" w:rsidP="0006357A">
            <w:pPr>
              <w:spacing w:after="0"/>
              <w:rPr>
                <w:b w:val="0"/>
                <w:bCs/>
                <w:sz w:val="20"/>
                <w:szCs w:val="18"/>
              </w:rPr>
            </w:pPr>
          </w:p>
        </w:tc>
        <w:tc>
          <w:tcPr>
            <w:tcW w:w="3238" w:type="dxa"/>
          </w:tcPr>
          <w:p w14:paraId="3CBB01E4" w14:textId="1991E97D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выявлять связь науки и образ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вания,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анализировать факты с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циальной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действительности в контексте возрастания роли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обр</w:t>
            </w:r>
            <w:r w:rsidRPr="006C6B35">
              <w:rPr>
                <w:b w:val="0"/>
                <w:bCs/>
                <w:sz w:val="20"/>
                <w:szCs w:val="18"/>
              </w:rPr>
              <w:t>а</w:t>
            </w:r>
            <w:r w:rsidRPr="006C6B35">
              <w:rPr>
                <w:b w:val="0"/>
                <w:bCs/>
                <w:sz w:val="20"/>
                <w:szCs w:val="18"/>
              </w:rPr>
              <w:t>зования и науки в современном обществе;</w:t>
            </w:r>
          </w:p>
          <w:p w14:paraId="268B2D34" w14:textId="71863303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выражать и аргументировать собственное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отношение к роли образования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самообразования в жизни человека.</w:t>
            </w:r>
          </w:p>
          <w:p w14:paraId="3D4A8249" w14:textId="30EA1DB6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выделять особенности молодежи как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социально-демографической группы, раскрывать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на примерах социальные роли юношества;</w:t>
            </w:r>
          </w:p>
          <w:p w14:paraId="105F0520" w14:textId="14B1317E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высказывать обоснованное су</w:t>
            </w:r>
            <w:r w:rsidRPr="006C6B35">
              <w:rPr>
                <w:b w:val="0"/>
                <w:bCs/>
                <w:sz w:val="20"/>
                <w:szCs w:val="18"/>
              </w:rPr>
              <w:t>ж</w:t>
            </w:r>
            <w:r w:rsidRPr="006C6B35">
              <w:rPr>
                <w:b w:val="0"/>
                <w:bCs/>
                <w:sz w:val="20"/>
                <w:szCs w:val="18"/>
              </w:rPr>
              <w:t>дение 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факторах, обеспечива</w:t>
            </w:r>
            <w:r w:rsidRPr="006C6B35">
              <w:rPr>
                <w:b w:val="0"/>
                <w:bCs/>
                <w:sz w:val="20"/>
                <w:szCs w:val="18"/>
              </w:rPr>
              <w:t>ю</w:t>
            </w:r>
            <w:r w:rsidRPr="006C6B35">
              <w:rPr>
                <w:b w:val="0"/>
                <w:bCs/>
                <w:sz w:val="20"/>
                <w:szCs w:val="18"/>
              </w:rPr>
              <w:t>щих успешность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самореализации молодежи в условиях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совреме</w:t>
            </w:r>
            <w:r w:rsidRPr="006C6B35">
              <w:rPr>
                <w:b w:val="0"/>
                <w:bCs/>
                <w:sz w:val="20"/>
                <w:szCs w:val="18"/>
              </w:rPr>
              <w:t>н</w:t>
            </w:r>
            <w:r w:rsidRPr="006C6B35">
              <w:rPr>
                <w:b w:val="0"/>
                <w:bCs/>
                <w:sz w:val="20"/>
                <w:szCs w:val="18"/>
              </w:rPr>
              <w:t>ного рынка труда;</w:t>
            </w:r>
          </w:p>
          <w:p w14:paraId="21A38C3E" w14:textId="2576B347" w:rsidR="00652465" w:rsidRPr="0039136F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устанавливать связи между с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циальными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интересами, целями и методами политической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деятел</w:t>
            </w:r>
            <w:r w:rsidRPr="006C6B35">
              <w:rPr>
                <w:b w:val="0"/>
                <w:bCs/>
                <w:sz w:val="20"/>
                <w:szCs w:val="18"/>
              </w:rPr>
              <w:t>ь</w:t>
            </w:r>
            <w:r w:rsidRPr="006C6B35">
              <w:rPr>
                <w:b w:val="0"/>
                <w:bCs/>
                <w:sz w:val="20"/>
                <w:szCs w:val="18"/>
              </w:rPr>
              <w:t>ности;</w:t>
            </w:r>
          </w:p>
        </w:tc>
      </w:tr>
      <w:tr w:rsidR="006C6B35" w14:paraId="4C9784D1" w14:textId="77777777" w:rsidTr="00CB537F">
        <w:tc>
          <w:tcPr>
            <w:tcW w:w="9714" w:type="dxa"/>
            <w:gridSpan w:val="3"/>
          </w:tcPr>
          <w:p w14:paraId="3E9A9D76" w14:textId="4C6169A5" w:rsidR="006C6B35" w:rsidRPr="006C6B35" w:rsidRDefault="006C6B35" w:rsidP="006C6B35">
            <w:pPr>
              <w:spacing w:after="0"/>
              <w:jc w:val="center"/>
              <w:rPr>
                <w:sz w:val="20"/>
                <w:szCs w:val="18"/>
              </w:rPr>
            </w:pPr>
            <w:r w:rsidRPr="006C6B35">
              <w:rPr>
                <w:sz w:val="20"/>
                <w:szCs w:val="18"/>
              </w:rPr>
              <w:lastRenderedPageBreak/>
              <w:t>Экономика (углублённый уровень)</w:t>
            </w:r>
          </w:p>
        </w:tc>
      </w:tr>
      <w:tr w:rsidR="006C6B35" w14:paraId="57EEA4D9" w14:textId="77777777" w:rsidTr="008A4AB0">
        <w:tc>
          <w:tcPr>
            <w:tcW w:w="3238" w:type="dxa"/>
          </w:tcPr>
          <w:p w14:paraId="62BBAE71" w14:textId="73A63203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применять знания об экономич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сфере в жизни общества; как пространстве,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котором ос</w:t>
            </w:r>
            <w:r>
              <w:rPr>
                <w:b w:val="0"/>
                <w:bCs/>
                <w:sz w:val="20"/>
                <w:szCs w:val="18"/>
              </w:rPr>
              <w:t>у</w:t>
            </w:r>
            <w:r w:rsidRPr="006C6B35">
              <w:rPr>
                <w:b w:val="0"/>
                <w:bCs/>
                <w:sz w:val="20"/>
                <w:szCs w:val="18"/>
              </w:rPr>
              <w:t xml:space="preserve">ществляется </w:t>
            </w:r>
            <w:proofErr w:type="gramStart"/>
            <w:r w:rsidRPr="006C6B35">
              <w:rPr>
                <w:b w:val="0"/>
                <w:bCs/>
                <w:sz w:val="20"/>
                <w:szCs w:val="18"/>
              </w:rPr>
              <w:t>экономическая</w:t>
            </w:r>
            <w:proofErr w:type="gramEnd"/>
          </w:p>
          <w:p w14:paraId="4A9B9ECE" w14:textId="3C713833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деятельность индивидов, семей, отдельных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предприятий и гос</w:t>
            </w:r>
            <w:r w:rsidRPr="006C6B35">
              <w:rPr>
                <w:b w:val="0"/>
                <w:bCs/>
                <w:sz w:val="20"/>
                <w:szCs w:val="18"/>
              </w:rPr>
              <w:t>у</w:t>
            </w:r>
            <w:r w:rsidRPr="006C6B35">
              <w:rPr>
                <w:b w:val="0"/>
                <w:bCs/>
                <w:sz w:val="20"/>
                <w:szCs w:val="18"/>
              </w:rPr>
              <w:t>дарства;</w:t>
            </w:r>
          </w:p>
          <w:p w14:paraId="3C0D10D5" w14:textId="34CBCDF2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уметь принимать рациональные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решения в условиях относител</w:t>
            </w:r>
            <w:r w:rsidRPr="006C6B35">
              <w:rPr>
                <w:b w:val="0"/>
                <w:bCs/>
                <w:sz w:val="20"/>
                <w:szCs w:val="18"/>
              </w:rPr>
              <w:t>ь</w:t>
            </w:r>
            <w:r w:rsidRPr="006C6B35">
              <w:rPr>
                <w:b w:val="0"/>
                <w:bCs/>
                <w:sz w:val="20"/>
                <w:szCs w:val="18"/>
              </w:rPr>
              <w:t>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ограниченности доступных ресурсов,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оценивать и принимать ответственность за 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возможные последствия для себя, своего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окружения и общества в целом; владеть</w:t>
            </w:r>
          </w:p>
          <w:p w14:paraId="5C4B993A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 xml:space="preserve">• навыками поиска </w:t>
            </w:r>
            <w:proofErr w:type="gramStart"/>
            <w:r w:rsidRPr="006C6B35">
              <w:rPr>
                <w:b w:val="0"/>
                <w:bCs/>
                <w:sz w:val="20"/>
                <w:szCs w:val="18"/>
              </w:rPr>
              <w:t>актуальной</w:t>
            </w:r>
            <w:proofErr w:type="gramEnd"/>
          </w:p>
          <w:p w14:paraId="0A55D3C3" w14:textId="50DF1D9B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экономической информации в различных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источниках, включая Интернет; уметь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различать факты, аргументы и оценочные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сужд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ния; анализировать, преобразов</w:t>
            </w:r>
            <w:r w:rsidRPr="006C6B35">
              <w:rPr>
                <w:b w:val="0"/>
                <w:bCs/>
                <w:sz w:val="20"/>
                <w:szCs w:val="18"/>
              </w:rPr>
              <w:t>ы</w:t>
            </w:r>
            <w:r w:rsidRPr="006C6B35">
              <w:rPr>
                <w:b w:val="0"/>
                <w:bCs/>
                <w:sz w:val="20"/>
                <w:szCs w:val="18"/>
              </w:rPr>
              <w:t>вать и</w:t>
            </w:r>
          </w:p>
          <w:p w14:paraId="6EC7205A" w14:textId="000A6F94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использовать экономическую и</w:t>
            </w:r>
            <w:r w:rsidRPr="006C6B35">
              <w:rPr>
                <w:b w:val="0"/>
                <w:bCs/>
                <w:sz w:val="20"/>
                <w:szCs w:val="18"/>
              </w:rPr>
              <w:t>н</w:t>
            </w:r>
            <w:r w:rsidRPr="006C6B35">
              <w:rPr>
                <w:b w:val="0"/>
                <w:bCs/>
                <w:sz w:val="20"/>
                <w:szCs w:val="18"/>
              </w:rPr>
              <w:t>формацию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для решения практич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ских задач в учебной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деятельн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сти и реальной жизни</w:t>
            </w:r>
          </w:p>
          <w:p w14:paraId="3C45F6B9" w14:textId="2F213928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уметь разрабатывать и реализ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вывать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 xml:space="preserve">проекты </w:t>
            </w:r>
            <w:proofErr w:type="gramStart"/>
            <w:r w:rsidRPr="006C6B35">
              <w:rPr>
                <w:b w:val="0"/>
                <w:bCs/>
                <w:sz w:val="20"/>
                <w:szCs w:val="18"/>
              </w:rPr>
              <w:t>экономической</w:t>
            </w:r>
            <w:proofErr w:type="gramEnd"/>
            <w:r w:rsidRPr="006C6B35">
              <w:rPr>
                <w:b w:val="0"/>
                <w:bCs/>
                <w:sz w:val="20"/>
                <w:szCs w:val="18"/>
              </w:rPr>
              <w:t xml:space="preserve"> и</w:t>
            </w:r>
          </w:p>
          <w:p w14:paraId="5E138BE6" w14:textId="59916E5D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междисциплинарной направле</w:t>
            </w:r>
            <w:r w:rsidRPr="006C6B35">
              <w:rPr>
                <w:b w:val="0"/>
                <w:bCs/>
                <w:sz w:val="20"/>
                <w:szCs w:val="18"/>
              </w:rPr>
              <w:t>н</w:t>
            </w:r>
            <w:r w:rsidRPr="006C6B35">
              <w:rPr>
                <w:b w:val="0"/>
                <w:bCs/>
                <w:sz w:val="20"/>
                <w:szCs w:val="18"/>
              </w:rPr>
              <w:t>ности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основе базовых экон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мических знаний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ценностных ориентиров;</w:t>
            </w:r>
          </w:p>
          <w:p w14:paraId="38C442DF" w14:textId="57E4431C" w:rsidR="006C6B35" w:rsidRPr="0039136F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6C6B35">
              <w:rPr>
                <w:b w:val="0"/>
                <w:bCs/>
                <w:sz w:val="20"/>
                <w:szCs w:val="18"/>
              </w:rPr>
              <w:t>• уметь применять полученные знания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сформированные навыки для эффективного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 xml:space="preserve">исполнения основных </w:t>
            </w:r>
            <w:proofErr w:type="spellStart"/>
            <w:r w:rsidRPr="006C6B35">
              <w:rPr>
                <w:b w:val="0"/>
                <w:bCs/>
                <w:sz w:val="20"/>
                <w:szCs w:val="18"/>
              </w:rPr>
              <w:t>социальноэкономич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ских</w:t>
            </w:r>
            <w:proofErr w:type="spellEnd"/>
            <w:r w:rsidRPr="006C6B35">
              <w:rPr>
                <w:b w:val="0"/>
                <w:bCs/>
                <w:sz w:val="20"/>
                <w:szCs w:val="18"/>
              </w:rPr>
              <w:t xml:space="preserve"> ролей (потребителя,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прои</w:t>
            </w:r>
            <w:r w:rsidRPr="006C6B35">
              <w:rPr>
                <w:b w:val="0"/>
                <w:bCs/>
                <w:sz w:val="20"/>
                <w:szCs w:val="18"/>
              </w:rPr>
              <w:t>з</w:t>
            </w:r>
            <w:r w:rsidRPr="006C6B35">
              <w:rPr>
                <w:b w:val="0"/>
                <w:bCs/>
                <w:sz w:val="20"/>
                <w:szCs w:val="18"/>
              </w:rPr>
              <w:t>водителя, покупателя, продавца,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заемщика, акционера, наемного работника,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работодателя, налог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плательщика);</w:t>
            </w:r>
            <w:proofErr w:type="gramEnd"/>
          </w:p>
        </w:tc>
        <w:tc>
          <w:tcPr>
            <w:tcW w:w="3238" w:type="dxa"/>
          </w:tcPr>
          <w:p w14:paraId="48132516" w14:textId="2DAE2422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понимать сущность экономич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ских институтов, их роли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соц</w:t>
            </w:r>
            <w:r w:rsidRPr="006C6B35">
              <w:rPr>
                <w:b w:val="0"/>
                <w:bCs/>
                <w:sz w:val="20"/>
                <w:szCs w:val="18"/>
              </w:rPr>
              <w:t>и</w:t>
            </w:r>
            <w:r w:rsidRPr="006C6B35">
              <w:rPr>
                <w:b w:val="0"/>
                <w:bCs/>
                <w:sz w:val="20"/>
                <w:szCs w:val="18"/>
              </w:rPr>
              <w:t>ально- экономическом развитии общества; понимать значения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эт</w:t>
            </w:r>
            <w:r w:rsidRPr="006C6B35">
              <w:rPr>
                <w:b w:val="0"/>
                <w:bCs/>
                <w:sz w:val="20"/>
                <w:szCs w:val="18"/>
              </w:rPr>
              <w:t>и</w:t>
            </w:r>
            <w:r w:rsidRPr="006C6B35">
              <w:rPr>
                <w:b w:val="0"/>
                <w:bCs/>
                <w:sz w:val="20"/>
                <w:szCs w:val="18"/>
              </w:rPr>
              <w:t>ческих норм и нравственных це</w:t>
            </w:r>
            <w:r w:rsidRPr="006C6B35">
              <w:rPr>
                <w:b w:val="0"/>
                <w:bCs/>
                <w:sz w:val="20"/>
                <w:szCs w:val="18"/>
              </w:rPr>
              <w:t>н</w:t>
            </w:r>
            <w:r w:rsidRPr="006C6B35">
              <w:rPr>
                <w:b w:val="0"/>
                <w:bCs/>
                <w:sz w:val="20"/>
                <w:szCs w:val="18"/>
              </w:rPr>
              <w:t>ностей в экономической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деятел</w:t>
            </w:r>
            <w:r w:rsidRPr="006C6B35">
              <w:rPr>
                <w:b w:val="0"/>
                <w:bCs/>
                <w:sz w:val="20"/>
                <w:szCs w:val="18"/>
              </w:rPr>
              <w:t>ь</w:t>
            </w:r>
            <w:r w:rsidRPr="006C6B35">
              <w:rPr>
                <w:b w:val="0"/>
                <w:bCs/>
                <w:sz w:val="20"/>
                <w:szCs w:val="18"/>
              </w:rPr>
              <w:t>ности отдельных людей и общ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ства; понимать важность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уваж</w:t>
            </w:r>
            <w:r w:rsidRPr="006C6B35">
              <w:rPr>
                <w:b w:val="0"/>
                <w:bCs/>
                <w:sz w:val="20"/>
                <w:szCs w:val="18"/>
              </w:rPr>
              <w:t>и</w:t>
            </w:r>
            <w:r w:rsidRPr="006C6B35">
              <w:rPr>
                <w:b w:val="0"/>
                <w:bCs/>
                <w:sz w:val="20"/>
                <w:szCs w:val="18"/>
              </w:rPr>
              <w:t>тельного отношения к чужой со</w:t>
            </w:r>
            <w:r w:rsidRPr="006C6B35">
              <w:rPr>
                <w:b w:val="0"/>
                <w:bCs/>
                <w:sz w:val="20"/>
                <w:szCs w:val="18"/>
              </w:rPr>
              <w:t>б</w:t>
            </w:r>
            <w:r w:rsidRPr="006C6B35">
              <w:rPr>
                <w:b w:val="0"/>
                <w:bCs/>
                <w:sz w:val="20"/>
                <w:szCs w:val="18"/>
              </w:rPr>
              <w:t>ственности;</w:t>
            </w:r>
          </w:p>
          <w:p w14:paraId="38951B6A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приобретать способность к ли</w:t>
            </w:r>
            <w:r w:rsidRPr="006C6B35">
              <w:rPr>
                <w:b w:val="0"/>
                <w:bCs/>
                <w:sz w:val="20"/>
                <w:szCs w:val="18"/>
              </w:rPr>
              <w:t>ч</w:t>
            </w:r>
            <w:r w:rsidRPr="006C6B35">
              <w:rPr>
                <w:b w:val="0"/>
                <w:bCs/>
                <w:sz w:val="20"/>
                <w:szCs w:val="18"/>
              </w:rPr>
              <w:t>ностному самоопределению и с</w:t>
            </w:r>
            <w:r w:rsidRPr="006C6B35">
              <w:rPr>
                <w:b w:val="0"/>
                <w:bCs/>
                <w:sz w:val="20"/>
                <w:szCs w:val="18"/>
              </w:rPr>
              <w:t>а</w:t>
            </w:r>
            <w:r w:rsidRPr="006C6B35">
              <w:rPr>
                <w:b w:val="0"/>
                <w:bCs/>
                <w:sz w:val="20"/>
                <w:szCs w:val="18"/>
              </w:rPr>
              <w:t xml:space="preserve">мореализации в экономической деятельности, в том числе </w:t>
            </w:r>
            <w:proofErr w:type="gramStart"/>
            <w:r w:rsidRPr="006C6B35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5F17AB24" w14:textId="71F924DC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области предпринимательства; знание особенностей современн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рынка труда, владение этикой трудовых отношений;</w:t>
            </w:r>
          </w:p>
          <w:p w14:paraId="49F4F58D" w14:textId="6453F0EA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понимать места и роли России в современной мировой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экономике; умение ориентироваться в тек</w:t>
            </w:r>
            <w:r w:rsidRPr="006C6B35">
              <w:rPr>
                <w:b w:val="0"/>
                <w:bCs/>
                <w:sz w:val="20"/>
                <w:szCs w:val="18"/>
              </w:rPr>
              <w:t>у</w:t>
            </w:r>
            <w:r w:rsidRPr="006C6B35">
              <w:rPr>
                <w:b w:val="0"/>
                <w:bCs/>
                <w:sz w:val="20"/>
                <w:szCs w:val="18"/>
              </w:rPr>
              <w:t>щих экономических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событиях в России и в Мире</w:t>
            </w:r>
          </w:p>
          <w:p w14:paraId="35DEEEFF" w14:textId="6AB896D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выявлять ограниченность ресу</w:t>
            </w:r>
            <w:r w:rsidRPr="006C6B35">
              <w:rPr>
                <w:b w:val="0"/>
                <w:bCs/>
                <w:sz w:val="20"/>
                <w:szCs w:val="18"/>
              </w:rPr>
              <w:t>р</w:t>
            </w:r>
            <w:r w:rsidRPr="006C6B35">
              <w:rPr>
                <w:b w:val="0"/>
                <w:bCs/>
                <w:sz w:val="20"/>
                <w:szCs w:val="18"/>
              </w:rPr>
              <w:t>сов по отношению 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потребн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стям; – различать свободное и экономическое благо;</w:t>
            </w:r>
          </w:p>
          <w:p w14:paraId="0232C5DF" w14:textId="110444F8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характеризовать в виде графика кривую производственных</w:t>
            </w:r>
            <w:r w:rsidR="008A6289"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во</w:t>
            </w:r>
            <w:r w:rsidRPr="006C6B35">
              <w:rPr>
                <w:b w:val="0"/>
                <w:bCs/>
                <w:sz w:val="20"/>
                <w:szCs w:val="18"/>
              </w:rPr>
              <w:t>з</w:t>
            </w:r>
            <w:r w:rsidRPr="006C6B35">
              <w:rPr>
                <w:b w:val="0"/>
                <w:bCs/>
                <w:sz w:val="20"/>
                <w:szCs w:val="18"/>
              </w:rPr>
              <w:t>можностей;</w:t>
            </w:r>
          </w:p>
          <w:p w14:paraId="70DDA7EB" w14:textId="77777777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выявлять факторы производства;</w:t>
            </w:r>
          </w:p>
          <w:p w14:paraId="5C463B8D" w14:textId="027FCD26" w:rsidR="006C6B35" w:rsidRPr="0039136F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различать типы экономических систем</w:t>
            </w:r>
          </w:p>
        </w:tc>
        <w:tc>
          <w:tcPr>
            <w:tcW w:w="3238" w:type="dxa"/>
          </w:tcPr>
          <w:p w14:paraId="32F23787" w14:textId="55118AFE" w:rsidR="006C6B35" w:rsidRP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6C6B35">
              <w:rPr>
                <w:b w:val="0"/>
                <w:bCs/>
                <w:sz w:val="20"/>
                <w:szCs w:val="18"/>
              </w:rPr>
              <w:t>• уметь применять полученные знания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сформированные навыки для эффективного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 xml:space="preserve">исполнения </w:t>
            </w:r>
            <w:proofErr w:type="gramStart"/>
            <w:r w:rsidRPr="006C6B35">
              <w:rPr>
                <w:b w:val="0"/>
                <w:bCs/>
                <w:sz w:val="20"/>
                <w:szCs w:val="18"/>
              </w:rPr>
              <w:t>основных</w:t>
            </w:r>
            <w:proofErr w:type="gramEnd"/>
            <w:r w:rsidRPr="006C6B35">
              <w:rPr>
                <w:b w:val="0"/>
                <w:bCs/>
                <w:sz w:val="20"/>
                <w:szCs w:val="18"/>
              </w:rPr>
              <w:t xml:space="preserve"> социально-экономических</w:t>
            </w:r>
          </w:p>
          <w:p w14:paraId="6465D701" w14:textId="6BD69E9B" w:rsidR="006C6B35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6C6B35">
              <w:rPr>
                <w:b w:val="0"/>
                <w:bCs/>
                <w:sz w:val="20"/>
                <w:szCs w:val="18"/>
              </w:rPr>
              <w:t>ролей (потребителя, производит</w:t>
            </w:r>
            <w:r w:rsidRPr="006C6B35">
              <w:rPr>
                <w:b w:val="0"/>
                <w:bCs/>
                <w:sz w:val="20"/>
                <w:szCs w:val="18"/>
              </w:rPr>
              <w:t>е</w:t>
            </w:r>
            <w:r w:rsidRPr="006C6B35">
              <w:rPr>
                <w:b w:val="0"/>
                <w:bCs/>
                <w:sz w:val="20"/>
                <w:szCs w:val="18"/>
              </w:rPr>
              <w:t>ля, покупателя,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продавца, зае</w:t>
            </w:r>
            <w:r w:rsidRPr="006C6B35">
              <w:rPr>
                <w:b w:val="0"/>
                <w:bCs/>
                <w:sz w:val="20"/>
                <w:szCs w:val="18"/>
              </w:rPr>
              <w:t>м</w:t>
            </w:r>
            <w:r w:rsidRPr="006C6B35">
              <w:rPr>
                <w:b w:val="0"/>
                <w:bCs/>
                <w:sz w:val="20"/>
                <w:szCs w:val="18"/>
              </w:rPr>
              <w:t>щика, акционера, наемного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6C6B35">
              <w:rPr>
                <w:b w:val="0"/>
                <w:bCs/>
                <w:sz w:val="20"/>
                <w:szCs w:val="18"/>
              </w:rPr>
              <w:t>р</w:t>
            </w:r>
            <w:r w:rsidRPr="006C6B35">
              <w:rPr>
                <w:b w:val="0"/>
                <w:bCs/>
                <w:sz w:val="20"/>
                <w:szCs w:val="18"/>
              </w:rPr>
              <w:t>а</w:t>
            </w:r>
            <w:r w:rsidRPr="006C6B35">
              <w:rPr>
                <w:b w:val="0"/>
                <w:bCs/>
                <w:sz w:val="20"/>
                <w:szCs w:val="18"/>
              </w:rPr>
              <w:t>ботника, работодателя, налог</w:t>
            </w:r>
            <w:r w:rsidRPr="006C6B35">
              <w:rPr>
                <w:b w:val="0"/>
                <w:bCs/>
                <w:sz w:val="20"/>
                <w:szCs w:val="18"/>
              </w:rPr>
              <w:t>о</w:t>
            </w:r>
            <w:r w:rsidRPr="006C6B35">
              <w:rPr>
                <w:b w:val="0"/>
                <w:bCs/>
                <w:sz w:val="20"/>
                <w:szCs w:val="18"/>
              </w:rPr>
              <w:t>плательщика);</w:t>
            </w:r>
            <w:proofErr w:type="gramEnd"/>
          </w:p>
          <w:p w14:paraId="238F8936" w14:textId="25A4EE94" w:rsid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выявлять связь науки и образ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вания,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анализировать факты с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циальной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действительности в контексте возрастания роли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обр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зования и науки в современном обществе;</w:t>
            </w:r>
          </w:p>
          <w:p w14:paraId="0D678890" w14:textId="0C383C16" w:rsidR="006C6B35" w:rsidRPr="0039136F" w:rsidRDefault="006C6B35" w:rsidP="006C6B35">
            <w:pPr>
              <w:spacing w:after="0"/>
              <w:rPr>
                <w:b w:val="0"/>
                <w:bCs/>
                <w:sz w:val="20"/>
                <w:szCs w:val="18"/>
              </w:rPr>
            </w:pPr>
          </w:p>
        </w:tc>
      </w:tr>
      <w:tr w:rsidR="008A6289" w14:paraId="3131B39A" w14:textId="77777777" w:rsidTr="00CB537F">
        <w:tc>
          <w:tcPr>
            <w:tcW w:w="9714" w:type="dxa"/>
            <w:gridSpan w:val="3"/>
          </w:tcPr>
          <w:p w14:paraId="4E5F183D" w14:textId="4290CC12" w:rsidR="008A6289" w:rsidRPr="008A6289" w:rsidRDefault="008A6289" w:rsidP="008A6289">
            <w:pPr>
              <w:spacing w:after="0"/>
              <w:jc w:val="center"/>
              <w:rPr>
                <w:sz w:val="20"/>
                <w:szCs w:val="18"/>
              </w:rPr>
            </w:pPr>
            <w:r w:rsidRPr="008A6289">
              <w:rPr>
                <w:sz w:val="20"/>
                <w:szCs w:val="18"/>
              </w:rPr>
              <w:t>Право</w:t>
            </w:r>
          </w:p>
        </w:tc>
      </w:tr>
      <w:tr w:rsidR="006C6B35" w14:paraId="58387DDE" w14:textId="77777777" w:rsidTr="008A4AB0">
        <w:tc>
          <w:tcPr>
            <w:tcW w:w="3238" w:type="dxa"/>
          </w:tcPr>
          <w:p w14:paraId="62C435ED" w14:textId="79BD0798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lastRenderedPageBreak/>
              <w:t>применять знания об экономич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сфере в жизни общества; как пространстве,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котором ос</w:t>
            </w:r>
            <w:r w:rsidRPr="008A6289">
              <w:rPr>
                <w:b w:val="0"/>
                <w:bCs/>
                <w:sz w:val="20"/>
                <w:szCs w:val="18"/>
              </w:rPr>
              <w:t>у</w:t>
            </w:r>
            <w:r w:rsidRPr="008A6289">
              <w:rPr>
                <w:b w:val="0"/>
                <w:bCs/>
                <w:sz w:val="20"/>
                <w:szCs w:val="18"/>
              </w:rPr>
              <w:t xml:space="preserve">ществляется </w:t>
            </w:r>
            <w:proofErr w:type="gramStart"/>
            <w:r w:rsidRPr="008A6289">
              <w:rPr>
                <w:b w:val="0"/>
                <w:bCs/>
                <w:sz w:val="20"/>
                <w:szCs w:val="18"/>
              </w:rPr>
              <w:t>экономическая</w:t>
            </w:r>
            <w:proofErr w:type="gramEnd"/>
          </w:p>
          <w:p w14:paraId="1C0FAB3E" w14:textId="209289B5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деятельность индивидов, семей, отдельных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предприятий и гос</w:t>
            </w:r>
            <w:r w:rsidRPr="008A6289">
              <w:rPr>
                <w:b w:val="0"/>
                <w:bCs/>
                <w:sz w:val="20"/>
                <w:szCs w:val="18"/>
              </w:rPr>
              <w:t>у</w:t>
            </w:r>
            <w:r w:rsidRPr="008A6289">
              <w:rPr>
                <w:b w:val="0"/>
                <w:bCs/>
                <w:sz w:val="20"/>
                <w:szCs w:val="18"/>
              </w:rPr>
              <w:t>дарства;</w:t>
            </w:r>
          </w:p>
          <w:p w14:paraId="642D9BF7" w14:textId="5FBACB6F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понимать сущность экономич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ских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 xml:space="preserve">институтов, их роли в </w:t>
            </w:r>
            <w:proofErr w:type="spellStart"/>
            <w:r w:rsidRPr="008A6289">
              <w:rPr>
                <w:b w:val="0"/>
                <w:bCs/>
                <w:sz w:val="20"/>
                <w:szCs w:val="18"/>
              </w:rPr>
              <w:t>соц</w:t>
            </w:r>
            <w:r w:rsidRPr="008A6289">
              <w:rPr>
                <w:b w:val="0"/>
                <w:bCs/>
                <w:sz w:val="20"/>
                <w:szCs w:val="18"/>
              </w:rPr>
              <w:t>и</w:t>
            </w:r>
            <w:r w:rsidRPr="008A6289">
              <w:rPr>
                <w:b w:val="0"/>
                <w:bCs/>
                <w:sz w:val="20"/>
                <w:szCs w:val="18"/>
              </w:rPr>
              <w:t>альноэкономическом</w:t>
            </w:r>
            <w:proofErr w:type="spellEnd"/>
            <w:r w:rsidRPr="008A6289">
              <w:rPr>
                <w:b w:val="0"/>
                <w:bCs/>
                <w:sz w:val="20"/>
                <w:szCs w:val="18"/>
              </w:rPr>
              <w:t xml:space="preserve"> развитии общества;</w:t>
            </w:r>
          </w:p>
          <w:p w14:paraId="0A7F029E" w14:textId="77777777" w:rsid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оценивать и принимать отве</w:t>
            </w:r>
            <w:r w:rsidRPr="008A6289">
              <w:rPr>
                <w:b w:val="0"/>
                <w:bCs/>
                <w:sz w:val="20"/>
                <w:szCs w:val="18"/>
              </w:rPr>
              <w:t>т</w:t>
            </w:r>
            <w:r w:rsidRPr="008A6289">
              <w:rPr>
                <w:b w:val="0"/>
                <w:bCs/>
                <w:sz w:val="20"/>
                <w:szCs w:val="18"/>
              </w:rPr>
              <w:t>ственность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за их возможные п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следствия для себя, своего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окр</w:t>
            </w:r>
            <w:r w:rsidRPr="008A6289">
              <w:rPr>
                <w:b w:val="0"/>
                <w:bCs/>
                <w:sz w:val="20"/>
                <w:szCs w:val="18"/>
              </w:rPr>
              <w:t>у</w:t>
            </w:r>
            <w:r w:rsidRPr="008A6289">
              <w:rPr>
                <w:b w:val="0"/>
                <w:bCs/>
                <w:sz w:val="20"/>
                <w:szCs w:val="18"/>
              </w:rPr>
              <w:t>жения</w:t>
            </w:r>
          </w:p>
          <w:p w14:paraId="3077D775" w14:textId="60F9D0F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• выявлять ограниченность р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сурсов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отношению к потребн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стям;</w:t>
            </w:r>
          </w:p>
          <w:p w14:paraId="66D33E0A" w14:textId="25DC2A8D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различать свободное и эконом</w:t>
            </w:r>
            <w:r w:rsidRPr="008A6289">
              <w:rPr>
                <w:b w:val="0"/>
                <w:bCs/>
                <w:sz w:val="20"/>
                <w:szCs w:val="18"/>
              </w:rPr>
              <w:t>и</w:t>
            </w:r>
            <w:r w:rsidRPr="008A6289">
              <w:rPr>
                <w:b w:val="0"/>
                <w:bCs/>
                <w:sz w:val="20"/>
                <w:szCs w:val="18"/>
              </w:rPr>
              <w:t>ческое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благо;</w:t>
            </w:r>
          </w:p>
          <w:p w14:paraId="03C27B5F" w14:textId="16EB2126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характеризовать в виде графика кривую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производственных во</w:t>
            </w:r>
            <w:r w:rsidRPr="008A6289">
              <w:rPr>
                <w:b w:val="0"/>
                <w:bCs/>
                <w:sz w:val="20"/>
                <w:szCs w:val="18"/>
              </w:rPr>
              <w:t>з</w:t>
            </w:r>
            <w:r w:rsidRPr="008A6289">
              <w:rPr>
                <w:b w:val="0"/>
                <w:bCs/>
                <w:sz w:val="20"/>
                <w:szCs w:val="18"/>
              </w:rPr>
              <w:t>можностей;</w:t>
            </w:r>
          </w:p>
          <w:p w14:paraId="5703A667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выявлять факторы производства;</w:t>
            </w:r>
          </w:p>
          <w:p w14:paraId="3608F8E4" w14:textId="4213B4C7" w:rsidR="006C6B35" w:rsidRPr="0039136F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различать типы экономических систем.</w:t>
            </w:r>
          </w:p>
        </w:tc>
        <w:tc>
          <w:tcPr>
            <w:tcW w:w="3238" w:type="dxa"/>
          </w:tcPr>
          <w:p w14:paraId="769210C8" w14:textId="0C67B8DA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правильно употреблять основные правовые понятия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категории (юридическое лицо, правовой ст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тус, компетенция,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полномочия, судопроизводство);</w:t>
            </w:r>
          </w:p>
          <w:p w14:paraId="38E335A8" w14:textId="7EF74078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характеризовать: основные че</w:t>
            </w:r>
            <w:r w:rsidRPr="008A6289">
              <w:rPr>
                <w:b w:val="0"/>
                <w:bCs/>
                <w:sz w:val="20"/>
                <w:szCs w:val="18"/>
              </w:rPr>
              <w:t>р</w:t>
            </w:r>
            <w:r w:rsidRPr="008A6289">
              <w:rPr>
                <w:b w:val="0"/>
                <w:bCs/>
                <w:sz w:val="20"/>
                <w:szCs w:val="18"/>
              </w:rPr>
              <w:t>ты правовой системы России,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рядок принятия и вступления в силу законов, порядок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заключения и расторжения брачного контра</w:t>
            </w:r>
            <w:r w:rsidRPr="008A6289">
              <w:rPr>
                <w:b w:val="0"/>
                <w:bCs/>
                <w:sz w:val="20"/>
                <w:szCs w:val="18"/>
              </w:rPr>
              <w:t>к</w:t>
            </w:r>
            <w:r w:rsidRPr="008A6289">
              <w:rPr>
                <w:b w:val="0"/>
                <w:bCs/>
                <w:sz w:val="20"/>
                <w:szCs w:val="18"/>
              </w:rPr>
              <w:t>та, трудового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договора, правовой статус участника предприним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тельской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деятельности, порядок получения платных образовател</w:t>
            </w:r>
            <w:r w:rsidRPr="008A6289">
              <w:rPr>
                <w:b w:val="0"/>
                <w:bCs/>
                <w:sz w:val="20"/>
                <w:szCs w:val="18"/>
              </w:rPr>
              <w:t>ь</w:t>
            </w:r>
            <w:r w:rsidRPr="008A6289">
              <w:rPr>
                <w:b w:val="0"/>
                <w:bCs/>
                <w:sz w:val="20"/>
                <w:szCs w:val="18"/>
              </w:rPr>
              <w:t>ных услуг;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порядок призыва на военную службу;</w:t>
            </w:r>
          </w:p>
          <w:p w14:paraId="7F8E3D4D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объяснять: взаимосвязь права и других социальных норм;</w:t>
            </w:r>
          </w:p>
          <w:p w14:paraId="2679D5D7" w14:textId="3F70298F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основные условия приобретения гражданства; особенности</w:t>
            </w:r>
            <w:r>
              <w:rPr>
                <w:b w:val="0"/>
                <w:bCs/>
                <w:sz w:val="20"/>
                <w:szCs w:val="18"/>
              </w:rPr>
              <w:t xml:space="preserve"> пр</w:t>
            </w:r>
            <w:r>
              <w:rPr>
                <w:b w:val="0"/>
                <w:bCs/>
                <w:sz w:val="20"/>
                <w:szCs w:val="18"/>
              </w:rPr>
              <w:t>о</w:t>
            </w:r>
            <w:r>
              <w:rPr>
                <w:b w:val="0"/>
                <w:bCs/>
                <w:sz w:val="20"/>
                <w:szCs w:val="18"/>
              </w:rPr>
              <w:t>хождения</w:t>
            </w:r>
            <w:r w:rsidRPr="008A6289">
              <w:rPr>
                <w:b w:val="0"/>
                <w:bCs/>
                <w:sz w:val="20"/>
                <w:szCs w:val="18"/>
              </w:rPr>
              <w:t xml:space="preserve"> альтернативной гра</w:t>
            </w:r>
            <w:r w:rsidRPr="008A6289">
              <w:rPr>
                <w:b w:val="0"/>
                <w:bCs/>
                <w:sz w:val="20"/>
                <w:szCs w:val="18"/>
              </w:rPr>
              <w:t>ж</w:t>
            </w:r>
            <w:r w:rsidRPr="008A6289">
              <w:rPr>
                <w:b w:val="0"/>
                <w:bCs/>
                <w:sz w:val="20"/>
                <w:szCs w:val="18"/>
              </w:rPr>
              <w:t>данской службы;</w:t>
            </w:r>
          </w:p>
          <w:p w14:paraId="3BB519F8" w14:textId="4C8CE3C3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различать: виды судопроизво</w:t>
            </w:r>
            <w:r w:rsidRPr="008A6289">
              <w:rPr>
                <w:b w:val="0"/>
                <w:bCs/>
                <w:sz w:val="20"/>
                <w:szCs w:val="18"/>
              </w:rPr>
              <w:t>д</w:t>
            </w:r>
            <w:r w:rsidRPr="008A6289">
              <w:rPr>
                <w:b w:val="0"/>
                <w:bCs/>
                <w:sz w:val="20"/>
                <w:szCs w:val="18"/>
              </w:rPr>
              <w:t>ства; полномочия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правоохран</w:t>
            </w:r>
            <w:r w:rsidRPr="008A6289">
              <w:rPr>
                <w:b w:val="0"/>
                <w:bCs/>
                <w:sz w:val="20"/>
                <w:szCs w:val="18"/>
              </w:rPr>
              <w:t>и</w:t>
            </w:r>
            <w:r w:rsidRPr="008A6289">
              <w:rPr>
                <w:b w:val="0"/>
                <w:bCs/>
                <w:sz w:val="20"/>
                <w:szCs w:val="18"/>
              </w:rPr>
              <w:t>тельных органов, адвокатуры, н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тариата, прокуратуры;</w:t>
            </w:r>
          </w:p>
          <w:p w14:paraId="2DB21530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организационно-правовые формы предпринимательства; порядок</w:t>
            </w:r>
          </w:p>
          <w:p w14:paraId="23E3A0F7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рассмотрения споров в сфере о</w:t>
            </w:r>
            <w:r w:rsidRPr="008A6289">
              <w:rPr>
                <w:b w:val="0"/>
                <w:bCs/>
                <w:sz w:val="20"/>
                <w:szCs w:val="18"/>
              </w:rPr>
              <w:t>т</w:t>
            </w:r>
            <w:r w:rsidRPr="008A6289">
              <w:rPr>
                <w:b w:val="0"/>
                <w:bCs/>
                <w:sz w:val="20"/>
                <w:szCs w:val="18"/>
              </w:rPr>
              <w:t>ношений, урегулированных пр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вом;</w:t>
            </w:r>
          </w:p>
          <w:p w14:paraId="7A37C620" w14:textId="36AC233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приводить примеры: различных видов правоотношений,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правон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рушений, ответственности;</w:t>
            </w:r>
          </w:p>
          <w:p w14:paraId="48B8C285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 xml:space="preserve">• использовать приобретенные знания и умения в </w:t>
            </w:r>
            <w:proofErr w:type="gramStart"/>
            <w:r w:rsidRPr="008A6289">
              <w:rPr>
                <w:b w:val="0"/>
                <w:bCs/>
                <w:sz w:val="20"/>
                <w:szCs w:val="18"/>
              </w:rPr>
              <w:t>практической</w:t>
            </w:r>
            <w:proofErr w:type="gramEnd"/>
          </w:p>
          <w:p w14:paraId="1126D385" w14:textId="114637AD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деятельности и повседневной жизни для: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поиска, первичного анализа и использования правовой</w:t>
            </w:r>
          </w:p>
          <w:p w14:paraId="6C63632D" w14:textId="5E6E726E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информации;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обращения в надл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жащие органы за квалифицир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ванной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юридической помощью;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анализа норм закона с точки зр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ния конкретных условий их</w:t>
            </w:r>
          </w:p>
          <w:p w14:paraId="33AAD61D" w14:textId="2BF39F92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реализации;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выбора соответств</w:t>
            </w:r>
            <w:r w:rsidRPr="008A6289">
              <w:rPr>
                <w:b w:val="0"/>
                <w:bCs/>
                <w:sz w:val="20"/>
                <w:szCs w:val="18"/>
              </w:rPr>
              <w:t>у</w:t>
            </w:r>
            <w:r w:rsidRPr="008A6289">
              <w:rPr>
                <w:b w:val="0"/>
                <w:bCs/>
                <w:sz w:val="20"/>
                <w:szCs w:val="18"/>
              </w:rPr>
              <w:t>ющих закону форм поведения и</w:t>
            </w:r>
          </w:p>
          <w:p w14:paraId="0BD39C66" w14:textId="3C99207F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8A6289">
              <w:rPr>
                <w:b w:val="0"/>
                <w:bCs/>
                <w:sz w:val="20"/>
                <w:szCs w:val="18"/>
              </w:rPr>
              <w:t>действий в типичных жизненных ситуациях,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урегулированных пр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вом; определения способов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реал</w:t>
            </w:r>
            <w:r w:rsidRPr="008A6289">
              <w:rPr>
                <w:b w:val="0"/>
                <w:bCs/>
                <w:sz w:val="20"/>
                <w:szCs w:val="18"/>
              </w:rPr>
              <w:t>и</w:t>
            </w:r>
            <w:r w:rsidRPr="008A6289">
              <w:rPr>
                <w:b w:val="0"/>
                <w:bCs/>
                <w:sz w:val="20"/>
                <w:szCs w:val="18"/>
              </w:rPr>
              <w:t>зации прав и свобод, а также з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щиты нарушенных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прав;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 xml:space="preserve"> излож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ния и аргументации собственных суждений 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происходящих соб</w:t>
            </w:r>
            <w:r w:rsidRPr="008A6289">
              <w:rPr>
                <w:b w:val="0"/>
                <w:bCs/>
                <w:sz w:val="20"/>
                <w:szCs w:val="18"/>
              </w:rPr>
              <w:t>ы</w:t>
            </w:r>
            <w:r w:rsidRPr="008A6289">
              <w:rPr>
                <w:b w:val="0"/>
                <w:bCs/>
                <w:sz w:val="20"/>
                <w:szCs w:val="18"/>
              </w:rPr>
              <w:lastRenderedPageBreak/>
              <w:t>тиях и явлениях с точки зрения права;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 xml:space="preserve"> решения правовых задач (на примерах конкретных</w:t>
            </w:r>
            <w:proofErr w:type="gramEnd"/>
          </w:p>
          <w:p w14:paraId="11411600" w14:textId="2559A19C" w:rsidR="006C6B35" w:rsidRPr="0039136F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ситуаций).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</w:p>
        </w:tc>
        <w:tc>
          <w:tcPr>
            <w:tcW w:w="3238" w:type="dxa"/>
          </w:tcPr>
          <w:p w14:paraId="476F1698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lastRenderedPageBreak/>
              <w:t xml:space="preserve">• </w:t>
            </w:r>
            <w:proofErr w:type="gramStart"/>
            <w:r w:rsidRPr="008A6289">
              <w:rPr>
                <w:b w:val="0"/>
                <w:bCs/>
                <w:sz w:val="20"/>
                <w:szCs w:val="18"/>
              </w:rPr>
              <w:t>умении</w:t>
            </w:r>
            <w:proofErr w:type="gramEnd"/>
            <w:r w:rsidRPr="008A6289">
              <w:rPr>
                <w:b w:val="0"/>
                <w:bCs/>
                <w:sz w:val="20"/>
                <w:szCs w:val="18"/>
              </w:rPr>
              <w:t xml:space="preserve"> продуктивно общаться и</w:t>
            </w:r>
          </w:p>
          <w:p w14:paraId="18C771BC" w14:textId="733A3D23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взаимодействовать в процессе совместной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деятельности, учит</w:t>
            </w:r>
            <w:r w:rsidRPr="008A6289">
              <w:rPr>
                <w:b w:val="0"/>
                <w:bCs/>
                <w:sz w:val="20"/>
                <w:szCs w:val="18"/>
              </w:rPr>
              <w:t>ы</w:t>
            </w:r>
            <w:r w:rsidRPr="008A6289">
              <w:rPr>
                <w:b w:val="0"/>
                <w:bCs/>
                <w:sz w:val="20"/>
                <w:szCs w:val="18"/>
              </w:rPr>
              <w:t>вать позиции других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участников деятельности, эффективно разр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шать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конфликты;</w:t>
            </w:r>
          </w:p>
          <w:p w14:paraId="69584F8F" w14:textId="72C8E516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навыки сотрудничества со сверстниками,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детьми младшего возраста, взрослыми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образов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тельной, общественно полезной, учебно</w:t>
            </w:r>
            <w:r>
              <w:rPr>
                <w:b w:val="0"/>
                <w:bCs/>
                <w:sz w:val="20"/>
                <w:szCs w:val="18"/>
              </w:rPr>
              <w:t>-</w:t>
            </w:r>
            <w:r w:rsidRPr="008A6289">
              <w:rPr>
                <w:b w:val="0"/>
                <w:bCs/>
                <w:sz w:val="20"/>
                <w:szCs w:val="18"/>
              </w:rPr>
              <w:t>исследовательской, пр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ектной и других видах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деятельн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сти;</w:t>
            </w:r>
          </w:p>
          <w:p w14:paraId="08F5C94E" w14:textId="2E2A904C" w:rsidR="006C6B35" w:rsidRPr="0039136F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постановка вопросов — иници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тивное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сотрудничество в поиске и сборе информации;</w:t>
            </w:r>
          </w:p>
        </w:tc>
      </w:tr>
      <w:tr w:rsidR="008A6289" w14:paraId="1B1DC603" w14:textId="77777777" w:rsidTr="00CB537F">
        <w:tc>
          <w:tcPr>
            <w:tcW w:w="9714" w:type="dxa"/>
            <w:gridSpan w:val="3"/>
          </w:tcPr>
          <w:p w14:paraId="6C552FF5" w14:textId="6DB57369" w:rsidR="008A6289" w:rsidRPr="008A6289" w:rsidRDefault="008A6289" w:rsidP="008A6289">
            <w:pPr>
              <w:spacing w:after="0"/>
              <w:jc w:val="center"/>
              <w:rPr>
                <w:sz w:val="20"/>
                <w:szCs w:val="18"/>
              </w:rPr>
            </w:pPr>
            <w:r w:rsidRPr="008A6289">
              <w:rPr>
                <w:sz w:val="20"/>
                <w:szCs w:val="18"/>
              </w:rPr>
              <w:lastRenderedPageBreak/>
              <w:t>Химия (базовый уровень)</w:t>
            </w:r>
          </w:p>
        </w:tc>
      </w:tr>
      <w:tr w:rsidR="008A6289" w14:paraId="4ABF3F25" w14:textId="77777777" w:rsidTr="008A4AB0">
        <w:tc>
          <w:tcPr>
            <w:tcW w:w="3238" w:type="dxa"/>
          </w:tcPr>
          <w:p w14:paraId="787A847A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самостоятельно определять ц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ли,</w:t>
            </w:r>
          </w:p>
          <w:p w14:paraId="21F07123" w14:textId="388FC75B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задавать параметры и критерии, по которым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можно определить, что цель достигнута;</w:t>
            </w:r>
          </w:p>
          <w:p w14:paraId="3EBD5BFD" w14:textId="2DE3EA6E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ставить и формулировать со</w:t>
            </w:r>
            <w:r w:rsidRPr="008A6289">
              <w:rPr>
                <w:b w:val="0"/>
                <w:bCs/>
                <w:sz w:val="20"/>
                <w:szCs w:val="18"/>
              </w:rPr>
              <w:t>б</w:t>
            </w:r>
            <w:r w:rsidRPr="008A6289">
              <w:rPr>
                <w:b w:val="0"/>
                <w:bCs/>
                <w:sz w:val="20"/>
                <w:szCs w:val="18"/>
              </w:rPr>
              <w:t>ственные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задачи в образовател</w:t>
            </w:r>
            <w:r w:rsidRPr="008A6289">
              <w:rPr>
                <w:b w:val="0"/>
                <w:bCs/>
                <w:sz w:val="20"/>
                <w:szCs w:val="18"/>
              </w:rPr>
              <w:t>ь</w:t>
            </w:r>
            <w:r w:rsidRPr="008A6289">
              <w:rPr>
                <w:b w:val="0"/>
                <w:bCs/>
                <w:sz w:val="20"/>
                <w:szCs w:val="18"/>
              </w:rPr>
              <w:t>ной деятельности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жизненных ситуациях;</w:t>
            </w:r>
          </w:p>
          <w:p w14:paraId="017ED97F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выбирать путь достижения цели,</w:t>
            </w:r>
          </w:p>
          <w:p w14:paraId="4F619736" w14:textId="34834589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планировать решение поставле</w:t>
            </w:r>
            <w:r w:rsidRPr="008A6289">
              <w:rPr>
                <w:b w:val="0"/>
                <w:bCs/>
                <w:sz w:val="20"/>
                <w:szCs w:val="18"/>
              </w:rPr>
              <w:t>н</w:t>
            </w:r>
            <w:r w:rsidRPr="008A6289">
              <w:rPr>
                <w:b w:val="0"/>
                <w:bCs/>
                <w:sz w:val="20"/>
                <w:szCs w:val="18"/>
              </w:rPr>
              <w:t>ных задач,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оптимизируя матер</w:t>
            </w:r>
            <w:r w:rsidRPr="008A6289">
              <w:rPr>
                <w:b w:val="0"/>
                <w:bCs/>
                <w:sz w:val="20"/>
                <w:szCs w:val="18"/>
              </w:rPr>
              <w:t>и</w:t>
            </w:r>
            <w:r w:rsidRPr="008A6289">
              <w:rPr>
                <w:b w:val="0"/>
                <w:bCs/>
                <w:sz w:val="20"/>
                <w:szCs w:val="18"/>
              </w:rPr>
              <w:t>альные и нематериальные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затр</w:t>
            </w:r>
            <w:r w:rsidRPr="008A6289">
              <w:rPr>
                <w:b w:val="0"/>
                <w:bCs/>
                <w:sz w:val="20"/>
                <w:szCs w:val="18"/>
              </w:rPr>
              <w:t>а</w:t>
            </w:r>
            <w:r w:rsidRPr="008A6289">
              <w:rPr>
                <w:b w:val="0"/>
                <w:bCs/>
                <w:sz w:val="20"/>
                <w:szCs w:val="18"/>
              </w:rPr>
              <w:t>ты;</w:t>
            </w:r>
          </w:p>
          <w:p w14:paraId="54C06DA1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организовывать эффективный поиск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ресурсов, необходимых для достижения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поставленной цели;</w:t>
            </w:r>
          </w:p>
          <w:p w14:paraId="3A6239EF" w14:textId="05564F3B" w:rsidR="008A6289" w:rsidRPr="0039136F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сопоставлять полученный р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зультат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деятельности с поста</w:t>
            </w:r>
            <w:r w:rsidRPr="008A6289">
              <w:rPr>
                <w:b w:val="0"/>
                <w:bCs/>
                <w:sz w:val="20"/>
                <w:szCs w:val="18"/>
              </w:rPr>
              <w:t>в</w:t>
            </w:r>
            <w:r w:rsidRPr="008A6289">
              <w:rPr>
                <w:b w:val="0"/>
                <w:bCs/>
                <w:sz w:val="20"/>
                <w:szCs w:val="18"/>
              </w:rPr>
              <w:t>ленной заранее целью.</w:t>
            </w:r>
          </w:p>
        </w:tc>
        <w:tc>
          <w:tcPr>
            <w:tcW w:w="3238" w:type="dxa"/>
          </w:tcPr>
          <w:p w14:paraId="0149D4A4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искать и находить обобщенные способы решения задач, в том</w:t>
            </w:r>
          </w:p>
          <w:p w14:paraId="086F42BE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8A6289">
              <w:rPr>
                <w:b w:val="0"/>
                <w:bCs/>
                <w:sz w:val="20"/>
                <w:szCs w:val="18"/>
              </w:rPr>
              <w:t>числе</w:t>
            </w:r>
            <w:proofErr w:type="gramEnd"/>
            <w:r w:rsidRPr="008A6289">
              <w:rPr>
                <w:b w:val="0"/>
                <w:bCs/>
                <w:sz w:val="20"/>
                <w:szCs w:val="18"/>
              </w:rPr>
              <w:t>, осуществлять развернутый информационный поиск и ставить</w:t>
            </w:r>
          </w:p>
          <w:p w14:paraId="2F60181E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на его основе новые (учебные и познавательные) задачи;</w:t>
            </w:r>
          </w:p>
          <w:p w14:paraId="1489F282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критически оценивать и инте</w:t>
            </w:r>
            <w:r w:rsidRPr="008A6289">
              <w:rPr>
                <w:b w:val="0"/>
                <w:bCs/>
                <w:sz w:val="20"/>
                <w:szCs w:val="18"/>
              </w:rPr>
              <w:t>р</w:t>
            </w:r>
            <w:r w:rsidRPr="008A6289">
              <w:rPr>
                <w:b w:val="0"/>
                <w:bCs/>
                <w:sz w:val="20"/>
                <w:szCs w:val="18"/>
              </w:rPr>
              <w:t xml:space="preserve">претировать информацию </w:t>
            </w:r>
            <w:proofErr w:type="gramStart"/>
            <w:r w:rsidRPr="008A6289">
              <w:rPr>
                <w:b w:val="0"/>
                <w:bCs/>
                <w:sz w:val="20"/>
                <w:szCs w:val="18"/>
              </w:rPr>
              <w:t>с</w:t>
            </w:r>
            <w:proofErr w:type="gramEnd"/>
          </w:p>
          <w:p w14:paraId="0B291885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 xml:space="preserve">разных позиций, распознавать и фиксировать противоречия </w:t>
            </w:r>
            <w:proofErr w:type="gramStart"/>
            <w:r w:rsidRPr="008A6289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429E5363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 xml:space="preserve">информационных </w:t>
            </w:r>
            <w:proofErr w:type="gramStart"/>
            <w:r w:rsidRPr="008A6289">
              <w:rPr>
                <w:b w:val="0"/>
                <w:bCs/>
                <w:sz w:val="20"/>
                <w:szCs w:val="18"/>
              </w:rPr>
              <w:t>источниках</w:t>
            </w:r>
            <w:proofErr w:type="gramEnd"/>
            <w:r w:rsidRPr="008A6289">
              <w:rPr>
                <w:b w:val="0"/>
                <w:bCs/>
                <w:sz w:val="20"/>
                <w:szCs w:val="18"/>
              </w:rPr>
              <w:t>;</w:t>
            </w:r>
          </w:p>
          <w:p w14:paraId="4EF1CD7A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использовать различные модел</w:t>
            </w:r>
            <w:r w:rsidRPr="008A6289">
              <w:rPr>
                <w:b w:val="0"/>
                <w:bCs/>
                <w:sz w:val="20"/>
                <w:szCs w:val="18"/>
              </w:rPr>
              <w:t>ь</w:t>
            </w:r>
            <w:r w:rsidRPr="008A6289">
              <w:rPr>
                <w:b w:val="0"/>
                <w:bCs/>
                <w:sz w:val="20"/>
                <w:szCs w:val="18"/>
              </w:rPr>
              <w:t>но-схематические средства</w:t>
            </w:r>
          </w:p>
          <w:p w14:paraId="2D648EA6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для представления существенных связей и отношений, а также</w:t>
            </w:r>
          </w:p>
          <w:p w14:paraId="05C13B2B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противоречий, выявленных в и</w:t>
            </w:r>
            <w:r w:rsidRPr="008A6289">
              <w:rPr>
                <w:b w:val="0"/>
                <w:bCs/>
                <w:sz w:val="20"/>
                <w:szCs w:val="18"/>
              </w:rPr>
              <w:t>н</w:t>
            </w:r>
            <w:r w:rsidRPr="008A6289">
              <w:rPr>
                <w:b w:val="0"/>
                <w:bCs/>
                <w:sz w:val="20"/>
                <w:szCs w:val="18"/>
              </w:rPr>
              <w:t>формационных источниках;</w:t>
            </w:r>
          </w:p>
          <w:p w14:paraId="61079153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находить и приводить критич</w:t>
            </w:r>
            <w:r w:rsidRPr="008A6289">
              <w:rPr>
                <w:b w:val="0"/>
                <w:bCs/>
                <w:sz w:val="20"/>
                <w:szCs w:val="18"/>
              </w:rPr>
              <w:t>е</w:t>
            </w:r>
            <w:r w:rsidRPr="008A6289">
              <w:rPr>
                <w:b w:val="0"/>
                <w:bCs/>
                <w:sz w:val="20"/>
                <w:szCs w:val="18"/>
              </w:rPr>
              <w:t>ские аргументы в отношении</w:t>
            </w:r>
          </w:p>
          <w:p w14:paraId="7A5EF989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 xml:space="preserve">действий и суждений </w:t>
            </w:r>
            <w:proofErr w:type="gramStart"/>
            <w:r w:rsidRPr="008A6289">
              <w:rPr>
                <w:b w:val="0"/>
                <w:bCs/>
                <w:sz w:val="20"/>
                <w:szCs w:val="18"/>
              </w:rPr>
              <w:t>другого</w:t>
            </w:r>
            <w:proofErr w:type="gramEnd"/>
            <w:r w:rsidRPr="008A6289">
              <w:rPr>
                <w:b w:val="0"/>
                <w:bCs/>
                <w:sz w:val="20"/>
                <w:szCs w:val="18"/>
              </w:rPr>
              <w:t>; спокойно и разумно относиться к</w:t>
            </w:r>
          </w:p>
          <w:p w14:paraId="011F6B99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критическим замечаниям в отн</w:t>
            </w:r>
            <w:r w:rsidRPr="008A6289">
              <w:rPr>
                <w:b w:val="0"/>
                <w:bCs/>
                <w:sz w:val="20"/>
                <w:szCs w:val="18"/>
              </w:rPr>
              <w:t>о</w:t>
            </w:r>
            <w:r w:rsidRPr="008A6289">
              <w:rPr>
                <w:b w:val="0"/>
                <w:bCs/>
                <w:sz w:val="20"/>
                <w:szCs w:val="18"/>
              </w:rPr>
              <w:t>шении собственного суждения,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рассматривать их как ресурс со</w:t>
            </w:r>
            <w:r w:rsidRPr="008A6289">
              <w:rPr>
                <w:b w:val="0"/>
                <w:bCs/>
                <w:sz w:val="20"/>
                <w:szCs w:val="18"/>
              </w:rPr>
              <w:t>б</w:t>
            </w:r>
            <w:r w:rsidRPr="008A6289">
              <w:rPr>
                <w:b w:val="0"/>
                <w:bCs/>
                <w:sz w:val="20"/>
                <w:szCs w:val="18"/>
              </w:rPr>
              <w:t>ственного развития;</w:t>
            </w:r>
          </w:p>
          <w:p w14:paraId="2D6F75CB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выстраивать индивидуальную образовательную траекторию,</w:t>
            </w:r>
          </w:p>
          <w:p w14:paraId="266D8C22" w14:textId="0A18B01A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bCs/>
                <w:sz w:val="20"/>
                <w:szCs w:val="18"/>
              </w:rPr>
              <w:t>у</w:t>
            </w:r>
            <w:r w:rsidRPr="008A6289">
              <w:rPr>
                <w:b w:val="0"/>
                <w:bCs/>
                <w:sz w:val="20"/>
                <w:szCs w:val="18"/>
              </w:rPr>
              <w:t>читывая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ограничения со стороны других участников и ресурсные</w:t>
            </w:r>
          </w:p>
          <w:p w14:paraId="65555BB1" w14:textId="3992FB97" w:rsidR="008A6289" w:rsidRPr="0039136F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ограничения; менять и удерживать разные позиции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познавательной деятельности.</w:t>
            </w:r>
          </w:p>
        </w:tc>
        <w:tc>
          <w:tcPr>
            <w:tcW w:w="3238" w:type="dxa"/>
          </w:tcPr>
          <w:p w14:paraId="3800CFA6" w14:textId="1AFEB5D6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осуществлять деловую комм</w:t>
            </w:r>
            <w:r w:rsidRPr="008A6289">
              <w:rPr>
                <w:b w:val="0"/>
                <w:bCs/>
                <w:sz w:val="20"/>
                <w:szCs w:val="18"/>
              </w:rPr>
              <w:t>у</w:t>
            </w:r>
            <w:r w:rsidRPr="008A6289">
              <w:rPr>
                <w:b w:val="0"/>
                <w:bCs/>
                <w:sz w:val="20"/>
                <w:szCs w:val="18"/>
              </w:rPr>
              <w:t>никацию как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 xml:space="preserve">со сверстниками, так и </w:t>
            </w:r>
            <w:proofErr w:type="gramStart"/>
            <w:r w:rsidRPr="008A6289">
              <w:rPr>
                <w:b w:val="0"/>
                <w:bCs/>
                <w:sz w:val="20"/>
                <w:szCs w:val="18"/>
              </w:rPr>
              <w:t>со</w:t>
            </w:r>
            <w:proofErr w:type="gramEnd"/>
            <w:r w:rsidRPr="008A6289">
              <w:rPr>
                <w:b w:val="0"/>
                <w:bCs/>
                <w:sz w:val="20"/>
                <w:szCs w:val="18"/>
              </w:rPr>
              <w:t xml:space="preserve"> взрослыми (как внутри</w:t>
            </w:r>
          </w:p>
          <w:p w14:paraId="0616C451" w14:textId="43A4ABBF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образовательной организации, так и за ее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пределами), подбирать партнеров для деловой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коммун</w:t>
            </w:r>
            <w:r w:rsidRPr="008A6289">
              <w:rPr>
                <w:b w:val="0"/>
                <w:bCs/>
                <w:sz w:val="20"/>
                <w:szCs w:val="18"/>
              </w:rPr>
              <w:t>и</w:t>
            </w:r>
            <w:r w:rsidRPr="008A6289">
              <w:rPr>
                <w:b w:val="0"/>
                <w:bCs/>
                <w:sz w:val="20"/>
                <w:szCs w:val="18"/>
              </w:rPr>
              <w:t>кации исходя из соображений</w:t>
            </w:r>
          </w:p>
          <w:p w14:paraId="7439E0D9" w14:textId="62BFF099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результативности взаимоде</w:t>
            </w:r>
            <w:r w:rsidRPr="008A6289">
              <w:rPr>
                <w:b w:val="0"/>
                <w:bCs/>
                <w:sz w:val="20"/>
                <w:szCs w:val="18"/>
              </w:rPr>
              <w:t>й</w:t>
            </w:r>
            <w:r w:rsidRPr="008A6289">
              <w:rPr>
                <w:b w:val="0"/>
                <w:bCs/>
                <w:sz w:val="20"/>
                <w:szCs w:val="18"/>
              </w:rPr>
              <w:t>ствия, а не личных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симпатий;</w:t>
            </w:r>
          </w:p>
          <w:p w14:paraId="3B55C0B1" w14:textId="08B92F63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8A6289">
              <w:rPr>
                <w:b w:val="0"/>
                <w:bCs/>
                <w:sz w:val="20"/>
                <w:szCs w:val="18"/>
              </w:rPr>
              <w:t>• при осуществлении групповой работы быть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как руководителем, так и членом команды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8A6289">
              <w:rPr>
                <w:b w:val="0"/>
                <w:bCs/>
                <w:sz w:val="20"/>
                <w:szCs w:val="18"/>
              </w:rPr>
              <w:t>разных ролях (генератор идей, критик,</w:t>
            </w:r>
            <w:proofErr w:type="gramEnd"/>
          </w:p>
          <w:p w14:paraId="63CE23A9" w14:textId="77777777" w:rsidR="008A6289" w:rsidRPr="008A6289" w:rsidRDefault="008A6289" w:rsidP="008A628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исполнитель, выступающий, эк</w:t>
            </w:r>
            <w:r w:rsidRPr="008A6289">
              <w:rPr>
                <w:b w:val="0"/>
                <w:bCs/>
                <w:sz w:val="20"/>
                <w:szCs w:val="18"/>
              </w:rPr>
              <w:t>с</w:t>
            </w:r>
            <w:r w:rsidRPr="008A6289">
              <w:rPr>
                <w:b w:val="0"/>
                <w:bCs/>
                <w:sz w:val="20"/>
                <w:szCs w:val="18"/>
              </w:rPr>
              <w:t>перт и т.д.);</w:t>
            </w:r>
          </w:p>
          <w:p w14:paraId="16AB7549" w14:textId="1779A873" w:rsidR="008A6289" w:rsidRPr="0039136F" w:rsidRDefault="008A6289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8A6289">
              <w:rPr>
                <w:b w:val="0"/>
                <w:bCs/>
                <w:sz w:val="20"/>
                <w:szCs w:val="18"/>
              </w:rPr>
              <w:t>• развернуто, логично и точно излагать свою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="0090508E" w:rsidRPr="0090508E">
              <w:rPr>
                <w:b w:val="0"/>
                <w:bCs/>
                <w:sz w:val="20"/>
                <w:szCs w:val="18"/>
              </w:rPr>
              <w:t>точку зрения с и</w:t>
            </w:r>
            <w:r w:rsidR="0090508E" w:rsidRPr="0090508E">
              <w:rPr>
                <w:b w:val="0"/>
                <w:bCs/>
                <w:sz w:val="20"/>
                <w:szCs w:val="18"/>
              </w:rPr>
              <w:t>с</w:t>
            </w:r>
            <w:r w:rsidR="0090508E" w:rsidRPr="0090508E">
              <w:rPr>
                <w:b w:val="0"/>
                <w:bCs/>
                <w:sz w:val="20"/>
                <w:szCs w:val="18"/>
              </w:rPr>
              <w:t>пользованием адекватных</w:t>
            </w:r>
            <w:r w:rsidR="0090508E">
              <w:rPr>
                <w:b w:val="0"/>
                <w:bCs/>
                <w:sz w:val="20"/>
                <w:szCs w:val="18"/>
              </w:rPr>
              <w:t xml:space="preserve"> </w:t>
            </w:r>
            <w:r w:rsidR="0090508E" w:rsidRPr="0090508E">
              <w:rPr>
                <w:b w:val="0"/>
                <w:bCs/>
                <w:sz w:val="20"/>
                <w:szCs w:val="18"/>
              </w:rPr>
              <w:t>(ус</w:t>
            </w:r>
            <w:r w:rsidR="0090508E" w:rsidRPr="0090508E">
              <w:rPr>
                <w:b w:val="0"/>
                <w:bCs/>
                <w:sz w:val="20"/>
                <w:szCs w:val="18"/>
              </w:rPr>
              <w:t>т</w:t>
            </w:r>
            <w:r w:rsidR="0090508E" w:rsidRPr="0090508E">
              <w:rPr>
                <w:b w:val="0"/>
                <w:bCs/>
                <w:sz w:val="20"/>
                <w:szCs w:val="18"/>
              </w:rPr>
              <w:t>ных и письменных) языковых средств;</w:t>
            </w:r>
          </w:p>
        </w:tc>
      </w:tr>
      <w:tr w:rsidR="0090508E" w14:paraId="22E7A57D" w14:textId="77777777" w:rsidTr="00CB537F">
        <w:tc>
          <w:tcPr>
            <w:tcW w:w="9714" w:type="dxa"/>
            <w:gridSpan w:val="3"/>
          </w:tcPr>
          <w:p w14:paraId="7E51CB0D" w14:textId="2F43FD87" w:rsidR="0090508E" w:rsidRPr="0090508E" w:rsidRDefault="0090508E" w:rsidP="0090508E">
            <w:pPr>
              <w:spacing w:after="0"/>
              <w:jc w:val="center"/>
              <w:rPr>
                <w:sz w:val="20"/>
                <w:szCs w:val="18"/>
              </w:rPr>
            </w:pPr>
            <w:r w:rsidRPr="0090508E">
              <w:rPr>
                <w:sz w:val="20"/>
                <w:szCs w:val="18"/>
              </w:rPr>
              <w:t>Химия (углублённый уровень)</w:t>
            </w:r>
          </w:p>
        </w:tc>
      </w:tr>
      <w:tr w:rsidR="008A6289" w14:paraId="714767A2" w14:textId="77777777" w:rsidTr="008A4AB0">
        <w:tc>
          <w:tcPr>
            <w:tcW w:w="3238" w:type="dxa"/>
          </w:tcPr>
          <w:p w14:paraId="07BC48DD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самостоятельно обнаруживать и</w:t>
            </w:r>
          </w:p>
          <w:p w14:paraId="33726865" w14:textId="46B397C1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формулировать учебную пробл</w:t>
            </w:r>
            <w:r w:rsidRPr="0090508E">
              <w:rPr>
                <w:b w:val="0"/>
                <w:bCs/>
                <w:sz w:val="20"/>
                <w:szCs w:val="18"/>
              </w:rPr>
              <w:t>е</w:t>
            </w:r>
            <w:r w:rsidRPr="0090508E">
              <w:rPr>
                <w:b w:val="0"/>
                <w:bCs/>
                <w:sz w:val="20"/>
                <w:szCs w:val="18"/>
              </w:rPr>
              <w:t>му,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определять цель учебной де</w:t>
            </w:r>
            <w:r w:rsidRPr="0090508E">
              <w:rPr>
                <w:b w:val="0"/>
                <w:bCs/>
                <w:sz w:val="20"/>
                <w:szCs w:val="18"/>
              </w:rPr>
              <w:t>я</w:t>
            </w:r>
            <w:r w:rsidRPr="0090508E">
              <w:rPr>
                <w:b w:val="0"/>
                <w:bCs/>
                <w:sz w:val="20"/>
                <w:szCs w:val="18"/>
              </w:rPr>
              <w:t>тельности,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выбирать тему прое</w:t>
            </w:r>
            <w:r w:rsidRPr="0090508E">
              <w:rPr>
                <w:b w:val="0"/>
                <w:bCs/>
                <w:sz w:val="20"/>
                <w:szCs w:val="18"/>
              </w:rPr>
              <w:t>к</w:t>
            </w:r>
            <w:r w:rsidRPr="0090508E">
              <w:rPr>
                <w:b w:val="0"/>
                <w:bCs/>
                <w:sz w:val="20"/>
                <w:szCs w:val="18"/>
              </w:rPr>
              <w:t>та;</w:t>
            </w:r>
          </w:p>
          <w:p w14:paraId="13B88AA4" w14:textId="1561520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выдвигать версии решения пр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блемы,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осознавать конечный р</w:t>
            </w:r>
            <w:r w:rsidRPr="0090508E">
              <w:rPr>
                <w:b w:val="0"/>
                <w:bCs/>
                <w:sz w:val="20"/>
                <w:szCs w:val="18"/>
              </w:rPr>
              <w:t>е</w:t>
            </w:r>
            <w:r w:rsidRPr="0090508E">
              <w:rPr>
                <w:b w:val="0"/>
                <w:bCs/>
                <w:sz w:val="20"/>
                <w:szCs w:val="18"/>
              </w:rPr>
              <w:t>зультат, выбирать из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предложе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ных</w:t>
            </w:r>
            <w:proofErr w:type="gramEnd"/>
            <w:r w:rsidRPr="0090508E">
              <w:rPr>
                <w:b w:val="0"/>
                <w:bCs/>
                <w:sz w:val="20"/>
                <w:szCs w:val="18"/>
              </w:rPr>
              <w:t xml:space="preserve"> и искать самостоятельно</w:t>
            </w:r>
          </w:p>
          <w:p w14:paraId="29AB806F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средства достижения цели;</w:t>
            </w:r>
          </w:p>
          <w:p w14:paraId="336AE76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• составлять (индивидуально или в</w:t>
            </w:r>
            <w:proofErr w:type="gramEnd"/>
          </w:p>
          <w:p w14:paraId="5424F823" w14:textId="4D7F47F6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группе) план решения проблемы (выполнения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проекта);</w:t>
            </w:r>
          </w:p>
          <w:p w14:paraId="407BDACE" w14:textId="032B75F0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 xml:space="preserve">• работая по плану, сверять свои </w:t>
            </w:r>
            <w:r w:rsidRPr="0090508E">
              <w:rPr>
                <w:b w:val="0"/>
                <w:bCs/>
                <w:sz w:val="20"/>
                <w:szCs w:val="18"/>
              </w:rPr>
              <w:lastRenderedPageBreak/>
              <w:t>действия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с целью и, при необх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димости, исправлять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ошибки с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мостоятельно;</w:t>
            </w:r>
          </w:p>
          <w:p w14:paraId="6D2C24D6" w14:textId="65A80048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 диалоге с учителем соверше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ствовать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самостоятельно выраб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танные критерии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оценки;</w:t>
            </w:r>
          </w:p>
          <w:p w14:paraId="55414770" w14:textId="4F394FEB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подбирать к каждой проблеме (задаче)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адекватную ей теорет</w:t>
            </w:r>
            <w:r w:rsidRPr="0090508E">
              <w:rPr>
                <w:b w:val="0"/>
                <w:bCs/>
                <w:sz w:val="20"/>
                <w:szCs w:val="18"/>
              </w:rPr>
              <w:t>и</w:t>
            </w:r>
            <w:r w:rsidRPr="0090508E">
              <w:rPr>
                <w:b w:val="0"/>
                <w:bCs/>
                <w:sz w:val="20"/>
                <w:szCs w:val="18"/>
              </w:rPr>
              <w:t>ческую модель;</w:t>
            </w:r>
          </w:p>
          <w:p w14:paraId="445E666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работая по предложенному и</w:t>
            </w:r>
          </w:p>
          <w:p w14:paraId="1632DE9A" w14:textId="1053F715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самостоятельно составленному плану,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 xml:space="preserve">использовать наряду с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с</w:t>
            </w:r>
            <w:r w:rsidRPr="0090508E">
              <w:rPr>
                <w:b w:val="0"/>
                <w:bCs/>
                <w:sz w:val="20"/>
                <w:szCs w:val="18"/>
              </w:rPr>
              <w:t>новными</w:t>
            </w:r>
            <w:proofErr w:type="gramEnd"/>
            <w:r w:rsidRPr="0090508E">
              <w:rPr>
                <w:b w:val="0"/>
                <w:bCs/>
                <w:sz w:val="20"/>
                <w:szCs w:val="18"/>
              </w:rPr>
              <w:t xml:space="preserve">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дополнительные сре</w:t>
            </w:r>
            <w:r w:rsidRPr="0090508E">
              <w:rPr>
                <w:b w:val="0"/>
                <w:bCs/>
                <w:sz w:val="20"/>
                <w:szCs w:val="18"/>
              </w:rPr>
              <w:t>д</w:t>
            </w:r>
            <w:r w:rsidRPr="0090508E">
              <w:rPr>
                <w:b w:val="0"/>
                <w:bCs/>
                <w:sz w:val="20"/>
                <w:szCs w:val="18"/>
              </w:rPr>
              <w:t>ства (справочная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литература, сложные приборы, компьютер);</w:t>
            </w:r>
          </w:p>
          <w:p w14:paraId="6711BC29" w14:textId="646189AF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планировать свою индивидуал</w:t>
            </w:r>
            <w:r w:rsidRPr="0090508E">
              <w:rPr>
                <w:b w:val="0"/>
                <w:bCs/>
                <w:sz w:val="20"/>
                <w:szCs w:val="18"/>
              </w:rPr>
              <w:t>ь</w:t>
            </w:r>
            <w:r w:rsidRPr="0090508E">
              <w:rPr>
                <w:b w:val="0"/>
                <w:bCs/>
                <w:sz w:val="20"/>
                <w:szCs w:val="18"/>
              </w:rPr>
              <w:t>ную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образовательную траект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рию;</w:t>
            </w:r>
          </w:p>
          <w:p w14:paraId="31E796BD" w14:textId="5C0467CB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свободно пользоваться выраб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танными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критериями оценки и самооценки, исходя из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цели и имеющихся критериев, различая</w:t>
            </w:r>
          </w:p>
          <w:p w14:paraId="5F083150" w14:textId="77777777" w:rsidR="008A6289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результат и способы действий;</w:t>
            </w:r>
          </w:p>
          <w:p w14:paraId="7B339522" w14:textId="680475B0" w:rsidR="0090508E" w:rsidRPr="0039136F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уметь оценить степень успешн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своей индивидуальной обр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зовательной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деятельности;</w:t>
            </w:r>
          </w:p>
        </w:tc>
        <w:tc>
          <w:tcPr>
            <w:tcW w:w="3238" w:type="dxa"/>
          </w:tcPr>
          <w:p w14:paraId="4AC63EBE" w14:textId="341E3D4C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lastRenderedPageBreak/>
              <w:t>• анализировать, сравнивать, кла</w:t>
            </w:r>
            <w:r w:rsidRPr="0090508E">
              <w:rPr>
                <w:b w:val="0"/>
                <w:bCs/>
                <w:sz w:val="20"/>
                <w:szCs w:val="18"/>
              </w:rPr>
              <w:t>с</w:t>
            </w:r>
            <w:r w:rsidRPr="0090508E">
              <w:rPr>
                <w:b w:val="0"/>
                <w:bCs/>
                <w:sz w:val="20"/>
                <w:szCs w:val="18"/>
              </w:rPr>
              <w:t>сифицировать и обобщать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факты и явления, выявлять причины и следствия простых явлений;</w:t>
            </w:r>
          </w:p>
          <w:p w14:paraId="3261CEC0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 xml:space="preserve">• осуществлять сравнение, </w:t>
            </w:r>
            <w:proofErr w:type="spellStart"/>
            <w:r w:rsidRPr="0090508E">
              <w:rPr>
                <w:b w:val="0"/>
                <w:bCs/>
                <w:sz w:val="20"/>
                <w:szCs w:val="18"/>
              </w:rPr>
              <w:t>сери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цию</w:t>
            </w:r>
            <w:proofErr w:type="spellEnd"/>
            <w:r w:rsidRPr="0090508E">
              <w:rPr>
                <w:b w:val="0"/>
                <w:bCs/>
                <w:sz w:val="20"/>
                <w:szCs w:val="18"/>
              </w:rPr>
              <w:t xml:space="preserve"> и классификацию,</w:t>
            </w:r>
          </w:p>
          <w:p w14:paraId="6D45596A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самостоятельно выбирая основ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 xml:space="preserve">ния и критерии для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указанных</w:t>
            </w:r>
            <w:proofErr w:type="gramEnd"/>
          </w:p>
          <w:p w14:paraId="18842428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логических операций;</w:t>
            </w:r>
          </w:p>
          <w:p w14:paraId="206BD4B2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строить классификацию на осн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ве дихотомического деления</w:t>
            </w:r>
          </w:p>
          <w:p w14:paraId="63CB730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(на основе отрицания);</w:t>
            </w:r>
          </w:p>
          <w:p w14:paraId="0F099104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 xml:space="preserve">• строить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логическое рассуждение</w:t>
            </w:r>
            <w:proofErr w:type="gramEnd"/>
            <w:r w:rsidRPr="0090508E">
              <w:rPr>
                <w:b w:val="0"/>
                <w:bCs/>
                <w:sz w:val="20"/>
                <w:szCs w:val="18"/>
              </w:rPr>
              <w:t>, включающее установление</w:t>
            </w:r>
          </w:p>
          <w:p w14:paraId="7D0D1161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причинно-следственных связей;</w:t>
            </w:r>
          </w:p>
          <w:p w14:paraId="7960A8A7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lastRenderedPageBreak/>
              <w:t xml:space="preserve">• создавать схематические модели с выделением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существенных</w:t>
            </w:r>
            <w:proofErr w:type="gramEnd"/>
          </w:p>
          <w:p w14:paraId="0C32F69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характеристик объекта;</w:t>
            </w:r>
          </w:p>
          <w:p w14:paraId="1A2AFCAA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• составлять тезисы, различные виды планов (простых,</w:t>
            </w:r>
            <w:proofErr w:type="gramEnd"/>
          </w:p>
          <w:p w14:paraId="7E2BB842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сложных и т.п.);</w:t>
            </w:r>
          </w:p>
          <w:p w14:paraId="741AE87A" w14:textId="2C5FE97F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преобразовывать информацию из одного вида в другой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(таблицу в текст и пр.);</w:t>
            </w:r>
          </w:p>
          <w:p w14:paraId="47558715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вычитывать все уровни текст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вой информации;</w:t>
            </w:r>
          </w:p>
          <w:p w14:paraId="372C06B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анализировать, сравнивать, кла</w:t>
            </w:r>
            <w:r w:rsidRPr="0090508E">
              <w:rPr>
                <w:b w:val="0"/>
                <w:bCs/>
                <w:sz w:val="20"/>
                <w:szCs w:val="18"/>
              </w:rPr>
              <w:t>с</w:t>
            </w:r>
            <w:r w:rsidRPr="0090508E">
              <w:rPr>
                <w:b w:val="0"/>
                <w:bCs/>
                <w:sz w:val="20"/>
                <w:szCs w:val="18"/>
              </w:rPr>
              <w:t>сифицировать и обобщать</w:t>
            </w:r>
          </w:p>
          <w:p w14:paraId="2F0AB5B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понятия: давать определение п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 xml:space="preserve">нятиям на основе изученного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на</w:t>
            </w:r>
            <w:proofErr w:type="gramEnd"/>
          </w:p>
          <w:p w14:paraId="48EAAE8F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 xml:space="preserve">различных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предметах</w:t>
            </w:r>
            <w:proofErr w:type="gramEnd"/>
            <w:r w:rsidRPr="0090508E">
              <w:rPr>
                <w:b w:val="0"/>
                <w:bCs/>
                <w:sz w:val="20"/>
                <w:szCs w:val="18"/>
              </w:rPr>
              <w:t xml:space="preserve"> учебного материала, осуществлять</w:t>
            </w:r>
          </w:p>
          <w:p w14:paraId="6E3785CE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логическую операцию установл</w:t>
            </w:r>
            <w:r w:rsidRPr="0090508E">
              <w:rPr>
                <w:b w:val="0"/>
                <w:bCs/>
                <w:sz w:val="20"/>
                <w:szCs w:val="18"/>
              </w:rPr>
              <w:t>е</w:t>
            </w:r>
            <w:r w:rsidRPr="0090508E">
              <w:rPr>
                <w:b w:val="0"/>
                <w:bCs/>
                <w:sz w:val="20"/>
                <w:szCs w:val="18"/>
              </w:rPr>
              <w:t>ния родовидовых отношений,</w:t>
            </w:r>
          </w:p>
          <w:p w14:paraId="63151237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обобщать понятия – осуществлять логическую операцию перехода</w:t>
            </w:r>
          </w:p>
          <w:p w14:paraId="3A68B4DA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от понятия с меньшим объемом к понятию с большим объемом;</w:t>
            </w:r>
          </w:p>
          <w:p w14:paraId="5DEEE61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создавать модели с выделением существенных характеристик</w:t>
            </w:r>
          </w:p>
          <w:p w14:paraId="30FEB4F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 xml:space="preserve">объекта, преобразовывать модели с целью выявления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общих</w:t>
            </w:r>
            <w:proofErr w:type="gramEnd"/>
          </w:p>
          <w:p w14:paraId="36720835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законов, определяющих данную предметную область;</w:t>
            </w:r>
          </w:p>
          <w:p w14:paraId="4FB198DE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представлять информацию в в</w:t>
            </w:r>
            <w:r w:rsidRPr="0090508E">
              <w:rPr>
                <w:b w:val="0"/>
                <w:bCs/>
                <w:sz w:val="20"/>
                <w:szCs w:val="18"/>
              </w:rPr>
              <w:t>и</w:t>
            </w:r>
            <w:r w:rsidRPr="0090508E">
              <w:rPr>
                <w:b w:val="0"/>
                <w:bCs/>
                <w:sz w:val="20"/>
                <w:szCs w:val="18"/>
              </w:rPr>
              <w:t>де конспектов, таблиц, схем,</w:t>
            </w:r>
          </w:p>
          <w:p w14:paraId="6B425EA7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графиков;</w:t>
            </w:r>
          </w:p>
          <w:p w14:paraId="6C361CF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преобразовывать информацию из одного вида в другой и</w:t>
            </w:r>
          </w:p>
          <w:p w14:paraId="7302D42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выбирать удобную для себя форму фиксации и представления</w:t>
            </w:r>
          </w:p>
          <w:p w14:paraId="1141B699" w14:textId="77777777" w:rsidR="008A6289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информации;</w:t>
            </w:r>
          </w:p>
          <w:p w14:paraId="7E8AA1FE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самому создавать источники и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 xml:space="preserve">формации разного типа и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для</w:t>
            </w:r>
            <w:proofErr w:type="gramEnd"/>
          </w:p>
          <w:p w14:paraId="27758C0E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разных аудиторий, соблюдать и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формационную гигиену и правила</w:t>
            </w:r>
          </w:p>
          <w:p w14:paraId="638AB573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информационной безопасности;</w:t>
            </w:r>
          </w:p>
          <w:p w14:paraId="5B5FD7BD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уметь использовать компьюте</w:t>
            </w:r>
            <w:r w:rsidRPr="0090508E">
              <w:rPr>
                <w:b w:val="0"/>
                <w:bCs/>
                <w:sz w:val="20"/>
                <w:szCs w:val="18"/>
              </w:rPr>
              <w:t>р</w:t>
            </w:r>
            <w:r w:rsidRPr="0090508E">
              <w:rPr>
                <w:b w:val="0"/>
                <w:bCs/>
                <w:sz w:val="20"/>
                <w:szCs w:val="18"/>
              </w:rPr>
              <w:t>ные и коммуникационные</w:t>
            </w:r>
          </w:p>
          <w:p w14:paraId="04ED2E52" w14:textId="06E45B22" w:rsidR="0090508E" w:rsidRPr="0039136F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технологии как инструмент для достижения своих целей;</w:t>
            </w:r>
          </w:p>
        </w:tc>
        <w:tc>
          <w:tcPr>
            <w:tcW w:w="3238" w:type="dxa"/>
          </w:tcPr>
          <w:p w14:paraId="615A15B6" w14:textId="32A86D5C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lastRenderedPageBreak/>
              <w:t>самостоятельно организовывать учебное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взаимодействие в группе (определять общие цели,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распр</w:t>
            </w:r>
            <w:r w:rsidRPr="0090508E">
              <w:rPr>
                <w:b w:val="0"/>
                <w:bCs/>
                <w:sz w:val="20"/>
                <w:szCs w:val="18"/>
              </w:rPr>
              <w:t>е</w:t>
            </w:r>
            <w:r w:rsidRPr="0090508E">
              <w:rPr>
                <w:b w:val="0"/>
                <w:bCs/>
                <w:sz w:val="20"/>
                <w:szCs w:val="18"/>
              </w:rPr>
              <w:t>делять роли, договариваться друг с другом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и т.д.);</w:t>
            </w:r>
          </w:p>
          <w:p w14:paraId="0A5DBFE3" w14:textId="570EE625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отстаивая свою точку зрения, приводить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аргументы, подтве</w:t>
            </w:r>
            <w:r w:rsidRPr="0090508E">
              <w:rPr>
                <w:b w:val="0"/>
                <w:bCs/>
                <w:sz w:val="20"/>
                <w:szCs w:val="18"/>
              </w:rPr>
              <w:t>р</w:t>
            </w:r>
            <w:r w:rsidRPr="0090508E">
              <w:rPr>
                <w:b w:val="0"/>
                <w:bCs/>
                <w:sz w:val="20"/>
                <w:szCs w:val="18"/>
              </w:rPr>
              <w:t>ждая их фактами;</w:t>
            </w:r>
          </w:p>
          <w:p w14:paraId="49970ECD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 дискуссии уметь выдвинуть</w:t>
            </w:r>
          </w:p>
          <w:p w14:paraId="329C9ECF" w14:textId="205ED8AB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контраргументы, перефразир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вать свою мысль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(владение мех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низмом эквивалентных замен);</w:t>
            </w:r>
          </w:p>
          <w:p w14:paraId="26208B47" w14:textId="2D220F40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 xml:space="preserve">• учиться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критично</w:t>
            </w:r>
            <w:proofErr w:type="gramEnd"/>
            <w:r w:rsidRPr="0090508E">
              <w:rPr>
                <w:b w:val="0"/>
                <w:bCs/>
                <w:sz w:val="20"/>
                <w:szCs w:val="18"/>
              </w:rPr>
              <w:t xml:space="preserve"> относиться к своему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мнению, с достоинством признавать ошибочность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 xml:space="preserve">своего </w:t>
            </w:r>
            <w:r w:rsidRPr="0090508E">
              <w:rPr>
                <w:b w:val="0"/>
                <w:bCs/>
                <w:sz w:val="20"/>
                <w:szCs w:val="18"/>
              </w:rPr>
              <w:lastRenderedPageBreak/>
              <w:t>мнения (если оно таково) и</w:t>
            </w:r>
          </w:p>
          <w:p w14:paraId="498BE0C2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корректировать его;</w:t>
            </w:r>
          </w:p>
          <w:p w14:paraId="29E92F56" w14:textId="34D082B4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понимая позицию другого, ра</w:t>
            </w:r>
            <w:r w:rsidRPr="0090508E">
              <w:rPr>
                <w:b w:val="0"/>
                <w:bCs/>
                <w:sz w:val="20"/>
                <w:szCs w:val="18"/>
              </w:rPr>
              <w:t>з</w:t>
            </w:r>
            <w:r w:rsidRPr="0090508E">
              <w:rPr>
                <w:b w:val="0"/>
                <w:bCs/>
                <w:sz w:val="20"/>
                <w:szCs w:val="18"/>
              </w:rPr>
              <w:t>личать в его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речи: мнение (точку зрения), доказательство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(аргуме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ты), факты и т.д.;</w:t>
            </w:r>
          </w:p>
          <w:p w14:paraId="1A16A1BC" w14:textId="494FF897" w:rsidR="008A6289" w:rsidRPr="0039136F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уметь взглянуть на ситуацию с иной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позиции и договариваться с людьми иных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позиций</w:t>
            </w:r>
          </w:p>
        </w:tc>
      </w:tr>
      <w:tr w:rsidR="0090508E" w14:paraId="4E2414FD" w14:textId="77777777" w:rsidTr="00CB537F">
        <w:tc>
          <w:tcPr>
            <w:tcW w:w="9714" w:type="dxa"/>
            <w:gridSpan w:val="3"/>
          </w:tcPr>
          <w:p w14:paraId="72DE1DA4" w14:textId="078AFDBA" w:rsidR="0090508E" w:rsidRPr="0090508E" w:rsidRDefault="0090508E" w:rsidP="0090508E">
            <w:pPr>
              <w:spacing w:after="0"/>
              <w:jc w:val="center"/>
              <w:rPr>
                <w:sz w:val="20"/>
                <w:szCs w:val="18"/>
              </w:rPr>
            </w:pPr>
            <w:r w:rsidRPr="0090508E">
              <w:rPr>
                <w:sz w:val="20"/>
                <w:szCs w:val="18"/>
              </w:rPr>
              <w:lastRenderedPageBreak/>
              <w:t>Физика (базовый уровень)</w:t>
            </w:r>
          </w:p>
        </w:tc>
      </w:tr>
      <w:tr w:rsidR="008A6289" w14:paraId="53CB292B" w14:textId="77777777" w:rsidTr="008A4AB0">
        <w:tc>
          <w:tcPr>
            <w:tcW w:w="3238" w:type="dxa"/>
          </w:tcPr>
          <w:p w14:paraId="28D1FCE2" w14:textId="6DAA923A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п</w:t>
            </w:r>
            <w:r w:rsidRPr="0090508E">
              <w:rPr>
                <w:b w:val="0"/>
                <w:bCs/>
                <w:sz w:val="20"/>
                <w:szCs w:val="18"/>
              </w:rPr>
              <w:t>онимать физическую сущность</w:t>
            </w:r>
          </w:p>
          <w:p w14:paraId="1ADF3B54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явлений, наблюдаемых вокруг;</w:t>
            </w:r>
          </w:p>
          <w:p w14:paraId="00F3B51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уметь применять полученные</w:t>
            </w:r>
          </w:p>
          <w:p w14:paraId="19F8CFFE" w14:textId="1C4F33B8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физические знания для решения практических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задач в повседне</w:t>
            </w:r>
            <w:r w:rsidRPr="0090508E">
              <w:rPr>
                <w:b w:val="0"/>
                <w:bCs/>
                <w:sz w:val="20"/>
                <w:szCs w:val="18"/>
              </w:rPr>
              <w:t>в</w:t>
            </w:r>
            <w:r w:rsidRPr="0090508E">
              <w:rPr>
                <w:b w:val="0"/>
                <w:bCs/>
                <w:sz w:val="20"/>
                <w:szCs w:val="18"/>
              </w:rPr>
              <w:t>ной жизни;</w:t>
            </w:r>
          </w:p>
          <w:p w14:paraId="79500984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lastRenderedPageBreak/>
              <w:t>• самостоятельно определять цели</w:t>
            </w:r>
          </w:p>
          <w:p w14:paraId="0E8A0507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деятельности и составлять планы</w:t>
            </w:r>
          </w:p>
          <w:p w14:paraId="5FEFA75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деятельности;</w:t>
            </w:r>
          </w:p>
          <w:p w14:paraId="07F3D7F4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владеть основополагающими</w:t>
            </w:r>
          </w:p>
          <w:p w14:paraId="791B551E" w14:textId="36A649EA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физическими понятиями, закон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мерностями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законами;</w:t>
            </w:r>
          </w:p>
          <w:p w14:paraId="49CFCFA2" w14:textId="5A9D3E23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владеть основными методами научного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познания физики, такие как наблюдение,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измерение, м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делирование и эксперимент;</w:t>
            </w:r>
          </w:p>
          <w:p w14:paraId="445D52CB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самостоятельно осуществлять,</w:t>
            </w:r>
          </w:p>
          <w:p w14:paraId="4B3E0086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контролировать и корректировать</w:t>
            </w:r>
          </w:p>
          <w:p w14:paraId="24A6F92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деятельность;</w:t>
            </w:r>
          </w:p>
          <w:p w14:paraId="1FBB48FE" w14:textId="06EE0E21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использовать все возможные ресурсы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для достижения поста</w:t>
            </w:r>
            <w:r w:rsidRPr="0090508E">
              <w:rPr>
                <w:b w:val="0"/>
                <w:bCs/>
                <w:sz w:val="20"/>
                <w:szCs w:val="18"/>
              </w:rPr>
              <w:t>в</w:t>
            </w:r>
            <w:r w:rsidRPr="0090508E">
              <w:rPr>
                <w:b w:val="0"/>
                <w:bCs/>
                <w:sz w:val="20"/>
                <w:szCs w:val="18"/>
              </w:rPr>
              <w:t>ленных целей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реализации пл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нов деятельности;</w:t>
            </w:r>
          </w:p>
          <w:p w14:paraId="6EEC02AD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 xml:space="preserve">• выбирать успешные стратегии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6F2F8ED8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 xml:space="preserve">различных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ситуациях</w:t>
            </w:r>
            <w:proofErr w:type="gramEnd"/>
            <w:r w:rsidRPr="0090508E">
              <w:rPr>
                <w:b w:val="0"/>
                <w:bCs/>
                <w:sz w:val="20"/>
                <w:szCs w:val="18"/>
              </w:rPr>
              <w:t>;</w:t>
            </w:r>
          </w:p>
          <w:p w14:paraId="43E89904" w14:textId="108463B4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уметь самостоятельно оценивать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принимать решения, определ</w:t>
            </w:r>
            <w:r w:rsidRPr="0090508E">
              <w:rPr>
                <w:b w:val="0"/>
                <w:bCs/>
                <w:sz w:val="20"/>
                <w:szCs w:val="18"/>
              </w:rPr>
              <w:t>я</w:t>
            </w:r>
            <w:r w:rsidRPr="0090508E">
              <w:rPr>
                <w:b w:val="0"/>
                <w:bCs/>
                <w:sz w:val="20"/>
                <w:szCs w:val="18"/>
              </w:rPr>
              <w:t>ющие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стратегию поведения, с учетом гражданских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нравстве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ных ценностей;</w:t>
            </w:r>
          </w:p>
          <w:p w14:paraId="5C84F937" w14:textId="1B174A00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ставить и формулировать со</w:t>
            </w:r>
            <w:r w:rsidRPr="0090508E">
              <w:rPr>
                <w:b w:val="0"/>
                <w:bCs/>
                <w:sz w:val="20"/>
                <w:szCs w:val="18"/>
              </w:rPr>
              <w:t>б</w:t>
            </w:r>
            <w:r w:rsidRPr="0090508E">
              <w:rPr>
                <w:b w:val="0"/>
                <w:bCs/>
                <w:sz w:val="20"/>
                <w:szCs w:val="18"/>
              </w:rPr>
              <w:t>ственные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задачи в образовател</w:t>
            </w:r>
            <w:r w:rsidRPr="0090508E">
              <w:rPr>
                <w:b w:val="0"/>
                <w:bCs/>
                <w:sz w:val="20"/>
                <w:szCs w:val="18"/>
              </w:rPr>
              <w:t>ь</w:t>
            </w:r>
            <w:r w:rsidRPr="0090508E">
              <w:rPr>
                <w:b w:val="0"/>
                <w:bCs/>
                <w:sz w:val="20"/>
                <w:szCs w:val="18"/>
              </w:rPr>
              <w:t>ной деятельности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жизненных ситуациях;</w:t>
            </w:r>
          </w:p>
          <w:p w14:paraId="4F55D6EB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организовывать эффективный поиск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ресурсов, необходимых для достижения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поставленной цели;</w:t>
            </w:r>
          </w:p>
          <w:p w14:paraId="025917E3" w14:textId="24AE6EC1" w:rsidR="008A6289" w:rsidRPr="0039136F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сопоставлять полученный р</w:t>
            </w:r>
            <w:r w:rsidRPr="0090508E">
              <w:rPr>
                <w:b w:val="0"/>
                <w:bCs/>
                <w:sz w:val="20"/>
                <w:szCs w:val="18"/>
              </w:rPr>
              <w:t>е</w:t>
            </w:r>
            <w:r w:rsidRPr="0090508E">
              <w:rPr>
                <w:b w:val="0"/>
                <w:bCs/>
                <w:sz w:val="20"/>
                <w:szCs w:val="18"/>
              </w:rPr>
              <w:t>зультат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деятельности с поста</w:t>
            </w:r>
            <w:r w:rsidRPr="0090508E">
              <w:rPr>
                <w:b w:val="0"/>
                <w:bCs/>
                <w:sz w:val="20"/>
                <w:szCs w:val="18"/>
              </w:rPr>
              <w:t>в</w:t>
            </w:r>
            <w:r w:rsidRPr="0090508E">
              <w:rPr>
                <w:b w:val="0"/>
                <w:bCs/>
                <w:sz w:val="20"/>
                <w:szCs w:val="18"/>
              </w:rPr>
              <w:t>ленной заранее целью.</w:t>
            </w:r>
          </w:p>
        </w:tc>
        <w:tc>
          <w:tcPr>
            <w:tcW w:w="3238" w:type="dxa"/>
          </w:tcPr>
          <w:p w14:paraId="02C41431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lastRenderedPageBreak/>
              <w:t xml:space="preserve">• владеть навыками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познавател</w:t>
            </w:r>
            <w:r w:rsidRPr="0090508E">
              <w:rPr>
                <w:b w:val="0"/>
                <w:bCs/>
                <w:sz w:val="20"/>
                <w:szCs w:val="18"/>
              </w:rPr>
              <w:t>ь</w:t>
            </w:r>
            <w:r w:rsidRPr="0090508E">
              <w:rPr>
                <w:b w:val="0"/>
                <w:bCs/>
                <w:sz w:val="20"/>
                <w:szCs w:val="18"/>
              </w:rPr>
              <w:t>ной</w:t>
            </w:r>
            <w:proofErr w:type="gramEnd"/>
            <w:r w:rsidRPr="0090508E">
              <w:rPr>
                <w:b w:val="0"/>
                <w:bCs/>
                <w:sz w:val="20"/>
                <w:szCs w:val="18"/>
              </w:rPr>
              <w:t>, учебно-исследовательской</w:t>
            </w:r>
          </w:p>
          <w:p w14:paraId="3747495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и проектной деятельности, нав</w:t>
            </w:r>
            <w:r w:rsidRPr="0090508E">
              <w:rPr>
                <w:b w:val="0"/>
                <w:bCs/>
                <w:sz w:val="20"/>
                <w:szCs w:val="18"/>
              </w:rPr>
              <w:t>ы</w:t>
            </w:r>
            <w:r w:rsidRPr="0090508E">
              <w:rPr>
                <w:b w:val="0"/>
                <w:bCs/>
                <w:sz w:val="20"/>
                <w:szCs w:val="18"/>
              </w:rPr>
              <w:t>ками разрешения проблем;</w:t>
            </w:r>
          </w:p>
          <w:p w14:paraId="44D612AF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понимать сущность различных природных явлений,</w:t>
            </w:r>
          </w:p>
          <w:p w14:paraId="6397A042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lastRenderedPageBreak/>
              <w:t>происходящих вокруг;</w:t>
            </w:r>
          </w:p>
          <w:p w14:paraId="4AEBF844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быть готовым к самостоятельн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му поиску методов решения</w:t>
            </w:r>
          </w:p>
          <w:p w14:paraId="59A01EF2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практических задач, применению различных методов познания;</w:t>
            </w:r>
          </w:p>
          <w:p w14:paraId="6ED0065F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готовность и способность к с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 xml:space="preserve">мостоятельной </w:t>
            </w:r>
            <w:proofErr w:type="spellStart"/>
            <w:r w:rsidRPr="0090508E">
              <w:rPr>
                <w:b w:val="0"/>
                <w:bCs/>
                <w:sz w:val="20"/>
                <w:szCs w:val="18"/>
              </w:rPr>
              <w:t>информационн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познавательной</w:t>
            </w:r>
            <w:proofErr w:type="spellEnd"/>
            <w:r w:rsidRPr="0090508E">
              <w:rPr>
                <w:b w:val="0"/>
                <w:bCs/>
                <w:sz w:val="20"/>
                <w:szCs w:val="18"/>
              </w:rPr>
              <w:t xml:space="preserve"> деятельности;</w:t>
            </w:r>
          </w:p>
          <w:p w14:paraId="3D917042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 xml:space="preserve">• владеть навыками получения необходимой информации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из</w:t>
            </w:r>
            <w:proofErr w:type="gramEnd"/>
          </w:p>
          <w:p w14:paraId="0F8C76A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справочников разных типов;</w:t>
            </w:r>
          </w:p>
          <w:p w14:paraId="1AB0ED57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уметь ориентироваться в разли</w:t>
            </w:r>
            <w:r w:rsidRPr="0090508E">
              <w:rPr>
                <w:b w:val="0"/>
                <w:bCs/>
                <w:sz w:val="20"/>
                <w:szCs w:val="18"/>
              </w:rPr>
              <w:t>ч</w:t>
            </w:r>
            <w:r w:rsidRPr="0090508E">
              <w:rPr>
                <w:b w:val="0"/>
                <w:bCs/>
                <w:sz w:val="20"/>
                <w:szCs w:val="18"/>
              </w:rPr>
              <w:t>ных источниках информации,</w:t>
            </w:r>
          </w:p>
          <w:p w14:paraId="108DE213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критически оценивать и интерпр</w:t>
            </w:r>
            <w:r w:rsidRPr="0090508E">
              <w:rPr>
                <w:b w:val="0"/>
                <w:bCs/>
                <w:sz w:val="20"/>
                <w:szCs w:val="18"/>
              </w:rPr>
              <w:t>е</w:t>
            </w:r>
            <w:r w:rsidRPr="0090508E">
              <w:rPr>
                <w:b w:val="0"/>
                <w:bCs/>
                <w:sz w:val="20"/>
                <w:szCs w:val="18"/>
              </w:rPr>
              <w:t>тировать информацию,</w:t>
            </w:r>
          </w:p>
          <w:p w14:paraId="2E26A09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получаемую</w:t>
            </w:r>
            <w:proofErr w:type="gramEnd"/>
            <w:r w:rsidRPr="0090508E">
              <w:rPr>
                <w:b w:val="0"/>
                <w:bCs/>
                <w:sz w:val="20"/>
                <w:szCs w:val="18"/>
              </w:rPr>
              <w:t xml:space="preserve"> из различных исто</w:t>
            </w:r>
            <w:r w:rsidRPr="0090508E">
              <w:rPr>
                <w:b w:val="0"/>
                <w:bCs/>
                <w:sz w:val="20"/>
                <w:szCs w:val="18"/>
              </w:rPr>
              <w:t>ч</w:t>
            </w:r>
            <w:r w:rsidRPr="0090508E">
              <w:rPr>
                <w:b w:val="0"/>
                <w:bCs/>
                <w:sz w:val="20"/>
                <w:szCs w:val="18"/>
              </w:rPr>
              <w:t>ников;</w:t>
            </w:r>
          </w:p>
          <w:p w14:paraId="1AEC52DF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 xml:space="preserve">• уметь использовать средства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и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формационных</w:t>
            </w:r>
            <w:proofErr w:type="gramEnd"/>
            <w:r w:rsidRPr="0090508E">
              <w:rPr>
                <w:b w:val="0"/>
                <w:bCs/>
                <w:sz w:val="20"/>
                <w:szCs w:val="18"/>
              </w:rPr>
              <w:t xml:space="preserve"> и</w:t>
            </w:r>
          </w:p>
          <w:p w14:paraId="7733F273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коммуникационных технологий (ИКТ) в решении практических</w:t>
            </w:r>
          </w:p>
          <w:p w14:paraId="1EE923E2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задач и для принятия решений в повседневной жизни;</w:t>
            </w:r>
          </w:p>
          <w:p w14:paraId="7112638C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владеть навыками познавател</w:t>
            </w:r>
            <w:r w:rsidRPr="0090508E">
              <w:rPr>
                <w:b w:val="0"/>
                <w:bCs/>
                <w:sz w:val="20"/>
                <w:szCs w:val="18"/>
              </w:rPr>
              <w:t>ь</w:t>
            </w:r>
            <w:r w:rsidRPr="0090508E">
              <w:rPr>
                <w:b w:val="0"/>
                <w:bCs/>
                <w:sz w:val="20"/>
                <w:szCs w:val="18"/>
              </w:rPr>
              <w:t>ной рефлексии как осознания</w:t>
            </w:r>
          </w:p>
          <w:p w14:paraId="6981F8E1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совершаемых действий и мысл</w:t>
            </w:r>
            <w:r w:rsidRPr="0090508E">
              <w:rPr>
                <w:b w:val="0"/>
                <w:bCs/>
                <w:sz w:val="20"/>
                <w:szCs w:val="18"/>
              </w:rPr>
              <w:t>и</w:t>
            </w:r>
            <w:r w:rsidRPr="0090508E">
              <w:rPr>
                <w:b w:val="0"/>
                <w:bCs/>
                <w:sz w:val="20"/>
                <w:szCs w:val="18"/>
              </w:rPr>
              <w:t>тельных процессов и их результ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тов</w:t>
            </w:r>
          </w:p>
          <w:p w14:paraId="3A35B5DE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критически оценивать и инте</w:t>
            </w:r>
            <w:r w:rsidRPr="0090508E">
              <w:rPr>
                <w:b w:val="0"/>
                <w:bCs/>
                <w:sz w:val="20"/>
                <w:szCs w:val="18"/>
              </w:rPr>
              <w:t>р</w:t>
            </w:r>
            <w:r w:rsidRPr="0090508E">
              <w:rPr>
                <w:b w:val="0"/>
                <w:bCs/>
                <w:sz w:val="20"/>
                <w:szCs w:val="18"/>
              </w:rPr>
              <w:t xml:space="preserve">претировать информацию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с</w:t>
            </w:r>
            <w:proofErr w:type="gramEnd"/>
          </w:p>
          <w:p w14:paraId="398ECF3B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 xml:space="preserve">разных позиций, распознавать и фиксировать противоречия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36B0CC26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 xml:space="preserve">информационных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источниках</w:t>
            </w:r>
            <w:proofErr w:type="gramEnd"/>
            <w:r w:rsidRPr="0090508E">
              <w:rPr>
                <w:b w:val="0"/>
                <w:bCs/>
                <w:sz w:val="20"/>
                <w:szCs w:val="18"/>
              </w:rPr>
              <w:t>;</w:t>
            </w:r>
          </w:p>
          <w:p w14:paraId="37948CBF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использовать различные модел</w:t>
            </w:r>
            <w:r w:rsidRPr="0090508E">
              <w:rPr>
                <w:b w:val="0"/>
                <w:bCs/>
                <w:sz w:val="20"/>
                <w:szCs w:val="18"/>
              </w:rPr>
              <w:t>ь</w:t>
            </w:r>
            <w:r w:rsidRPr="0090508E">
              <w:rPr>
                <w:b w:val="0"/>
                <w:bCs/>
                <w:sz w:val="20"/>
                <w:szCs w:val="18"/>
              </w:rPr>
              <w:t>но-схематические средства</w:t>
            </w:r>
          </w:p>
          <w:p w14:paraId="58E8450A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для представления существенных связей и отношений, а также</w:t>
            </w:r>
          </w:p>
          <w:p w14:paraId="2EF60322" w14:textId="61AD7FAD" w:rsidR="008A6289" w:rsidRPr="0039136F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противоречий, выявленных в и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формационных источниках;</w:t>
            </w:r>
          </w:p>
        </w:tc>
        <w:tc>
          <w:tcPr>
            <w:tcW w:w="3238" w:type="dxa"/>
          </w:tcPr>
          <w:p w14:paraId="025B4A60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lastRenderedPageBreak/>
              <w:t>• уметь продуктивно общаться и</w:t>
            </w:r>
          </w:p>
          <w:p w14:paraId="6C98DC7B" w14:textId="322E2F86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взаимодействовать в процессе совместной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деятельности;</w:t>
            </w:r>
          </w:p>
          <w:p w14:paraId="621F1D0D" w14:textId="65A3E80D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учитывать позиции других участников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образовательного процесса;</w:t>
            </w:r>
          </w:p>
          <w:p w14:paraId="5C00489B" w14:textId="3816014A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lastRenderedPageBreak/>
              <w:t>• эффективно разрешать ко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фликтные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ситуации, возника</w:t>
            </w:r>
            <w:r w:rsidRPr="0090508E">
              <w:rPr>
                <w:b w:val="0"/>
                <w:bCs/>
                <w:sz w:val="20"/>
                <w:szCs w:val="18"/>
              </w:rPr>
              <w:t>ю</w:t>
            </w:r>
            <w:r w:rsidRPr="0090508E">
              <w:rPr>
                <w:b w:val="0"/>
                <w:bCs/>
                <w:sz w:val="20"/>
                <w:szCs w:val="18"/>
              </w:rPr>
              <w:t>щие среди участников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образов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тельного процесса;</w:t>
            </w:r>
          </w:p>
          <w:p w14:paraId="28F5B40A" w14:textId="69EE104E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владение языковыми средствами умение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ясно, логично и точно излагать свою точку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зрения, и</w:t>
            </w:r>
            <w:r w:rsidRPr="0090508E">
              <w:rPr>
                <w:b w:val="0"/>
                <w:bCs/>
                <w:sz w:val="20"/>
                <w:szCs w:val="18"/>
              </w:rPr>
              <w:t>с</w:t>
            </w:r>
            <w:r w:rsidRPr="0090508E">
              <w:rPr>
                <w:b w:val="0"/>
                <w:bCs/>
                <w:sz w:val="20"/>
                <w:szCs w:val="18"/>
              </w:rPr>
              <w:t>пользовать адекватные языковые</w:t>
            </w:r>
          </w:p>
          <w:p w14:paraId="420330FE" w14:textId="77777777" w:rsid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bCs/>
                <w:sz w:val="20"/>
                <w:szCs w:val="18"/>
              </w:rPr>
              <w:t>с</w:t>
            </w:r>
            <w:r w:rsidRPr="0090508E">
              <w:rPr>
                <w:b w:val="0"/>
                <w:bCs/>
                <w:sz w:val="20"/>
                <w:szCs w:val="18"/>
              </w:rPr>
              <w:t>редства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</w:p>
          <w:p w14:paraId="6227519E" w14:textId="69C33CCF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осуществлять деловую комм</w:t>
            </w:r>
            <w:r w:rsidRPr="0090508E">
              <w:rPr>
                <w:b w:val="0"/>
                <w:bCs/>
                <w:sz w:val="20"/>
                <w:szCs w:val="18"/>
              </w:rPr>
              <w:t>у</w:t>
            </w:r>
            <w:r w:rsidRPr="0090508E">
              <w:rPr>
                <w:b w:val="0"/>
                <w:bCs/>
                <w:sz w:val="20"/>
                <w:szCs w:val="18"/>
              </w:rPr>
              <w:t>никацию как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со сверстниками, так и со взрослыми (как внутри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обр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 xml:space="preserve">зовательной организации, так и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за</w:t>
            </w:r>
            <w:proofErr w:type="gramEnd"/>
            <w:r w:rsidRPr="0090508E">
              <w:rPr>
                <w:b w:val="0"/>
                <w:bCs/>
                <w:sz w:val="20"/>
                <w:szCs w:val="18"/>
              </w:rPr>
              <w:t xml:space="preserve">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ее</w:t>
            </w:r>
            <w:proofErr w:type="gramEnd"/>
          </w:p>
          <w:p w14:paraId="1972F54A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пределами);</w:t>
            </w:r>
          </w:p>
          <w:p w14:paraId="6A38D805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 xml:space="preserve">• подбирать партнеров для </w:t>
            </w: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дел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вой</w:t>
            </w:r>
            <w:proofErr w:type="gramEnd"/>
          </w:p>
          <w:p w14:paraId="7CAF0BA0" w14:textId="71E1AB72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коммуникации исходя из сообр</w:t>
            </w:r>
            <w:r w:rsidRPr="0090508E">
              <w:rPr>
                <w:b w:val="0"/>
                <w:bCs/>
                <w:sz w:val="20"/>
                <w:szCs w:val="18"/>
              </w:rPr>
              <w:t>а</w:t>
            </w:r>
            <w:r w:rsidRPr="0090508E">
              <w:rPr>
                <w:b w:val="0"/>
                <w:bCs/>
                <w:sz w:val="20"/>
                <w:szCs w:val="18"/>
              </w:rPr>
              <w:t>жений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результативности взаим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действия;</w:t>
            </w:r>
          </w:p>
          <w:p w14:paraId="4954D43C" w14:textId="46F467CC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90508E">
              <w:rPr>
                <w:b w:val="0"/>
                <w:bCs/>
                <w:sz w:val="20"/>
                <w:szCs w:val="18"/>
              </w:rPr>
              <w:t>• при осуществлении групповой работы быть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как руководителем, так и членом команды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разных ролях (генератор идей, критик,</w:t>
            </w:r>
            <w:proofErr w:type="gramEnd"/>
          </w:p>
          <w:p w14:paraId="565EE839" w14:textId="77777777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исполнитель, выступающий, эк</w:t>
            </w:r>
            <w:r w:rsidRPr="0090508E">
              <w:rPr>
                <w:b w:val="0"/>
                <w:bCs/>
                <w:sz w:val="20"/>
                <w:szCs w:val="18"/>
              </w:rPr>
              <w:t>с</w:t>
            </w:r>
            <w:r w:rsidRPr="0090508E">
              <w:rPr>
                <w:b w:val="0"/>
                <w:bCs/>
                <w:sz w:val="20"/>
                <w:szCs w:val="18"/>
              </w:rPr>
              <w:t>перт и т.д.);</w:t>
            </w:r>
          </w:p>
          <w:p w14:paraId="770C7FD8" w14:textId="26820CC8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координировать и выполнять работу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условиях реального, ви</w:t>
            </w:r>
            <w:r w:rsidRPr="0090508E">
              <w:rPr>
                <w:b w:val="0"/>
                <w:bCs/>
                <w:sz w:val="20"/>
                <w:szCs w:val="18"/>
              </w:rPr>
              <w:t>р</w:t>
            </w:r>
            <w:r w:rsidRPr="0090508E">
              <w:rPr>
                <w:b w:val="0"/>
                <w:bCs/>
                <w:sz w:val="20"/>
                <w:szCs w:val="18"/>
              </w:rPr>
              <w:t>туального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комбинированного взаимодействия;</w:t>
            </w:r>
          </w:p>
          <w:p w14:paraId="72DAE4FB" w14:textId="6CABA34E" w:rsidR="0090508E" w:rsidRPr="0090508E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развернуто, логично и точно излагать свою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точку зрения с и</w:t>
            </w:r>
            <w:r w:rsidRPr="0090508E">
              <w:rPr>
                <w:b w:val="0"/>
                <w:bCs/>
                <w:sz w:val="20"/>
                <w:szCs w:val="18"/>
              </w:rPr>
              <w:t>с</w:t>
            </w:r>
            <w:r w:rsidRPr="0090508E">
              <w:rPr>
                <w:b w:val="0"/>
                <w:bCs/>
                <w:sz w:val="20"/>
                <w:szCs w:val="18"/>
              </w:rPr>
              <w:t>пользованием устных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письме</w:t>
            </w:r>
            <w:r w:rsidRPr="0090508E">
              <w:rPr>
                <w:b w:val="0"/>
                <w:bCs/>
                <w:sz w:val="20"/>
                <w:szCs w:val="18"/>
              </w:rPr>
              <w:t>н</w:t>
            </w:r>
            <w:r w:rsidRPr="0090508E">
              <w:rPr>
                <w:b w:val="0"/>
                <w:bCs/>
                <w:sz w:val="20"/>
                <w:szCs w:val="18"/>
              </w:rPr>
              <w:t>ных языковых средств;</w:t>
            </w:r>
          </w:p>
          <w:p w14:paraId="2EE2F484" w14:textId="6DC74642" w:rsidR="008A6289" w:rsidRPr="0039136F" w:rsidRDefault="0090508E" w:rsidP="0090508E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90508E">
              <w:rPr>
                <w:b w:val="0"/>
                <w:bCs/>
                <w:sz w:val="20"/>
                <w:szCs w:val="18"/>
              </w:rPr>
              <w:t>• выстраивать деловую и образ</w:t>
            </w:r>
            <w:r w:rsidRPr="0090508E">
              <w:rPr>
                <w:b w:val="0"/>
                <w:bCs/>
                <w:sz w:val="20"/>
                <w:szCs w:val="18"/>
              </w:rPr>
              <w:t>о</w:t>
            </w:r>
            <w:r w:rsidRPr="0090508E">
              <w:rPr>
                <w:b w:val="0"/>
                <w:bCs/>
                <w:sz w:val="20"/>
                <w:szCs w:val="18"/>
              </w:rPr>
              <w:t>вательную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коммуникацию, изб</w:t>
            </w:r>
            <w:r w:rsidRPr="0090508E">
              <w:rPr>
                <w:b w:val="0"/>
                <w:bCs/>
                <w:sz w:val="20"/>
                <w:szCs w:val="18"/>
              </w:rPr>
              <w:t>е</w:t>
            </w:r>
            <w:r w:rsidRPr="0090508E">
              <w:rPr>
                <w:b w:val="0"/>
                <w:bCs/>
                <w:sz w:val="20"/>
                <w:szCs w:val="18"/>
              </w:rPr>
              <w:t>гая личностных оценочных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90508E">
              <w:rPr>
                <w:b w:val="0"/>
                <w:bCs/>
                <w:sz w:val="20"/>
                <w:szCs w:val="18"/>
              </w:rPr>
              <w:t>су</w:t>
            </w:r>
            <w:r w:rsidRPr="0090508E">
              <w:rPr>
                <w:b w:val="0"/>
                <w:bCs/>
                <w:sz w:val="20"/>
                <w:szCs w:val="18"/>
              </w:rPr>
              <w:t>ж</w:t>
            </w:r>
            <w:r w:rsidRPr="0090508E">
              <w:rPr>
                <w:b w:val="0"/>
                <w:bCs/>
                <w:sz w:val="20"/>
                <w:szCs w:val="18"/>
              </w:rPr>
              <w:t>дений.</w:t>
            </w:r>
          </w:p>
        </w:tc>
      </w:tr>
      <w:tr w:rsidR="0090508E" w14:paraId="5B42836E" w14:textId="77777777" w:rsidTr="00CB537F">
        <w:tc>
          <w:tcPr>
            <w:tcW w:w="9714" w:type="dxa"/>
            <w:gridSpan w:val="3"/>
          </w:tcPr>
          <w:p w14:paraId="60E20E11" w14:textId="6C227A38" w:rsidR="0090508E" w:rsidRPr="0090508E" w:rsidRDefault="0090508E" w:rsidP="0090508E">
            <w:pPr>
              <w:spacing w:after="0"/>
              <w:jc w:val="center"/>
              <w:rPr>
                <w:sz w:val="20"/>
                <w:szCs w:val="18"/>
              </w:rPr>
            </w:pPr>
            <w:r w:rsidRPr="0090508E">
              <w:rPr>
                <w:sz w:val="20"/>
                <w:szCs w:val="18"/>
              </w:rPr>
              <w:lastRenderedPageBreak/>
              <w:t>Физика (углублённый уровень)</w:t>
            </w:r>
          </w:p>
        </w:tc>
      </w:tr>
      <w:tr w:rsidR="008A6289" w14:paraId="07B97520" w14:textId="77777777" w:rsidTr="008A4AB0">
        <w:tc>
          <w:tcPr>
            <w:tcW w:w="3238" w:type="dxa"/>
          </w:tcPr>
          <w:p w14:paraId="4329A96F" w14:textId="329A3739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характеризовать взаимосвязь между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физикой и другими ест</w:t>
            </w:r>
            <w:r w:rsidRPr="00A275CA">
              <w:rPr>
                <w:b w:val="0"/>
                <w:bCs/>
                <w:sz w:val="20"/>
                <w:szCs w:val="18"/>
              </w:rPr>
              <w:t>е</w:t>
            </w:r>
            <w:r w:rsidRPr="00A275CA">
              <w:rPr>
                <w:b w:val="0"/>
                <w:bCs/>
                <w:sz w:val="20"/>
                <w:szCs w:val="18"/>
              </w:rPr>
              <w:t>ственными науками;</w:t>
            </w:r>
          </w:p>
          <w:p w14:paraId="3055DE3E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самостоятельно определять цели</w:t>
            </w:r>
          </w:p>
          <w:p w14:paraId="693BBEF9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деятельности и составлять планы</w:t>
            </w:r>
          </w:p>
          <w:p w14:paraId="341A371E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деятельности;</w:t>
            </w:r>
          </w:p>
          <w:p w14:paraId="6CC13983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самостоятельно осуществлять,</w:t>
            </w:r>
          </w:p>
          <w:p w14:paraId="5B300F89" w14:textId="3CDF95FF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контролировать и корректировать свою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деятельность;</w:t>
            </w:r>
          </w:p>
          <w:p w14:paraId="717BCDB8" w14:textId="35EF284B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использовать все возможные ресурсы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для достижения физич</w:t>
            </w:r>
            <w:r w:rsidRPr="00A275CA">
              <w:rPr>
                <w:b w:val="0"/>
                <w:bCs/>
                <w:sz w:val="20"/>
                <w:szCs w:val="18"/>
              </w:rPr>
              <w:t>е</w:t>
            </w:r>
            <w:r w:rsidRPr="00A275CA">
              <w:rPr>
                <w:b w:val="0"/>
                <w:bCs/>
                <w:sz w:val="20"/>
                <w:szCs w:val="18"/>
              </w:rPr>
              <w:t>ских задач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реализации планов деятельности;</w:t>
            </w:r>
          </w:p>
          <w:p w14:paraId="35900FA5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lastRenderedPageBreak/>
              <w:t>• владеть приемами построения</w:t>
            </w:r>
          </w:p>
          <w:p w14:paraId="75E04B9B" w14:textId="4CCF2C44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теоретических доказательств, а также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прогнозирования особенн</w:t>
            </w:r>
            <w:r w:rsidRPr="00A275CA">
              <w:rPr>
                <w:b w:val="0"/>
                <w:bCs/>
                <w:sz w:val="20"/>
                <w:szCs w:val="18"/>
              </w:rPr>
              <w:t>о</w:t>
            </w:r>
            <w:r w:rsidRPr="00A275CA">
              <w:rPr>
                <w:b w:val="0"/>
                <w:bCs/>
                <w:sz w:val="20"/>
                <w:szCs w:val="18"/>
              </w:rPr>
              <w:t>стей протекания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физических я</w:t>
            </w:r>
            <w:r w:rsidRPr="00A275CA">
              <w:rPr>
                <w:b w:val="0"/>
                <w:bCs/>
                <w:sz w:val="20"/>
                <w:szCs w:val="18"/>
              </w:rPr>
              <w:t>в</w:t>
            </w:r>
            <w:r w:rsidRPr="00A275CA">
              <w:rPr>
                <w:b w:val="0"/>
                <w:bCs/>
                <w:sz w:val="20"/>
                <w:szCs w:val="18"/>
              </w:rPr>
              <w:t>лений и процессов;</w:t>
            </w:r>
          </w:p>
          <w:p w14:paraId="38C16A27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 xml:space="preserve">• выбирать успешные стратегии </w:t>
            </w:r>
            <w:proofErr w:type="gramStart"/>
            <w:r w:rsidRPr="00A275CA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6F1222EC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 xml:space="preserve">различных </w:t>
            </w:r>
            <w:proofErr w:type="gramStart"/>
            <w:r w:rsidRPr="00A275CA">
              <w:rPr>
                <w:b w:val="0"/>
                <w:bCs/>
                <w:sz w:val="20"/>
                <w:szCs w:val="18"/>
              </w:rPr>
              <w:t>ситуациях</w:t>
            </w:r>
            <w:proofErr w:type="gramEnd"/>
            <w:r w:rsidRPr="00A275CA">
              <w:rPr>
                <w:b w:val="0"/>
                <w:bCs/>
                <w:sz w:val="20"/>
                <w:szCs w:val="18"/>
              </w:rPr>
              <w:t>;</w:t>
            </w:r>
          </w:p>
          <w:p w14:paraId="47AA95FB" w14:textId="3E826B14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уметь самостоятельно оценивать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принимать решения, определ</w:t>
            </w:r>
            <w:r w:rsidRPr="00A275CA">
              <w:rPr>
                <w:b w:val="0"/>
                <w:bCs/>
                <w:sz w:val="20"/>
                <w:szCs w:val="18"/>
              </w:rPr>
              <w:t>я</w:t>
            </w:r>
            <w:r w:rsidRPr="00A275CA">
              <w:rPr>
                <w:b w:val="0"/>
                <w:bCs/>
                <w:sz w:val="20"/>
                <w:szCs w:val="18"/>
              </w:rPr>
              <w:t>ющие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стратегию поведения, с учетом гражданских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нравстве</w:t>
            </w:r>
            <w:r w:rsidRPr="00A275CA">
              <w:rPr>
                <w:b w:val="0"/>
                <w:bCs/>
                <w:sz w:val="20"/>
                <w:szCs w:val="18"/>
              </w:rPr>
              <w:t>н</w:t>
            </w:r>
            <w:r w:rsidRPr="00A275CA">
              <w:rPr>
                <w:b w:val="0"/>
                <w:bCs/>
                <w:sz w:val="20"/>
                <w:szCs w:val="18"/>
              </w:rPr>
              <w:t>ных ценностей;</w:t>
            </w:r>
          </w:p>
          <w:p w14:paraId="1E5192FE" w14:textId="3A12C21A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ставить и формулировать со</w:t>
            </w:r>
            <w:r w:rsidRPr="00A275CA">
              <w:rPr>
                <w:b w:val="0"/>
                <w:bCs/>
                <w:sz w:val="20"/>
                <w:szCs w:val="18"/>
              </w:rPr>
              <w:t>б</w:t>
            </w:r>
            <w:r w:rsidRPr="00A275CA">
              <w:rPr>
                <w:b w:val="0"/>
                <w:bCs/>
                <w:sz w:val="20"/>
                <w:szCs w:val="18"/>
              </w:rPr>
              <w:t>ственные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задачи в образовател</w:t>
            </w:r>
            <w:r w:rsidRPr="00A275CA">
              <w:rPr>
                <w:b w:val="0"/>
                <w:bCs/>
                <w:sz w:val="20"/>
                <w:szCs w:val="18"/>
              </w:rPr>
              <w:t>ь</w:t>
            </w:r>
            <w:r w:rsidRPr="00A275CA">
              <w:rPr>
                <w:b w:val="0"/>
                <w:bCs/>
                <w:sz w:val="20"/>
                <w:szCs w:val="18"/>
              </w:rPr>
              <w:t>ной деятельности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жизненных ситуациях;</w:t>
            </w:r>
          </w:p>
          <w:p w14:paraId="4BF35C0E" w14:textId="154A478F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организовывать эффективный поиск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ресурсов, необходимых для достижения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поставленной цели;</w:t>
            </w:r>
          </w:p>
          <w:p w14:paraId="5434737E" w14:textId="0F569590" w:rsidR="008A6289" w:rsidRPr="0039136F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сопоставлять полученный р</w:t>
            </w:r>
            <w:r w:rsidRPr="00A275CA">
              <w:rPr>
                <w:b w:val="0"/>
                <w:bCs/>
                <w:sz w:val="20"/>
                <w:szCs w:val="18"/>
              </w:rPr>
              <w:t>е</w:t>
            </w:r>
            <w:r w:rsidRPr="00A275CA">
              <w:rPr>
                <w:b w:val="0"/>
                <w:bCs/>
                <w:sz w:val="20"/>
                <w:szCs w:val="18"/>
              </w:rPr>
              <w:t>зультат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деятельности с поста</w:t>
            </w:r>
            <w:r w:rsidRPr="00A275CA">
              <w:rPr>
                <w:b w:val="0"/>
                <w:bCs/>
                <w:sz w:val="20"/>
                <w:szCs w:val="18"/>
              </w:rPr>
              <w:t>в</w:t>
            </w:r>
            <w:r w:rsidRPr="00A275CA">
              <w:rPr>
                <w:b w:val="0"/>
                <w:bCs/>
                <w:sz w:val="20"/>
                <w:szCs w:val="18"/>
              </w:rPr>
              <w:t>ленной заранее целью.</w:t>
            </w:r>
          </w:p>
        </w:tc>
        <w:tc>
          <w:tcPr>
            <w:tcW w:w="3238" w:type="dxa"/>
          </w:tcPr>
          <w:p w14:paraId="12212530" w14:textId="6A89A6B3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lastRenderedPageBreak/>
              <w:t>владеть навыками познавательной, учебно-исследовательской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и пр</w:t>
            </w:r>
            <w:r w:rsidRPr="00A275CA">
              <w:rPr>
                <w:b w:val="0"/>
                <w:bCs/>
                <w:sz w:val="20"/>
                <w:szCs w:val="18"/>
              </w:rPr>
              <w:t>о</w:t>
            </w:r>
            <w:r w:rsidRPr="00A275CA">
              <w:rPr>
                <w:b w:val="0"/>
                <w:bCs/>
                <w:sz w:val="20"/>
                <w:szCs w:val="18"/>
              </w:rPr>
              <w:t>ектной деятельности, навыками разрешения проблем;</w:t>
            </w:r>
          </w:p>
          <w:p w14:paraId="34A1634B" w14:textId="7EF9E333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владеть методами самостоятел</w:t>
            </w:r>
            <w:r w:rsidRPr="00A275CA">
              <w:rPr>
                <w:b w:val="0"/>
                <w:bCs/>
                <w:sz w:val="20"/>
                <w:szCs w:val="18"/>
              </w:rPr>
              <w:t>ь</w:t>
            </w:r>
            <w:r w:rsidRPr="00A275CA">
              <w:rPr>
                <w:b w:val="0"/>
                <w:bCs/>
                <w:sz w:val="20"/>
                <w:szCs w:val="18"/>
              </w:rPr>
              <w:t>ного планирования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проведения физических экспериментов;</w:t>
            </w:r>
          </w:p>
          <w:p w14:paraId="18AA1ED9" w14:textId="27E43EAE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уметь анализировать и оценивать последствия бытовой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произво</w:t>
            </w:r>
            <w:r w:rsidRPr="00A275CA">
              <w:rPr>
                <w:b w:val="0"/>
                <w:bCs/>
                <w:sz w:val="20"/>
                <w:szCs w:val="18"/>
              </w:rPr>
              <w:t>д</w:t>
            </w:r>
            <w:r w:rsidRPr="00A275CA">
              <w:rPr>
                <w:b w:val="0"/>
                <w:bCs/>
                <w:sz w:val="20"/>
                <w:szCs w:val="18"/>
              </w:rPr>
              <w:t>ственной деятельности человека, связанной с физическими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проце</w:t>
            </w:r>
            <w:r w:rsidRPr="00A275CA">
              <w:rPr>
                <w:b w:val="0"/>
                <w:bCs/>
                <w:sz w:val="20"/>
                <w:szCs w:val="18"/>
              </w:rPr>
              <w:t>с</w:t>
            </w:r>
            <w:r w:rsidRPr="00A275CA">
              <w:rPr>
                <w:b w:val="0"/>
                <w:bCs/>
                <w:sz w:val="20"/>
                <w:szCs w:val="18"/>
              </w:rPr>
              <w:t>сами;</w:t>
            </w:r>
          </w:p>
          <w:p w14:paraId="516E1F5B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 xml:space="preserve">• понимать и объяснять сущность </w:t>
            </w:r>
            <w:r w:rsidRPr="00A275CA">
              <w:rPr>
                <w:b w:val="0"/>
                <w:bCs/>
                <w:sz w:val="20"/>
                <w:szCs w:val="18"/>
              </w:rPr>
              <w:lastRenderedPageBreak/>
              <w:t>физических теорий;</w:t>
            </w:r>
          </w:p>
          <w:p w14:paraId="4175765F" w14:textId="50BE208C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понимать сущность различных природных явлений,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происход</w:t>
            </w:r>
            <w:r w:rsidRPr="00A275CA">
              <w:rPr>
                <w:b w:val="0"/>
                <w:bCs/>
                <w:sz w:val="20"/>
                <w:szCs w:val="18"/>
              </w:rPr>
              <w:t>я</w:t>
            </w:r>
            <w:r w:rsidRPr="00A275CA">
              <w:rPr>
                <w:b w:val="0"/>
                <w:bCs/>
                <w:sz w:val="20"/>
                <w:szCs w:val="18"/>
              </w:rPr>
              <w:t>щих вокруг;</w:t>
            </w:r>
          </w:p>
          <w:p w14:paraId="1F989D5D" w14:textId="1F9FBF64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быть готовым к самостоятельн</w:t>
            </w:r>
            <w:r w:rsidRPr="00A275CA">
              <w:rPr>
                <w:b w:val="0"/>
                <w:bCs/>
                <w:sz w:val="20"/>
                <w:szCs w:val="18"/>
              </w:rPr>
              <w:t>о</w:t>
            </w:r>
            <w:r w:rsidRPr="00A275CA">
              <w:rPr>
                <w:b w:val="0"/>
                <w:bCs/>
                <w:sz w:val="20"/>
                <w:szCs w:val="18"/>
              </w:rPr>
              <w:t>му поиску методов решения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пра</w:t>
            </w:r>
            <w:r w:rsidRPr="00A275CA">
              <w:rPr>
                <w:b w:val="0"/>
                <w:bCs/>
                <w:sz w:val="20"/>
                <w:szCs w:val="18"/>
              </w:rPr>
              <w:t>к</w:t>
            </w:r>
            <w:r w:rsidRPr="00A275CA">
              <w:rPr>
                <w:b w:val="0"/>
                <w:bCs/>
                <w:sz w:val="20"/>
                <w:szCs w:val="18"/>
              </w:rPr>
              <w:t>тических задач, применению ра</w:t>
            </w:r>
            <w:r w:rsidRPr="00A275CA">
              <w:rPr>
                <w:b w:val="0"/>
                <w:bCs/>
                <w:sz w:val="20"/>
                <w:szCs w:val="18"/>
              </w:rPr>
              <w:t>з</w:t>
            </w:r>
            <w:r w:rsidRPr="00A275CA">
              <w:rPr>
                <w:b w:val="0"/>
                <w:bCs/>
                <w:sz w:val="20"/>
                <w:szCs w:val="18"/>
              </w:rPr>
              <w:t>личных методов познания;</w:t>
            </w:r>
          </w:p>
          <w:p w14:paraId="3CD9B0D5" w14:textId="0C61FE09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готовность и способность к с</w:t>
            </w:r>
            <w:r w:rsidRPr="00A275CA">
              <w:rPr>
                <w:b w:val="0"/>
                <w:bCs/>
                <w:sz w:val="20"/>
                <w:szCs w:val="18"/>
              </w:rPr>
              <w:t>а</w:t>
            </w:r>
            <w:r w:rsidRPr="00A275CA">
              <w:rPr>
                <w:b w:val="0"/>
                <w:bCs/>
                <w:sz w:val="20"/>
                <w:szCs w:val="18"/>
              </w:rPr>
              <w:t>мостоятельной информационно</w:t>
            </w:r>
            <w:r w:rsidR="00CB537F">
              <w:rPr>
                <w:b w:val="0"/>
                <w:bCs/>
                <w:sz w:val="20"/>
                <w:szCs w:val="18"/>
              </w:rPr>
              <w:t>-</w:t>
            </w:r>
            <w:r w:rsidRPr="00A275CA">
              <w:rPr>
                <w:b w:val="0"/>
                <w:bCs/>
                <w:sz w:val="20"/>
                <w:szCs w:val="18"/>
              </w:rPr>
              <w:t xml:space="preserve">познавательной деятельности; - </w:t>
            </w:r>
            <w:r w:rsidR="00CB537F">
              <w:rPr>
                <w:b w:val="0"/>
                <w:bCs/>
                <w:sz w:val="20"/>
                <w:szCs w:val="18"/>
              </w:rPr>
              <w:t>в</w:t>
            </w:r>
            <w:r w:rsidRPr="00A275CA">
              <w:rPr>
                <w:b w:val="0"/>
                <w:bCs/>
                <w:sz w:val="20"/>
                <w:szCs w:val="18"/>
              </w:rPr>
              <w:t>ладеть навыками получения</w:t>
            </w:r>
          </w:p>
          <w:p w14:paraId="0661B020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необходимой информации из справочников разных типов;</w:t>
            </w:r>
          </w:p>
          <w:p w14:paraId="688C37FB" w14:textId="0E2F011D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уметь ориентироваться в разли</w:t>
            </w:r>
            <w:r w:rsidRPr="00A275CA">
              <w:rPr>
                <w:b w:val="0"/>
                <w:bCs/>
                <w:sz w:val="20"/>
                <w:szCs w:val="18"/>
              </w:rPr>
              <w:t>ч</w:t>
            </w:r>
            <w:r w:rsidRPr="00A275CA">
              <w:rPr>
                <w:b w:val="0"/>
                <w:bCs/>
                <w:sz w:val="20"/>
                <w:szCs w:val="18"/>
              </w:rPr>
              <w:t>ных источниках информации,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кр</w:t>
            </w:r>
            <w:r w:rsidRPr="00A275CA">
              <w:rPr>
                <w:b w:val="0"/>
                <w:bCs/>
                <w:sz w:val="20"/>
                <w:szCs w:val="18"/>
              </w:rPr>
              <w:t>и</w:t>
            </w:r>
            <w:r w:rsidRPr="00A275CA">
              <w:rPr>
                <w:b w:val="0"/>
                <w:bCs/>
                <w:sz w:val="20"/>
                <w:szCs w:val="18"/>
              </w:rPr>
              <w:t>тически оценивать и интерпрет</w:t>
            </w:r>
            <w:r w:rsidRPr="00A275CA">
              <w:rPr>
                <w:b w:val="0"/>
                <w:bCs/>
                <w:sz w:val="20"/>
                <w:szCs w:val="18"/>
              </w:rPr>
              <w:t>и</w:t>
            </w:r>
            <w:r w:rsidRPr="00A275CA">
              <w:rPr>
                <w:b w:val="0"/>
                <w:bCs/>
                <w:sz w:val="20"/>
                <w:szCs w:val="18"/>
              </w:rPr>
              <w:t>ровать информацию,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получаемую из различных источников;</w:t>
            </w:r>
          </w:p>
          <w:p w14:paraId="37EDC3C1" w14:textId="0EE0CD70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умение использовать средства информационных и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коммуникац</w:t>
            </w:r>
            <w:r w:rsidRPr="00A275CA">
              <w:rPr>
                <w:b w:val="0"/>
                <w:bCs/>
                <w:sz w:val="20"/>
                <w:szCs w:val="18"/>
              </w:rPr>
              <w:t>и</w:t>
            </w:r>
            <w:r w:rsidRPr="00A275CA">
              <w:rPr>
                <w:b w:val="0"/>
                <w:bCs/>
                <w:sz w:val="20"/>
                <w:szCs w:val="18"/>
              </w:rPr>
              <w:t>онных технологий (ИКТ) в реш</w:t>
            </w:r>
            <w:r w:rsidRPr="00A275CA">
              <w:rPr>
                <w:b w:val="0"/>
                <w:bCs/>
                <w:sz w:val="20"/>
                <w:szCs w:val="18"/>
              </w:rPr>
              <w:t>е</w:t>
            </w:r>
            <w:r w:rsidRPr="00A275CA">
              <w:rPr>
                <w:b w:val="0"/>
                <w:bCs/>
                <w:sz w:val="20"/>
                <w:szCs w:val="18"/>
              </w:rPr>
              <w:t>нии когнитивных,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коммуникати</w:t>
            </w:r>
            <w:r w:rsidRPr="00A275CA">
              <w:rPr>
                <w:b w:val="0"/>
                <w:bCs/>
                <w:sz w:val="20"/>
                <w:szCs w:val="18"/>
              </w:rPr>
              <w:t>в</w:t>
            </w:r>
            <w:r w:rsidRPr="00A275CA">
              <w:rPr>
                <w:b w:val="0"/>
                <w:bCs/>
                <w:sz w:val="20"/>
                <w:szCs w:val="18"/>
              </w:rPr>
              <w:t>ных и организационных задач с соблюдением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требований эргон</w:t>
            </w:r>
            <w:r w:rsidRPr="00A275CA">
              <w:rPr>
                <w:b w:val="0"/>
                <w:bCs/>
                <w:sz w:val="20"/>
                <w:szCs w:val="18"/>
              </w:rPr>
              <w:t>о</w:t>
            </w:r>
            <w:r w:rsidRPr="00A275CA">
              <w:rPr>
                <w:b w:val="0"/>
                <w:bCs/>
                <w:sz w:val="20"/>
                <w:szCs w:val="18"/>
              </w:rPr>
              <w:t>мики, техники безопасности, гиг</w:t>
            </w:r>
            <w:r w:rsidRPr="00A275CA">
              <w:rPr>
                <w:b w:val="0"/>
                <w:bCs/>
                <w:sz w:val="20"/>
                <w:szCs w:val="18"/>
              </w:rPr>
              <w:t>и</w:t>
            </w:r>
            <w:r w:rsidRPr="00A275CA">
              <w:rPr>
                <w:b w:val="0"/>
                <w:bCs/>
                <w:sz w:val="20"/>
                <w:szCs w:val="18"/>
              </w:rPr>
              <w:t>ены,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ресурсосбережения, прав</w:t>
            </w:r>
            <w:r w:rsidRPr="00A275CA">
              <w:rPr>
                <w:b w:val="0"/>
                <w:bCs/>
                <w:sz w:val="20"/>
                <w:szCs w:val="18"/>
              </w:rPr>
              <w:t>о</w:t>
            </w:r>
            <w:r w:rsidRPr="00A275CA">
              <w:rPr>
                <w:b w:val="0"/>
                <w:bCs/>
                <w:sz w:val="20"/>
                <w:szCs w:val="18"/>
              </w:rPr>
              <w:t>вых и этических норм, норм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и</w:t>
            </w:r>
            <w:r w:rsidRPr="00A275CA">
              <w:rPr>
                <w:b w:val="0"/>
                <w:bCs/>
                <w:sz w:val="20"/>
                <w:szCs w:val="18"/>
              </w:rPr>
              <w:t>н</w:t>
            </w:r>
            <w:r w:rsidRPr="00A275CA">
              <w:rPr>
                <w:b w:val="0"/>
                <w:bCs/>
                <w:sz w:val="20"/>
                <w:szCs w:val="18"/>
              </w:rPr>
              <w:t>формационной безопасности;</w:t>
            </w:r>
          </w:p>
          <w:p w14:paraId="377B8F78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владеть навыками познавател</w:t>
            </w:r>
            <w:r w:rsidRPr="00A275CA">
              <w:rPr>
                <w:b w:val="0"/>
                <w:bCs/>
                <w:sz w:val="20"/>
                <w:szCs w:val="18"/>
              </w:rPr>
              <w:t>ь</w:t>
            </w:r>
            <w:r w:rsidRPr="00A275CA">
              <w:rPr>
                <w:b w:val="0"/>
                <w:bCs/>
                <w:sz w:val="20"/>
                <w:szCs w:val="18"/>
              </w:rPr>
              <w:t>ной рефлексии как осознания</w:t>
            </w:r>
          </w:p>
          <w:p w14:paraId="1A3BB10F" w14:textId="7777777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совершаемых действий и мысл</w:t>
            </w:r>
            <w:r w:rsidRPr="00A275CA">
              <w:rPr>
                <w:b w:val="0"/>
                <w:bCs/>
                <w:sz w:val="20"/>
                <w:szCs w:val="18"/>
              </w:rPr>
              <w:t>и</w:t>
            </w:r>
            <w:r w:rsidRPr="00A275CA">
              <w:rPr>
                <w:b w:val="0"/>
                <w:bCs/>
                <w:sz w:val="20"/>
                <w:szCs w:val="18"/>
              </w:rPr>
              <w:t>тельных процессов и их результ</w:t>
            </w:r>
            <w:r w:rsidRPr="00A275CA">
              <w:rPr>
                <w:b w:val="0"/>
                <w:bCs/>
                <w:sz w:val="20"/>
                <w:szCs w:val="18"/>
              </w:rPr>
              <w:t>а</w:t>
            </w:r>
            <w:r w:rsidRPr="00A275CA">
              <w:rPr>
                <w:b w:val="0"/>
                <w:bCs/>
                <w:sz w:val="20"/>
                <w:szCs w:val="18"/>
              </w:rPr>
              <w:t>тов</w:t>
            </w:r>
          </w:p>
          <w:p w14:paraId="706A1E94" w14:textId="0240EDDE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критически оценивать и инте</w:t>
            </w:r>
            <w:r w:rsidRPr="00A275CA">
              <w:rPr>
                <w:b w:val="0"/>
                <w:bCs/>
                <w:sz w:val="20"/>
                <w:szCs w:val="18"/>
              </w:rPr>
              <w:t>р</w:t>
            </w:r>
            <w:r w:rsidRPr="00A275CA">
              <w:rPr>
                <w:b w:val="0"/>
                <w:bCs/>
                <w:sz w:val="20"/>
                <w:szCs w:val="18"/>
              </w:rPr>
              <w:t>претировать информацию с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ра</w:t>
            </w:r>
            <w:r w:rsidRPr="00A275CA">
              <w:rPr>
                <w:b w:val="0"/>
                <w:bCs/>
                <w:sz w:val="20"/>
                <w:szCs w:val="18"/>
              </w:rPr>
              <w:t>з</w:t>
            </w:r>
            <w:r w:rsidRPr="00A275CA">
              <w:rPr>
                <w:b w:val="0"/>
                <w:bCs/>
                <w:sz w:val="20"/>
                <w:szCs w:val="18"/>
              </w:rPr>
              <w:t>ных позиций, распознавать и фи</w:t>
            </w:r>
            <w:r w:rsidRPr="00A275CA">
              <w:rPr>
                <w:b w:val="0"/>
                <w:bCs/>
                <w:sz w:val="20"/>
                <w:szCs w:val="18"/>
              </w:rPr>
              <w:t>к</w:t>
            </w:r>
            <w:r w:rsidRPr="00A275CA">
              <w:rPr>
                <w:b w:val="0"/>
                <w:bCs/>
                <w:sz w:val="20"/>
                <w:szCs w:val="18"/>
              </w:rPr>
              <w:t>сировать противоречия в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инфо</w:t>
            </w:r>
            <w:r w:rsidRPr="00A275CA">
              <w:rPr>
                <w:b w:val="0"/>
                <w:bCs/>
                <w:sz w:val="20"/>
                <w:szCs w:val="18"/>
              </w:rPr>
              <w:t>р</w:t>
            </w:r>
            <w:r w:rsidRPr="00A275CA">
              <w:rPr>
                <w:b w:val="0"/>
                <w:bCs/>
                <w:sz w:val="20"/>
                <w:szCs w:val="18"/>
              </w:rPr>
              <w:t>мационных источниках;</w:t>
            </w:r>
          </w:p>
          <w:p w14:paraId="6630EB18" w14:textId="596AA857" w:rsidR="00A275CA" w:rsidRPr="00A275CA" w:rsidRDefault="00A275CA" w:rsidP="00A275CA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использовать различные модел</w:t>
            </w:r>
            <w:r w:rsidRPr="00A275CA">
              <w:rPr>
                <w:b w:val="0"/>
                <w:bCs/>
                <w:sz w:val="20"/>
                <w:szCs w:val="18"/>
              </w:rPr>
              <w:t>ь</w:t>
            </w:r>
            <w:r w:rsidRPr="00A275CA">
              <w:rPr>
                <w:b w:val="0"/>
                <w:bCs/>
                <w:sz w:val="20"/>
                <w:szCs w:val="18"/>
              </w:rPr>
              <w:t>но-схематические средства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для представления существенных св</w:t>
            </w:r>
            <w:r w:rsidRPr="00A275CA">
              <w:rPr>
                <w:b w:val="0"/>
                <w:bCs/>
                <w:sz w:val="20"/>
                <w:szCs w:val="18"/>
              </w:rPr>
              <w:t>я</w:t>
            </w:r>
            <w:r w:rsidRPr="00A275CA">
              <w:rPr>
                <w:b w:val="0"/>
                <w:bCs/>
                <w:sz w:val="20"/>
                <w:szCs w:val="18"/>
              </w:rPr>
              <w:t>зей и отношений, а также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Pr="00A275CA">
              <w:rPr>
                <w:b w:val="0"/>
                <w:bCs/>
                <w:sz w:val="20"/>
                <w:szCs w:val="18"/>
              </w:rPr>
              <w:t>прот</w:t>
            </w:r>
            <w:r w:rsidRPr="00A275CA">
              <w:rPr>
                <w:b w:val="0"/>
                <w:bCs/>
                <w:sz w:val="20"/>
                <w:szCs w:val="18"/>
              </w:rPr>
              <w:t>и</w:t>
            </w:r>
            <w:r w:rsidRPr="00A275CA">
              <w:rPr>
                <w:b w:val="0"/>
                <w:bCs/>
                <w:sz w:val="20"/>
                <w:szCs w:val="18"/>
              </w:rPr>
              <w:t>воречий, выявленных в информ</w:t>
            </w:r>
            <w:r w:rsidRPr="00A275CA">
              <w:rPr>
                <w:b w:val="0"/>
                <w:bCs/>
                <w:sz w:val="20"/>
                <w:szCs w:val="18"/>
              </w:rPr>
              <w:t>а</w:t>
            </w:r>
            <w:r w:rsidRPr="00A275CA">
              <w:rPr>
                <w:b w:val="0"/>
                <w:bCs/>
                <w:sz w:val="20"/>
                <w:szCs w:val="18"/>
              </w:rPr>
              <w:t>ционных источниках;</w:t>
            </w:r>
          </w:p>
          <w:p w14:paraId="6A89522C" w14:textId="390BF57B" w:rsidR="00CB537F" w:rsidRPr="00CB537F" w:rsidRDefault="00A275CA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275CA">
              <w:rPr>
                <w:b w:val="0"/>
                <w:bCs/>
                <w:sz w:val="20"/>
                <w:szCs w:val="18"/>
              </w:rPr>
              <w:t>• выходить за рамки учебного предмета и осуществлять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="00CB537F" w:rsidRPr="00CB537F">
              <w:rPr>
                <w:b w:val="0"/>
                <w:bCs/>
                <w:sz w:val="20"/>
                <w:szCs w:val="18"/>
              </w:rPr>
              <w:t>целен</w:t>
            </w:r>
            <w:r w:rsidR="00CB537F" w:rsidRPr="00CB537F">
              <w:rPr>
                <w:b w:val="0"/>
                <w:bCs/>
                <w:sz w:val="20"/>
                <w:szCs w:val="18"/>
              </w:rPr>
              <w:t>а</w:t>
            </w:r>
            <w:r w:rsidR="00CB537F" w:rsidRPr="00CB537F">
              <w:rPr>
                <w:b w:val="0"/>
                <w:bCs/>
                <w:sz w:val="20"/>
                <w:szCs w:val="18"/>
              </w:rPr>
              <w:t>правленный поиск возможностей для широкого переноса</w:t>
            </w:r>
            <w:r w:rsidR="00CB537F">
              <w:rPr>
                <w:b w:val="0"/>
                <w:bCs/>
                <w:sz w:val="20"/>
                <w:szCs w:val="18"/>
              </w:rPr>
              <w:t xml:space="preserve"> </w:t>
            </w:r>
            <w:r w:rsidR="00CB537F" w:rsidRPr="00CB537F">
              <w:rPr>
                <w:b w:val="0"/>
                <w:bCs/>
                <w:sz w:val="20"/>
                <w:szCs w:val="18"/>
              </w:rPr>
              <w:t>средств и способов действия;</w:t>
            </w:r>
          </w:p>
          <w:p w14:paraId="31224437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выстраивать индивидуальную образовательную траекторию,</w:t>
            </w:r>
          </w:p>
          <w:p w14:paraId="0A9FD0D8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 xml:space="preserve">учитывая ограничения со стороны </w:t>
            </w:r>
            <w:r w:rsidRPr="00CB537F">
              <w:rPr>
                <w:b w:val="0"/>
                <w:bCs/>
                <w:sz w:val="20"/>
                <w:szCs w:val="18"/>
              </w:rPr>
              <w:lastRenderedPageBreak/>
              <w:t>других участников и ресурсные</w:t>
            </w:r>
          </w:p>
          <w:p w14:paraId="7B3F9471" w14:textId="3A0CEF46" w:rsidR="008A6289" w:rsidRPr="0039136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ограничения; – менять и удерж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вать разные позиции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познав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тельной деятельности</w:t>
            </w:r>
            <w:r>
              <w:rPr>
                <w:b w:val="0"/>
                <w:bCs/>
                <w:sz w:val="20"/>
                <w:szCs w:val="18"/>
              </w:rPr>
              <w:t>.</w:t>
            </w:r>
          </w:p>
        </w:tc>
        <w:tc>
          <w:tcPr>
            <w:tcW w:w="3238" w:type="dxa"/>
          </w:tcPr>
          <w:p w14:paraId="342136A1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lastRenderedPageBreak/>
              <w:t>• уметь продуктивно общаться и</w:t>
            </w:r>
          </w:p>
          <w:p w14:paraId="321CBA1C" w14:textId="5AACE1E1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взаимодействовать в процессе совместной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деятельности;</w:t>
            </w:r>
          </w:p>
          <w:p w14:paraId="4B906EA4" w14:textId="6F6012BB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учитывать позиции других участников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образовательного процесса;</w:t>
            </w:r>
          </w:p>
          <w:p w14:paraId="014B473B" w14:textId="663F9CF3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эффективно разрешать ко</w:t>
            </w:r>
            <w:r w:rsidRPr="00CB537F">
              <w:rPr>
                <w:b w:val="0"/>
                <w:bCs/>
                <w:sz w:val="20"/>
                <w:szCs w:val="18"/>
              </w:rPr>
              <w:t>н</w:t>
            </w:r>
            <w:r w:rsidRPr="00CB537F">
              <w:rPr>
                <w:b w:val="0"/>
                <w:bCs/>
                <w:sz w:val="20"/>
                <w:szCs w:val="18"/>
              </w:rPr>
              <w:t>фликтные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ситуации, возника</w:t>
            </w:r>
            <w:r w:rsidRPr="00CB537F">
              <w:rPr>
                <w:b w:val="0"/>
                <w:bCs/>
                <w:sz w:val="20"/>
                <w:szCs w:val="18"/>
              </w:rPr>
              <w:t>ю</w:t>
            </w:r>
            <w:r w:rsidRPr="00CB537F">
              <w:rPr>
                <w:b w:val="0"/>
                <w:bCs/>
                <w:sz w:val="20"/>
                <w:szCs w:val="18"/>
              </w:rPr>
              <w:t>щие среди участников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образов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тельного процесса;</w:t>
            </w:r>
          </w:p>
          <w:p w14:paraId="187E3954" w14:textId="43201E8E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 xml:space="preserve">• владение языковыми средствами </w:t>
            </w:r>
            <w:r>
              <w:rPr>
                <w:b w:val="0"/>
                <w:bCs/>
                <w:sz w:val="20"/>
                <w:szCs w:val="18"/>
              </w:rPr>
              <w:t>–</w:t>
            </w:r>
            <w:r w:rsidRPr="00CB537F">
              <w:rPr>
                <w:b w:val="0"/>
                <w:bCs/>
                <w:sz w:val="20"/>
                <w:szCs w:val="18"/>
              </w:rPr>
              <w:t xml:space="preserve"> умение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ясно, логично и точно излагать свою точку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зрения, и</w:t>
            </w:r>
            <w:r w:rsidRPr="00CB537F">
              <w:rPr>
                <w:b w:val="0"/>
                <w:bCs/>
                <w:sz w:val="20"/>
                <w:szCs w:val="18"/>
              </w:rPr>
              <w:t>с</w:t>
            </w:r>
            <w:r w:rsidRPr="00CB537F">
              <w:rPr>
                <w:b w:val="0"/>
                <w:bCs/>
                <w:sz w:val="20"/>
                <w:szCs w:val="18"/>
              </w:rPr>
              <w:lastRenderedPageBreak/>
              <w:t>пользовать адекватные языковые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средства;</w:t>
            </w:r>
          </w:p>
          <w:p w14:paraId="130CF7AC" w14:textId="313386D6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осуществлять деловую комм</w:t>
            </w:r>
            <w:r w:rsidRPr="00CB537F">
              <w:rPr>
                <w:b w:val="0"/>
                <w:bCs/>
                <w:sz w:val="20"/>
                <w:szCs w:val="18"/>
              </w:rPr>
              <w:t>у</w:t>
            </w:r>
            <w:r w:rsidRPr="00CB537F">
              <w:rPr>
                <w:b w:val="0"/>
                <w:bCs/>
                <w:sz w:val="20"/>
                <w:szCs w:val="18"/>
              </w:rPr>
              <w:t>никацию как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 xml:space="preserve">со сверстниками, так и </w:t>
            </w: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со</w:t>
            </w:r>
            <w:proofErr w:type="gramEnd"/>
            <w:r w:rsidRPr="00CB537F">
              <w:rPr>
                <w:b w:val="0"/>
                <w:bCs/>
                <w:sz w:val="20"/>
                <w:szCs w:val="18"/>
              </w:rPr>
              <w:t xml:space="preserve"> взрослыми (как внутри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обр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зовательной организации, так и за ее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пределами);</w:t>
            </w:r>
          </w:p>
          <w:p w14:paraId="738631A9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 xml:space="preserve">• подбирать партнеров для </w:t>
            </w: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дел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вой</w:t>
            </w:r>
            <w:proofErr w:type="gramEnd"/>
          </w:p>
          <w:p w14:paraId="7CBD8CFB" w14:textId="7CF35E4F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коммуникации исходя из сообр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жений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результативности взаим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действия;</w:t>
            </w:r>
          </w:p>
          <w:p w14:paraId="6207764D" w14:textId="3C840E09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при осуществлении групповой работы быть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как руководителем, так и членом команды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разных ролях (генератор идей, критик,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исполнитель, выступающий, эк</w:t>
            </w:r>
            <w:r w:rsidRPr="00CB537F">
              <w:rPr>
                <w:b w:val="0"/>
                <w:bCs/>
                <w:sz w:val="20"/>
                <w:szCs w:val="18"/>
              </w:rPr>
              <w:t>с</w:t>
            </w:r>
            <w:r w:rsidRPr="00CB537F">
              <w:rPr>
                <w:b w:val="0"/>
                <w:bCs/>
                <w:sz w:val="20"/>
                <w:szCs w:val="18"/>
              </w:rPr>
              <w:t>перт и т.д.);</w:t>
            </w:r>
          </w:p>
          <w:p w14:paraId="3AFD78C8" w14:textId="7CCECAC0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координировать и выполнять работу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условиях реального, ви</w:t>
            </w:r>
            <w:r w:rsidRPr="00CB537F">
              <w:rPr>
                <w:b w:val="0"/>
                <w:bCs/>
                <w:sz w:val="20"/>
                <w:szCs w:val="18"/>
              </w:rPr>
              <w:t>р</w:t>
            </w:r>
            <w:r w:rsidRPr="00CB537F">
              <w:rPr>
                <w:b w:val="0"/>
                <w:bCs/>
                <w:sz w:val="20"/>
                <w:szCs w:val="18"/>
              </w:rPr>
              <w:t>туального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комбинированного взаимодействия;</w:t>
            </w:r>
          </w:p>
          <w:p w14:paraId="545E1E6F" w14:textId="4253907C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развернуто, логично и точно излагать свою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точку зрения с и</w:t>
            </w:r>
            <w:r w:rsidRPr="00CB537F">
              <w:rPr>
                <w:b w:val="0"/>
                <w:bCs/>
                <w:sz w:val="20"/>
                <w:szCs w:val="18"/>
              </w:rPr>
              <w:t>с</w:t>
            </w:r>
            <w:r w:rsidRPr="00CB537F">
              <w:rPr>
                <w:b w:val="0"/>
                <w:bCs/>
                <w:sz w:val="20"/>
                <w:szCs w:val="18"/>
              </w:rPr>
              <w:t>пользованием устных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письме</w:t>
            </w:r>
            <w:r w:rsidRPr="00CB537F">
              <w:rPr>
                <w:b w:val="0"/>
                <w:bCs/>
                <w:sz w:val="20"/>
                <w:szCs w:val="18"/>
              </w:rPr>
              <w:t>н</w:t>
            </w:r>
            <w:r w:rsidRPr="00CB537F">
              <w:rPr>
                <w:b w:val="0"/>
                <w:bCs/>
                <w:sz w:val="20"/>
                <w:szCs w:val="18"/>
              </w:rPr>
              <w:t>ных языковых средств;</w:t>
            </w:r>
          </w:p>
          <w:p w14:paraId="512EB3ED" w14:textId="65293541" w:rsidR="008A6289" w:rsidRPr="0039136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выстраивать деловую и образ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вательную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коммуникацию, изб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гая личностных оценочных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су</w:t>
            </w:r>
            <w:r w:rsidRPr="00CB537F">
              <w:rPr>
                <w:b w:val="0"/>
                <w:bCs/>
                <w:sz w:val="20"/>
                <w:szCs w:val="18"/>
              </w:rPr>
              <w:t>ж</w:t>
            </w:r>
            <w:r w:rsidRPr="00CB537F">
              <w:rPr>
                <w:b w:val="0"/>
                <w:bCs/>
                <w:sz w:val="20"/>
                <w:szCs w:val="18"/>
              </w:rPr>
              <w:t>дений.</w:t>
            </w:r>
          </w:p>
        </w:tc>
      </w:tr>
      <w:tr w:rsidR="00CB537F" w14:paraId="762643DA" w14:textId="77777777" w:rsidTr="00CB537F">
        <w:tc>
          <w:tcPr>
            <w:tcW w:w="9714" w:type="dxa"/>
            <w:gridSpan w:val="3"/>
          </w:tcPr>
          <w:p w14:paraId="1C6F5540" w14:textId="49D81687" w:rsidR="00CB537F" w:rsidRPr="00CB537F" w:rsidRDefault="00CB537F" w:rsidP="00CB537F">
            <w:pPr>
              <w:spacing w:after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lastRenderedPageBreak/>
              <w:t>Биология (базовый уровень)</w:t>
            </w:r>
          </w:p>
        </w:tc>
      </w:tr>
      <w:tr w:rsidR="008A6289" w14:paraId="6347AAE7" w14:textId="77777777" w:rsidTr="008A4AB0">
        <w:tc>
          <w:tcPr>
            <w:tcW w:w="3238" w:type="dxa"/>
          </w:tcPr>
          <w:p w14:paraId="40A2152C" w14:textId="507DBD0B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сравнивать биологические об</w:t>
            </w:r>
            <w:r w:rsidRPr="00CB537F">
              <w:rPr>
                <w:b w:val="0"/>
                <w:bCs/>
                <w:sz w:val="20"/>
                <w:szCs w:val="18"/>
              </w:rPr>
              <w:t>ъ</w:t>
            </w:r>
            <w:r w:rsidRPr="00CB537F">
              <w:rPr>
                <w:b w:val="0"/>
                <w:bCs/>
                <w:sz w:val="20"/>
                <w:szCs w:val="18"/>
              </w:rPr>
              <w:t>екты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между собой по заданным критериям, делать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выводы и ум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заключения на основе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сравнения;</w:t>
            </w:r>
          </w:p>
          <w:p w14:paraId="328123E0" w14:textId="3F24AA03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оценивать роль достижений г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нетики,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селекции, биотехнологии в практической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деятельности ч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ловека и в собственной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жизни;</w:t>
            </w:r>
          </w:p>
          <w:p w14:paraId="4716A942" w14:textId="38A05E40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оценивать достоверность биол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гической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информации, получе</w:t>
            </w:r>
            <w:r w:rsidRPr="00CB537F">
              <w:rPr>
                <w:b w:val="0"/>
                <w:bCs/>
                <w:sz w:val="20"/>
                <w:szCs w:val="18"/>
              </w:rPr>
              <w:t>н</w:t>
            </w:r>
            <w:r w:rsidRPr="00CB537F">
              <w:rPr>
                <w:b w:val="0"/>
                <w:bCs/>
                <w:sz w:val="20"/>
                <w:szCs w:val="18"/>
              </w:rPr>
              <w:t>ной из разных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источников, выд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лять необходимую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 xml:space="preserve">информацию для использования ее </w:t>
            </w: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в</w:t>
            </w:r>
            <w:proofErr w:type="gramEnd"/>
            <w:r w:rsidRPr="00CB537F">
              <w:rPr>
                <w:b w:val="0"/>
                <w:bCs/>
                <w:sz w:val="20"/>
                <w:szCs w:val="18"/>
              </w:rPr>
              <w:t xml:space="preserve"> учебной</w:t>
            </w:r>
          </w:p>
          <w:p w14:paraId="4B68115B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деятельности и решении практ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ческих задач;</w:t>
            </w:r>
          </w:p>
          <w:p w14:paraId="28373270" w14:textId="3F4DD015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формулировать гипотезы на о</w:t>
            </w:r>
            <w:r w:rsidRPr="00CB537F">
              <w:rPr>
                <w:b w:val="0"/>
                <w:bCs/>
                <w:sz w:val="20"/>
                <w:szCs w:val="18"/>
              </w:rPr>
              <w:t>с</w:t>
            </w:r>
            <w:r w:rsidRPr="00CB537F">
              <w:rPr>
                <w:b w:val="0"/>
                <w:bCs/>
                <w:sz w:val="20"/>
                <w:szCs w:val="18"/>
              </w:rPr>
              <w:t>новании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предложенной биолог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ческой информации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предлагать варианты проверки гипотез;</w:t>
            </w:r>
          </w:p>
          <w:p w14:paraId="7504DAF8" w14:textId="1CB09480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оценивать результаты взаим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действия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человека и окружающей среды,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прогнозировать возмо</w:t>
            </w:r>
            <w:r w:rsidRPr="00CB537F">
              <w:rPr>
                <w:b w:val="0"/>
                <w:bCs/>
                <w:sz w:val="20"/>
                <w:szCs w:val="18"/>
              </w:rPr>
              <w:t>ж</w:t>
            </w:r>
            <w:r w:rsidRPr="00CB537F">
              <w:rPr>
                <w:b w:val="0"/>
                <w:bCs/>
                <w:sz w:val="20"/>
                <w:szCs w:val="18"/>
              </w:rPr>
              <w:t>ные последствия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деятельности человека для существования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т</w:t>
            </w:r>
            <w:r w:rsidRPr="00CB537F">
              <w:rPr>
                <w:b w:val="0"/>
                <w:bCs/>
                <w:sz w:val="20"/>
                <w:szCs w:val="18"/>
              </w:rPr>
              <w:t>дельных биологических объектов и целых</w:t>
            </w:r>
          </w:p>
          <w:p w14:paraId="565151F4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природных сообществ.</w:t>
            </w:r>
          </w:p>
          <w:p w14:paraId="0BA4BC5F" w14:textId="02B326E0" w:rsidR="008A6289" w:rsidRPr="0039136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приводить доказательства уро</w:t>
            </w:r>
            <w:r w:rsidRPr="00CB537F">
              <w:rPr>
                <w:b w:val="0"/>
                <w:bCs/>
                <w:sz w:val="20"/>
                <w:szCs w:val="18"/>
              </w:rPr>
              <w:t>в</w:t>
            </w:r>
            <w:r w:rsidRPr="00CB537F">
              <w:rPr>
                <w:b w:val="0"/>
                <w:bCs/>
                <w:sz w:val="20"/>
                <w:szCs w:val="18"/>
              </w:rPr>
              <w:t>невой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организации и эволюции живой природы.</w:t>
            </w:r>
          </w:p>
        </w:tc>
        <w:tc>
          <w:tcPr>
            <w:tcW w:w="3238" w:type="dxa"/>
          </w:tcPr>
          <w:p w14:paraId="0B246D42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понимать смысл, различать и оп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сывать системную связь</w:t>
            </w:r>
          </w:p>
          <w:p w14:paraId="0F802C69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между основополагающими би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логическими понятиями: клетка,</w:t>
            </w:r>
          </w:p>
          <w:p w14:paraId="43346ACC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организм, вид, экосистема, би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сфера;</w:t>
            </w:r>
          </w:p>
          <w:p w14:paraId="4CF1E5DB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 xml:space="preserve">• использовать основные методы научного познания в </w:t>
            </w: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учебных</w:t>
            </w:r>
            <w:proofErr w:type="gramEnd"/>
          </w:p>
          <w:p w14:paraId="770BE2EA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 xml:space="preserve">биологических исследованиях, проводить эксперименты </w:t>
            </w: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по</w:t>
            </w:r>
            <w:proofErr w:type="gramEnd"/>
          </w:p>
          <w:p w14:paraId="1E0D1B7A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изучению биологических объектов и явлений, объяснять результаты</w:t>
            </w:r>
          </w:p>
          <w:p w14:paraId="77E3E385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экспериментов, анализировать их, формулировать выводы;</w:t>
            </w:r>
          </w:p>
          <w:p w14:paraId="7C9C5B1A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приводить примеры веществ о</w:t>
            </w:r>
            <w:r w:rsidRPr="00CB537F">
              <w:rPr>
                <w:b w:val="0"/>
                <w:bCs/>
                <w:sz w:val="20"/>
                <w:szCs w:val="18"/>
              </w:rPr>
              <w:t>с</w:t>
            </w:r>
            <w:r w:rsidRPr="00CB537F">
              <w:rPr>
                <w:b w:val="0"/>
                <w:bCs/>
                <w:sz w:val="20"/>
                <w:szCs w:val="18"/>
              </w:rPr>
              <w:t>новных групп органических</w:t>
            </w:r>
          </w:p>
          <w:p w14:paraId="155FE2F8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соединений клетки (белков, ж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ров, углеводов, нуклеиновых</w:t>
            </w:r>
            <w:proofErr w:type="gramEnd"/>
          </w:p>
          <w:p w14:paraId="1A92F493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кислот);</w:t>
            </w:r>
          </w:p>
          <w:p w14:paraId="12BD72E3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• распознавать клетки (прокариот и эукариот, растений и</w:t>
            </w:r>
            <w:proofErr w:type="gramEnd"/>
          </w:p>
          <w:p w14:paraId="08ED2CE2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животных) по описанию, на сх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матических изображениях;</w:t>
            </w:r>
          </w:p>
          <w:p w14:paraId="0DDF9958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устанавливать связь строения и функций компонентов клетки,</w:t>
            </w:r>
          </w:p>
          <w:p w14:paraId="560A8422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обосновывать многообразие кл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ток;</w:t>
            </w:r>
          </w:p>
          <w:p w14:paraId="6C7BEAE9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распознавать популяцию и би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 xml:space="preserve">логический вид </w:t>
            </w: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по</w:t>
            </w:r>
            <w:proofErr w:type="gramEnd"/>
            <w:r w:rsidRPr="00CB537F">
              <w:rPr>
                <w:b w:val="0"/>
                <w:bCs/>
                <w:sz w:val="20"/>
                <w:szCs w:val="18"/>
              </w:rPr>
              <w:t xml:space="preserve"> основным</w:t>
            </w:r>
          </w:p>
          <w:p w14:paraId="68EFCF53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признакам;</w:t>
            </w:r>
          </w:p>
          <w:p w14:paraId="52F18588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описывать фенотип многокл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 xml:space="preserve">точных растений и животных </w:t>
            </w: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по</w:t>
            </w:r>
            <w:proofErr w:type="gramEnd"/>
          </w:p>
          <w:p w14:paraId="169C9F34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морфологическому критерию;</w:t>
            </w:r>
          </w:p>
          <w:p w14:paraId="11945DD8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объяснять многообразие орг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низмов, применяя</w:t>
            </w:r>
          </w:p>
          <w:p w14:paraId="03E0D3AE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эволюционную теорию;</w:t>
            </w:r>
          </w:p>
          <w:p w14:paraId="63257421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классифицировать биологич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ские объекты на основании</w:t>
            </w:r>
          </w:p>
          <w:p w14:paraId="2EE4FF7D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одного или нескольких сущ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ственных признаков (типы пит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ния,</w:t>
            </w:r>
            <w:proofErr w:type="gramEnd"/>
          </w:p>
          <w:p w14:paraId="222A2EA9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способы дыхания и размножения, особенности развития);</w:t>
            </w:r>
          </w:p>
          <w:p w14:paraId="474CD17A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объяснять причины наследстве</w:t>
            </w:r>
            <w:r w:rsidRPr="00CB537F">
              <w:rPr>
                <w:b w:val="0"/>
                <w:bCs/>
                <w:sz w:val="20"/>
                <w:szCs w:val="18"/>
              </w:rPr>
              <w:t>н</w:t>
            </w:r>
            <w:r w:rsidRPr="00CB537F">
              <w:rPr>
                <w:b w:val="0"/>
                <w:bCs/>
                <w:sz w:val="20"/>
                <w:szCs w:val="18"/>
              </w:rPr>
              <w:t>ных заболеваний;</w:t>
            </w:r>
          </w:p>
          <w:p w14:paraId="690D051E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выявлять изменчивость у орг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низмов; объяснять проявление</w:t>
            </w:r>
          </w:p>
          <w:p w14:paraId="338A3AE6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 xml:space="preserve">видов изменчивости, используя </w:t>
            </w:r>
            <w:r w:rsidRPr="00CB537F">
              <w:rPr>
                <w:b w:val="0"/>
                <w:bCs/>
                <w:sz w:val="20"/>
                <w:szCs w:val="18"/>
              </w:rPr>
              <w:lastRenderedPageBreak/>
              <w:t>закономерности изменчивости;</w:t>
            </w:r>
          </w:p>
          <w:p w14:paraId="59024BB7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сравнивать наследственную и н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наследственную изменчивость;</w:t>
            </w:r>
          </w:p>
          <w:p w14:paraId="0567EC69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выявлять морфологические, ф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зиологические, поведенческие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адаптации организмов к среде обитания и действию экологич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ских</w:t>
            </w:r>
          </w:p>
          <w:p w14:paraId="7EE5295E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факторов;</w:t>
            </w:r>
          </w:p>
          <w:p w14:paraId="38710850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составлять схемы переноса в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ществ и энергии в экосистеме</w:t>
            </w:r>
          </w:p>
          <w:p w14:paraId="6358C6FE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(цепи питания);</w:t>
            </w:r>
          </w:p>
          <w:p w14:paraId="5FD6E79F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приводить доказательства нео</w:t>
            </w:r>
            <w:r w:rsidRPr="00CB537F">
              <w:rPr>
                <w:b w:val="0"/>
                <w:bCs/>
                <w:sz w:val="20"/>
                <w:szCs w:val="18"/>
              </w:rPr>
              <w:t>б</w:t>
            </w:r>
            <w:r w:rsidRPr="00CB537F">
              <w:rPr>
                <w:b w:val="0"/>
                <w:bCs/>
                <w:sz w:val="20"/>
                <w:szCs w:val="18"/>
              </w:rPr>
              <w:t>ходимости сохранения</w:t>
            </w:r>
          </w:p>
          <w:p w14:paraId="5280A770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биоразнообразия для устойчивого развития и охраны окружающей</w:t>
            </w:r>
          </w:p>
          <w:p w14:paraId="2CA44403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среды;</w:t>
            </w:r>
          </w:p>
          <w:p w14:paraId="34D1F624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• объяснять негативное влияние веществ (алкоголя, никотина,</w:t>
            </w:r>
            <w:proofErr w:type="gramEnd"/>
          </w:p>
          <w:p w14:paraId="75DC8EC1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наркотических веществ) на зар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дышевое развитие человека;</w:t>
            </w:r>
          </w:p>
          <w:p w14:paraId="295D6D7D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объяснять последствия влияния мутагенов;</w:t>
            </w:r>
          </w:p>
          <w:p w14:paraId="003E1321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объяснять возможные причины наследственных заболеваний.</w:t>
            </w:r>
          </w:p>
          <w:p w14:paraId="68708DBC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сравнивать способы деления клетки (митоз и мейоз);</w:t>
            </w:r>
          </w:p>
          <w:p w14:paraId="40FA60B5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решать задачи на построение фрагмента второй цепи ДНК</w:t>
            </w:r>
          </w:p>
          <w:p w14:paraId="605CC7D5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 xml:space="preserve">по предложенному фрагменту первой, </w:t>
            </w:r>
            <w:proofErr w:type="spellStart"/>
            <w:r w:rsidRPr="00CB537F">
              <w:rPr>
                <w:b w:val="0"/>
                <w:bCs/>
                <w:sz w:val="20"/>
                <w:szCs w:val="18"/>
              </w:rPr>
              <w:t>иРНК</w:t>
            </w:r>
            <w:proofErr w:type="spellEnd"/>
            <w:r w:rsidRPr="00CB537F">
              <w:rPr>
                <w:b w:val="0"/>
                <w:bCs/>
                <w:sz w:val="20"/>
                <w:szCs w:val="18"/>
              </w:rPr>
              <w:t xml:space="preserve"> (</w:t>
            </w:r>
            <w:proofErr w:type="spellStart"/>
            <w:r w:rsidRPr="00CB537F">
              <w:rPr>
                <w:b w:val="0"/>
                <w:bCs/>
                <w:sz w:val="20"/>
                <w:szCs w:val="18"/>
              </w:rPr>
              <w:t>мРНК</w:t>
            </w:r>
            <w:proofErr w:type="spellEnd"/>
            <w:r w:rsidRPr="00CB537F">
              <w:rPr>
                <w:b w:val="0"/>
                <w:bCs/>
                <w:sz w:val="20"/>
                <w:szCs w:val="18"/>
              </w:rPr>
              <w:t>) по участку</w:t>
            </w:r>
          </w:p>
          <w:p w14:paraId="626B2C8A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ДНК;</w:t>
            </w:r>
          </w:p>
          <w:p w14:paraId="44989521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 xml:space="preserve">• решать задачи на определение количества хромосом </w:t>
            </w: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2C9DFB84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 xml:space="preserve">соматических и половых клетках, а также в клетках </w:t>
            </w: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перед</w:t>
            </w:r>
            <w:proofErr w:type="gramEnd"/>
          </w:p>
          <w:p w14:paraId="43C6B957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началом деления (мейоза или м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тоза) и по его окончании (для</w:t>
            </w:r>
            <w:proofErr w:type="gramEnd"/>
          </w:p>
          <w:p w14:paraId="39C115E6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многоклеточных организмов);</w:t>
            </w:r>
          </w:p>
          <w:p w14:paraId="3F71E37C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решать генетические задачи на моногибридное скрещивание,</w:t>
            </w:r>
          </w:p>
          <w:p w14:paraId="0F30D81A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составлять схемы моногибридного скрещивания, применяя законы</w:t>
            </w:r>
          </w:p>
          <w:p w14:paraId="5FDF1EEE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наследственности и используя биологическую терминологию и</w:t>
            </w:r>
          </w:p>
          <w:p w14:paraId="0DB2873A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символику;</w:t>
            </w:r>
          </w:p>
          <w:p w14:paraId="14FA6BBA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устанавливать тип наследования и характер проявления</w:t>
            </w:r>
          </w:p>
          <w:p w14:paraId="66038620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признака по заданной схеме род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словной, применяя законы</w:t>
            </w:r>
          </w:p>
          <w:p w14:paraId="49DB3013" w14:textId="18C814D1" w:rsidR="008A6289" w:rsidRPr="0039136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наследственности;</w:t>
            </w:r>
          </w:p>
        </w:tc>
        <w:tc>
          <w:tcPr>
            <w:tcW w:w="3238" w:type="dxa"/>
          </w:tcPr>
          <w:p w14:paraId="75E11133" w14:textId="10FF16A4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lastRenderedPageBreak/>
              <w:t>• раскрывать на примерах роль биологии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формировании совр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менной научной картины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мира и в практической деятельности л</w:t>
            </w:r>
            <w:r w:rsidRPr="00CB537F">
              <w:rPr>
                <w:b w:val="0"/>
                <w:bCs/>
                <w:sz w:val="20"/>
                <w:szCs w:val="18"/>
              </w:rPr>
              <w:t>ю</w:t>
            </w:r>
            <w:r w:rsidRPr="00CB537F">
              <w:rPr>
                <w:b w:val="0"/>
                <w:bCs/>
                <w:sz w:val="20"/>
                <w:szCs w:val="18"/>
              </w:rPr>
              <w:t>дей;</w:t>
            </w:r>
          </w:p>
          <w:p w14:paraId="69B3B420" w14:textId="18EE7620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понимать и описывать взаим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связь между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естественными науками: биологией, физикой,</w:t>
            </w:r>
          </w:p>
          <w:p w14:paraId="076BF01A" w14:textId="37CEAFE1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химией; устанавливать взаим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связь природных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явлений;</w:t>
            </w:r>
          </w:p>
          <w:p w14:paraId="36C64D35" w14:textId="74F7CADA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представлять биологическую информацию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в виде текста, та</w:t>
            </w:r>
            <w:r w:rsidRPr="00CB537F">
              <w:rPr>
                <w:b w:val="0"/>
                <w:bCs/>
                <w:sz w:val="20"/>
                <w:szCs w:val="18"/>
              </w:rPr>
              <w:t>б</w:t>
            </w:r>
            <w:r w:rsidRPr="00CB537F">
              <w:rPr>
                <w:b w:val="0"/>
                <w:bCs/>
                <w:sz w:val="20"/>
                <w:szCs w:val="18"/>
              </w:rPr>
              <w:t>лицы, графика, диаграммы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д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лать выводы на основании пре</w:t>
            </w:r>
            <w:r w:rsidRPr="00CB537F">
              <w:rPr>
                <w:b w:val="0"/>
                <w:bCs/>
                <w:sz w:val="20"/>
                <w:szCs w:val="18"/>
              </w:rPr>
              <w:t>д</w:t>
            </w:r>
            <w:r w:rsidRPr="00CB537F">
              <w:rPr>
                <w:b w:val="0"/>
                <w:bCs/>
                <w:sz w:val="20"/>
                <w:szCs w:val="18"/>
              </w:rPr>
              <w:t>ставленных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данных;</w:t>
            </w:r>
          </w:p>
          <w:p w14:paraId="4F5BBF47" w14:textId="3C565173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обосновывать единство живой и неживой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природы, родство живых организмов,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взаимосвязи орг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 xml:space="preserve">низмов и окружающей среды </w:t>
            </w: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на</w:t>
            </w:r>
            <w:proofErr w:type="gramEnd"/>
          </w:p>
          <w:p w14:paraId="0DC5E49B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основе биологических теорий;</w:t>
            </w:r>
          </w:p>
          <w:p w14:paraId="547B7246" w14:textId="754F92BB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давать научное объяснение би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логическим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фактам, процессам, явлениям, закономерностям,</w:t>
            </w:r>
          </w:p>
          <w:p w14:paraId="185890CE" w14:textId="32D78B7A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используя биологические теории (клеточную,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эволюционную), учение о биосфере, законы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наследственности, закономерн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сти</w:t>
            </w:r>
          </w:p>
          <w:p w14:paraId="18B800BC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изменчивости;</w:t>
            </w:r>
          </w:p>
          <w:p w14:paraId="3B6F2A54" w14:textId="77777777" w:rsidR="008A6289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характеризовать современные направления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в развитии биологии; описывать их возможное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испол</w:t>
            </w:r>
            <w:r w:rsidRPr="00CB537F">
              <w:rPr>
                <w:b w:val="0"/>
                <w:bCs/>
                <w:sz w:val="20"/>
                <w:szCs w:val="18"/>
              </w:rPr>
              <w:t>ь</w:t>
            </w:r>
            <w:r w:rsidRPr="00CB537F">
              <w:rPr>
                <w:b w:val="0"/>
                <w:bCs/>
                <w:sz w:val="20"/>
                <w:szCs w:val="18"/>
              </w:rPr>
              <w:t>зование в практической деятел</w:t>
            </w:r>
            <w:r w:rsidRPr="00CB537F">
              <w:rPr>
                <w:b w:val="0"/>
                <w:bCs/>
                <w:sz w:val="20"/>
                <w:szCs w:val="18"/>
              </w:rPr>
              <w:t>ь</w:t>
            </w:r>
            <w:r w:rsidRPr="00CB537F">
              <w:rPr>
                <w:b w:val="0"/>
                <w:bCs/>
                <w:sz w:val="20"/>
                <w:szCs w:val="18"/>
              </w:rPr>
              <w:t>ности;</w:t>
            </w:r>
          </w:p>
          <w:p w14:paraId="78D01F24" w14:textId="76AF3AC9" w:rsidR="00CB537F" w:rsidRPr="0039136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</w:p>
        </w:tc>
      </w:tr>
      <w:tr w:rsidR="00CB537F" w14:paraId="14A30DE1" w14:textId="77777777" w:rsidTr="00CB537F">
        <w:tc>
          <w:tcPr>
            <w:tcW w:w="9714" w:type="dxa"/>
            <w:gridSpan w:val="3"/>
          </w:tcPr>
          <w:p w14:paraId="196D6407" w14:textId="29189061" w:rsidR="00CB537F" w:rsidRPr="00CB537F" w:rsidRDefault="00CB537F" w:rsidP="00CB537F">
            <w:pPr>
              <w:spacing w:after="0"/>
              <w:jc w:val="center"/>
              <w:rPr>
                <w:sz w:val="20"/>
                <w:szCs w:val="18"/>
              </w:rPr>
            </w:pPr>
            <w:r w:rsidRPr="00CB537F">
              <w:rPr>
                <w:sz w:val="20"/>
                <w:szCs w:val="18"/>
              </w:rPr>
              <w:lastRenderedPageBreak/>
              <w:t>Биология (углублённый уровень)</w:t>
            </w:r>
          </w:p>
        </w:tc>
      </w:tr>
      <w:tr w:rsidR="00CB537F" w14:paraId="22F8F920" w14:textId="77777777" w:rsidTr="008A4AB0">
        <w:tc>
          <w:tcPr>
            <w:tcW w:w="3238" w:type="dxa"/>
          </w:tcPr>
          <w:p w14:paraId="018C764C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оценивать роль биологических</w:t>
            </w:r>
          </w:p>
          <w:p w14:paraId="53922B1A" w14:textId="00941DAC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lastRenderedPageBreak/>
              <w:t>открытий и современных иссл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дований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развитии науки и в практической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деятельности л</w:t>
            </w:r>
            <w:r w:rsidRPr="00CB537F">
              <w:rPr>
                <w:b w:val="0"/>
                <w:bCs/>
                <w:sz w:val="20"/>
                <w:szCs w:val="18"/>
              </w:rPr>
              <w:t>ю</w:t>
            </w:r>
            <w:r w:rsidRPr="00CB537F">
              <w:rPr>
                <w:b w:val="0"/>
                <w:bCs/>
                <w:sz w:val="20"/>
                <w:szCs w:val="18"/>
              </w:rPr>
              <w:t>дей;</w:t>
            </w:r>
          </w:p>
          <w:p w14:paraId="298C7238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 xml:space="preserve">• оценивать роль биологии </w:t>
            </w: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5F0A70F6" w14:textId="126EC5C1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формировании</w:t>
            </w:r>
            <w:proofErr w:type="gramEnd"/>
            <w:r w:rsidRPr="00CB537F">
              <w:rPr>
                <w:b w:val="0"/>
                <w:bCs/>
                <w:sz w:val="20"/>
                <w:szCs w:val="18"/>
              </w:rPr>
              <w:t xml:space="preserve"> современной научной картины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мира, прогноз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ровать перспективы развития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биологии;</w:t>
            </w:r>
          </w:p>
          <w:p w14:paraId="05918D9C" w14:textId="6FD12A08" w:rsidR="00C10164" w:rsidRPr="00C10164" w:rsidRDefault="00CB537F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оценивать практическое и этич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ское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значение современных и</w:t>
            </w:r>
            <w:r w:rsidRPr="00CB537F">
              <w:rPr>
                <w:b w:val="0"/>
                <w:bCs/>
                <w:sz w:val="20"/>
                <w:szCs w:val="18"/>
              </w:rPr>
              <w:t>с</w:t>
            </w:r>
            <w:r w:rsidRPr="00CB537F">
              <w:rPr>
                <w:b w:val="0"/>
                <w:bCs/>
                <w:sz w:val="20"/>
                <w:szCs w:val="18"/>
              </w:rPr>
              <w:t>следований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биологии, мед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цине, экологии,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="00C10164" w:rsidRPr="00C10164">
              <w:rPr>
                <w:b w:val="0"/>
                <w:bCs/>
                <w:sz w:val="20"/>
                <w:szCs w:val="18"/>
              </w:rPr>
              <w:t>биотехнологии; обосновывать собственную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="00C10164" w:rsidRPr="00C10164">
              <w:rPr>
                <w:b w:val="0"/>
                <w:bCs/>
                <w:sz w:val="20"/>
                <w:szCs w:val="18"/>
              </w:rPr>
              <w:t>оце</w:t>
            </w:r>
            <w:r w:rsidR="00C10164" w:rsidRPr="00C10164">
              <w:rPr>
                <w:b w:val="0"/>
                <w:bCs/>
                <w:sz w:val="20"/>
                <w:szCs w:val="18"/>
              </w:rPr>
              <w:t>н</w:t>
            </w:r>
            <w:r w:rsidR="00C10164" w:rsidRPr="00C10164">
              <w:rPr>
                <w:b w:val="0"/>
                <w:bCs/>
                <w:sz w:val="20"/>
                <w:szCs w:val="18"/>
              </w:rPr>
              <w:t>ку;</w:t>
            </w:r>
          </w:p>
          <w:p w14:paraId="3BF24B5A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прогнозировать последствия</w:t>
            </w:r>
          </w:p>
          <w:p w14:paraId="40C84056" w14:textId="14E868E0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собственных исследований с уч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том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этических норм и экологич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ских требований;</w:t>
            </w:r>
          </w:p>
          <w:p w14:paraId="5D58E879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анализировать и использовать в</w:t>
            </w:r>
          </w:p>
          <w:p w14:paraId="1993036F" w14:textId="7086B6AA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решении учебных и исследов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тельских задач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 xml:space="preserve">информацию о современных исследованиях </w:t>
            </w:r>
            <w:proofErr w:type="gramStart"/>
            <w:r w:rsidRPr="00C10164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37F76D40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биологии, медицине и экологии;</w:t>
            </w:r>
          </w:p>
          <w:p w14:paraId="17C364D3" w14:textId="3A7A17E3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моделировать изменение экос</w:t>
            </w:r>
            <w:r w:rsidRPr="00C10164">
              <w:rPr>
                <w:b w:val="0"/>
                <w:bCs/>
                <w:sz w:val="20"/>
                <w:szCs w:val="18"/>
              </w:rPr>
              <w:t>и</w:t>
            </w:r>
            <w:r w:rsidRPr="00C10164">
              <w:rPr>
                <w:b w:val="0"/>
                <w:bCs/>
                <w:sz w:val="20"/>
                <w:szCs w:val="18"/>
              </w:rPr>
              <w:t>стем под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влиянием различных групп факторов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окружающей ср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ды;</w:t>
            </w:r>
          </w:p>
          <w:p w14:paraId="3DFFA947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использовать приобретенные</w:t>
            </w:r>
          </w:p>
          <w:p w14:paraId="49AD6AC3" w14:textId="1DA8626C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компетенции в практической де</w:t>
            </w:r>
            <w:r w:rsidRPr="00C10164">
              <w:rPr>
                <w:b w:val="0"/>
                <w:bCs/>
                <w:sz w:val="20"/>
                <w:szCs w:val="18"/>
              </w:rPr>
              <w:t>я</w:t>
            </w:r>
            <w:r w:rsidRPr="00C10164">
              <w:rPr>
                <w:b w:val="0"/>
                <w:bCs/>
                <w:sz w:val="20"/>
                <w:szCs w:val="18"/>
              </w:rPr>
              <w:t>тельности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повседневной жизни для приобретения опыта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деятел</w:t>
            </w:r>
            <w:r w:rsidRPr="00C10164">
              <w:rPr>
                <w:b w:val="0"/>
                <w:bCs/>
                <w:sz w:val="20"/>
                <w:szCs w:val="18"/>
              </w:rPr>
              <w:t>ь</w:t>
            </w:r>
            <w:r w:rsidRPr="00C10164">
              <w:rPr>
                <w:b w:val="0"/>
                <w:bCs/>
                <w:sz w:val="20"/>
                <w:szCs w:val="18"/>
              </w:rPr>
              <w:t>ности, предшествующей</w:t>
            </w:r>
          </w:p>
          <w:p w14:paraId="2D43B75E" w14:textId="76735BC5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 xml:space="preserve">профессиональной, в </w:t>
            </w:r>
            <w:proofErr w:type="gramStart"/>
            <w:r w:rsidRPr="00C10164">
              <w:rPr>
                <w:b w:val="0"/>
                <w:bCs/>
                <w:sz w:val="20"/>
                <w:szCs w:val="18"/>
              </w:rPr>
              <w:t>основе</w:t>
            </w:r>
            <w:proofErr w:type="gramEnd"/>
            <w:r w:rsidRPr="00C10164">
              <w:rPr>
                <w:b w:val="0"/>
                <w:bCs/>
                <w:sz w:val="20"/>
                <w:szCs w:val="18"/>
              </w:rPr>
              <w:t xml:space="preserve"> к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торой лежит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биология как уче</w:t>
            </w:r>
            <w:r w:rsidRPr="00C10164">
              <w:rPr>
                <w:b w:val="0"/>
                <w:bCs/>
                <w:sz w:val="20"/>
                <w:szCs w:val="18"/>
              </w:rPr>
              <w:t>б</w:t>
            </w:r>
            <w:r w:rsidRPr="00C10164">
              <w:rPr>
                <w:b w:val="0"/>
                <w:bCs/>
                <w:sz w:val="20"/>
                <w:szCs w:val="18"/>
              </w:rPr>
              <w:t>ный предмет.</w:t>
            </w:r>
          </w:p>
          <w:p w14:paraId="6CF6796C" w14:textId="448EF83F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оценивать вклад различных уч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биологов в развитие науки биологии, вклад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биологических теорий в формирование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совр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 xml:space="preserve">менной </w:t>
            </w:r>
            <w:proofErr w:type="gramStart"/>
            <w:r w:rsidRPr="00C10164">
              <w:rPr>
                <w:b w:val="0"/>
                <w:bCs/>
                <w:sz w:val="20"/>
                <w:szCs w:val="18"/>
              </w:rPr>
              <w:t>естественно-научной</w:t>
            </w:r>
            <w:proofErr w:type="gramEnd"/>
            <w:r w:rsidRPr="00C10164">
              <w:rPr>
                <w:b w:val="0"/>
                <w:bCs/>
                <w:sz w:val="20"/>
                <w:szCs w:val="18"/>
              </w:rPr>
              <w:t xml:space="preserve"> ка</w:t>
            </w:r>
            <w:r w:rsidRPr="00C10164">
              <w:rPr>
                <w:b w:val="0"/>
                <w:bCs/>
                <w:sz w:val="20"/>
                <w:szCs w:val="18"/>
              </w:rPr>
              <w:t>р</w:t>
            </w:r>
            <w:r w:rsidRPr="00C10164">
              <w:rPr>
                <w:b w:val="0"/>
                <w:bCs/>
                <w:sz w:val="20"/>
                <w:szCs w:val="18"/>
              </w:rPr>
              <w:t>тины</w:t>
            </w:r>
          </w:p>
          <w:p w14:paraId="7220AD85" w14:textId="469D1C92" w:rsidR="00CB537F" w:rsidRPr="0039136F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мира.</w:t>
            </w:r>
          </w:p>
        </w:tc>
        <w:tc>
          <w:tcPr>
            <w:tcW w:w="3238" w:type="dxa"/>
          </w:tcPr>
          <w:p w14:paraId="2245CCDA" w14:textId="57FDB8DE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>
              <w:rPr>
                <w:b w:val="0"/>
                <w:bCs/>
                <w:sz w:val="20"/>
                <w:szCs w:val="18"/>
              </w:rPr>
              <w:lastRenderedPageBreak/>
              <w:t xml:space="preserve">Оценивать </w:t>
            </w:r>
            <w:r w:rsidR="00C10164">
              <w:rPr>
                <w:b w:val="0"/>
                <w:bCs/>
                <w:sz w:val="20"/>
                <w:szCs w:val="18"/>
              </w:rPr>
              <w:t xml:space="preserve">роль </w:t>
            </w:r>
            <w:r w:rsidR="00C10164" w:rsidRPr="00CB537F">
              <w:rPr>
                <w:b w:val="0"/>
                <w:bCs/>
                <w:sz w:val="20"/>
                <w:szCs w:val="18"/>
              </w:rPr>
              <w:t>биологических</w:t>
            </w:r>
          </w:p>
          <w:p w14:paraId="38A9B5D0" w14:textId="25C77C6A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lastRenderedPageBreak/>
              <w:t>открытий и современных исслед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ваний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развитии науки и в пра</w:t>
            </w:r>
            <w:r w:rsidRPr="00CB537F">
              <w:rPr>
                <w:b w:val="0"/>
                <w:bCs/>
                <w:sz w:val="20"/>
                <w:szCs w:val="18"/>
              </w:rPr>
              <w:t>к</w:t>
            </w:r>
            <w:r w:rsidRPr="00CB537F">
              <w:rPr>
                <w:b w:val="0"/>
                <w:bCs/>
                <w:sz w:val="20"/>
                <w:szCs w:val="18"/>
              </w:rPr>
              <w:t>тической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деятельности людей;</w:t>
            </w:r>
          </w:p>
          <w:p w14:paraId="61B0ADE6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 xml:space="preserve">• оценивать роль биологии </w:t>
            </w: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7E0C214E" w14:textId="29A89B76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формировании</w:t>
            </w:r>
            <w:proofErr w:type="gramEnd"/>
            <w:r w:rsidRPr="00CB537F">
              <w:rPr>
                <w:b w:val="0"/>
                <w:bCs/>
                <w:sz w:val="20"/>
                <w:szCs w:val="18"/>
              </w:rPr>
              <w:t xml:space="preserve"> современной нау</w:t>
            </w:r>
            <w:r w:rsidRPr="00CB537F">
              <w:rPr>
                <w:b w:val="0"/>
                <w:bCs/>
                <w:sz w:val="20"/>
                <w:szCs w:val="18"/>
              </w:rPr>
              <w:t>ч</w:t>
            </w:r>
            <w:r w:rsidRPr="00CB537F">
              <w:rPr>
                <w:b w:val="0"/>
                <w:bCs/>
                <w:sz w:val="20"/>
                <w:szCs w:val="18"/>
              </w:rPr>
              <w:t>ной картины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мира, прогнозир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вать перспективы развития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биол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гии;</w:t>
            </w:r>
          </w:p>
          <w:p w14:paraId="474BA5CC" w14:textId="052ACB03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оценивать практическое и этич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>ское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значение современных и</w:t>
            </w:r>
            <w:r w:rsidRPr="00CB537F">
              <w:rPr>
                <w:b w:val="0"/>
                <w:bCs/>
                <w:sz w:val="20"/>
                <w:szCs w:val="18"/>
              </w:rPr>
              <w:t>с</w:t>
            </w:r>
            <w:r w:rsidRPr="00CB537F">
              <w:rPr>
                <w:b w:val="0"/>
                <w:bCs/>
                <w:sz w:val="20"/>
                <w:szCs w:val="18"/>
              </w:rPr>
              <w:t>следований в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биологии, медицине, экологии,</w:t>
            </w:r>
          </w:p>
          <w:p w14:paraId="1609BF14" w14:textId="2EB545AA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устанавливать и характеризовать связь основополагающих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биол</w:t>
            </w:r>
            <w:r w:rsidRPr="00CB537F">
              <w:rPr>
                <w:b w:val="0"/>
                <w:bCs/>
                <w:sz w:val="20"/>
                <w:szCs w:val="18"/>
              </w:rPr>
              <w:t>о</w:t>
            </w:r>
            <w:r w:rsidRPr="00CB537F">
              <w:rPr>
                <w:b w:val="0"/>
                <w:bCs/>
                <w:sz w:val="20"/>
                <w:szCs w:val="18"/>
              </w:rPr>
              <w:t>гических понятий (клетка, орг</w:t>
            </w:r>
            <w:r w:rsidRPr="00CB537F">
              <w:rPr>
                <w:b w:val="0"/>
                <w:bCs/>
                <w:sz w:val="20"/>
                <w:szCs w:val="18"/>
              </w:rPr>
              <w:t>а</w:t>
            </w:r>
            <w:r w:rsidRPr="00CB537F">
              <w:rPr>
                <w:b w:val="0"/>
                <w:bCs/>
                <w:sz w:val="20"/>
                <w:szCs w:val="18"/>
              </w:rPr>
              <w:t>низм, вид, экосистема,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биосфера) с основополагающими понятиями других естественных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наук;</w:t>
            </w:r>
          </w:p>
          <w:p w14:paraId="0EF4167E" w14:textId="7B3E64BE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проводить учебно-</w:t>
            </w:r>
            <w:proofErr w:type="spellStart"/>
            <w:r w:rsidRPr="00CB537F">
              <w:rPr>
                <w:b w:val="0"/>
                <w:bCs/>
                <w:sz w:val="20"/>
                <w:szCs w:val="18"/>
              </w:rPr>
              <w:t>сследовательскую</w:t>
            </w:r>
            <w:proofErr w:type="spellEnd"/>
            <w:r w:rsidRPr="00CB537F">
              <w:rPr>
                <w:b w:val="0"/>
                <w:bCs/>
                <w:sz w:val="20"/>
                <w:szCs w:val="18"/>
              </w:rPr>
              <w:t xml:space="preserve"> деятельность </w:t>
            </w: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по</w:t>
            </w:r>
            <w:proofErr w:type="gramEnd"/>
          </w:p>
          <w:p w14:paraId="450FAA67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биологии: выдвигать гипотезы, планировать работу, отбирать и</w:t>
            </w:r>
          </w:p>
          <w:p w14:paraId="3361EA82" w14:textId="1D9FAD59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преобразовывать необходимую информацию, проводить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экспер</w:t>
            </w:r>
            <w:r w:rsidRPr="00CB537F">
              <w:rPr>
                <w:b w:val="0"/>
                <w:bCs/>
                <w:sz w:val="20"/>
                <w:szCs w:val="18"/>
              </w:rPr>
              <w:t>и</w:t>
            </w:r>
            <w:r w:rsidRPr="00CB537F">
              <w:rPr>
                <w:b w:val="0"/>
                <w:bCs/>
                <w:sz w:val="20"/>
                <w:szCs w:val="18"/>
              </w:rPr>
              <w:t>менты, интерпретировать резул</w:t>
            </w:r>
            <w:r w:rsidRPr="00CB537F">
              <w:rPr>
                <w:b w:val="0"/>
                <w:bCs/>
                <w:sz w:val="20"/>
                <w:szCs w:val="18"/>
              </w:rPr>
              <w:t>ь</w:t>
            </w:r>
            <w:r w:rsidRPr="00CB537F">
              <w:rPr>
                <w:b w:val="0"/>
                <w:bCs/>
                <w:sz w:val="20"/>
                <w:szCs w:val="18"/>
              </w:rPr>
              <w:t>таты, делать выводы на</w:t>
            </w:r>
            <w:r w:rsidR="00C10164">
              <w:rPr>
                <w:b w:val="0"/>
                <w:bCs/>
                <w:sz w:val="20"/>
                <w:szCs w:val="18"/>
              </w:rPr>
              <w:t xml:space="preserve"> </w:t>
            </w:r>
            <w:r w:rsidRPr="00CB537F">
              <w:rPr>
                <w:b w:val="0"/>
                <w:bCs/>
                <w:sz w:val="20"/>
                <w:szCs w:val="18"/>
              </w:rPr>
              <w:t>основе полученных результатов;</w:t>
            </w:r>
          </w:p>
          <w:p w14:paraId="4E6E3AF8" w14:textId="77777777" w:rsidR="00CB537F" w:rsidRP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• выявлять и обосновывать сущ</w:t>
            </w:r>
            <w:r w:rsidRPr="00CB537F">
              <w:rPr>
                <w:b w:val="0"/>
                <w:bCs/>
                <w:sz w:val="20"/>
                <w:szCs w:val="18"/>
              </w:rPr>
              <w:t>е</w:t>
            </w:r>
            <w:r w:rsidRPr="00CB537F">
              <w:rPr>
                <w:b w:val="0"/>
                <w:bCs/>
                <w:sz w:val="20"/>
                <w:szCs w:val="18"/>
              </w:rPr>
              <w:t xml:space="preserve">ственные особенности </w:t>
            </w:r>
            <w:proofErr w:type="gramStart"/>
            <w:r w:rsidRPr="00CB537F">
              <w:rPr>
                <w:b w:val="0"/>
                <w:bCs/>
                <w:sz w:val="20"/>
                <w:szCs w:val="18"/>
              </w:rPr>
              <w:t>разных</w:t>
            </w:r>
            <w:proofErr w:type="gramEnd"/>
          </w:p>
          <w:p w14:paraId="7E4A2ACE" w14:textId="77777777" w:rsidR="00CB537F" w:rsidRDefault="00CB537F" w:rsidP="00CB537F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B537F">
              <w:rPr>
                <w:b w:val="0"/>
                <w:bCs/>
                <w:sz w:val="20"/>
                <w:szCs w:val="18"/>
              </w:rPr>
              <w:t>уровней организации жизни;</w:t>
            </w:r>
          </w:p>
          <w:p w14:paraId="4C7BBAC8" w14:textId="4A09CB71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устанавливать связь строения и функций основных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биологических макромолекул, их роль в проце</w:t>
            </w:r>
            <w:r w:rsidRPr="00C10164">
              <w:rPr>
                <w:b w:val="0"/>
                <w:bCs/>
                <w:sz w:val="20"/>
                <w:szCs w:val="18"/>
              </w:rPr>
              <w:t>с</w:t>
            </w:r>
            <w:r w:rsidRPr="00C10164">
              <w:rPr>
                <w:b w:val="0"/>
                <w:bCs/>
                <w:sz w:val="20"/>
                <w:szCs w:val="18"/>
              </w:rPr>
              <w:t>сах клеточного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метаболизма;</w:t>
            </w:r>
          </w:p>
          <w:p w14:paraId="16C0E89A" w14:textId="31B60DB5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решать задачи на определение последовательности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 xml:space="preserve">нуклеотидов ДНК и </w:t>
            </w:r>
            <w:proofErr w:type="spellStart"/>
            <w:r w:rsidRPr="00C10164">
              <w:rPr>
                <w:b w:val="0"/>
                <w:bCs/>
                <w:sz w:val="20"/>
                <w:szCs w:val="18"/>
              </w:rPr>
              <w:t>иРНК</w:t>
            </w:r>
            <w:proofErr w:type="spellEnd"/>
            <w:r w:rsidRPr="00C10164">
              <w:rPr>
                <w:b w:val="0"/>
                <w:bCs/>
                <w:sz w:val="20"/>
                <w:szCs w:val="18"/>
              </w:rPr>
              <w:t xml:space="preserve"> (</w:t>
            </w:r>
            <w:proofErr w:type="spellStart"/>
            <w:r w:rsidRPr="00C10164">
              <w:rPr>
                <w:b w:val="0"/>
                <w:bCs/>
                <w:sz w:val="20"/>
                <w:szCs w:val="18"/>
              </w:rPr>
              <w:t>мРНК</w:t>
            </w:r>
            <w:proofErr w:type="spellEnd"/>
            <w:r w:rsidRPr="00C10164">
              <w:rPr>
                <w:b w:val="0"/>
                <w:bCs/>
                <w:sz w:val="20"/>
                <w:szCs w:val="18"/>
              </w:rPr>
              <w:t>), антикод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 xml:space="preserve">нов </w:t>
            </w:r>
            <w:proofErr w:type="spellStart"/>
            <w:r w:rsidRPr="00C10164">
              <w:rPr>
                <w:b w:val="0"/>
                <w:bCs/>
                <w:sz w:val="20"/>
                <w:szCs w:val="18"/>
              </w:rPr>
              <w:t>тРНК</w:t>
            </w:r>
            <w:proofErr w:type="spellEnd"/>
            <w:r w:rsidRPr="00C10164">
              <w:rPr>
                <w:b w:val="0"/>
                <w:bCs/>
                <w:sz w:val="20"/>
                <w:szCs w:val="18"/>
              </w:rPr>
              <w:t>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последовательности аминокислот в молекуле белка, применяя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знания о реакциях ма</w:t>
            </w:r>
            <w:r w:rsidRPr="00C10164">
              <w:rPr>
                <w:b w:val="0"/>
                <w:bCs/>
                <w:sz w:val="20"/>
                <w:szCs w:val="18"/>
              </w:rPr>
              <w:t>т</w:t>
            </w:r>
            <w:r w:rsidRPr="00C10164">
              <w:rPr>
                <w:b w:val="0"/>
                <w:bCs/>
                <w:sz w:val="20"/>
                <w:szCs w:val="18"/>
              </w:rPr>
              <w:t>ричного синтеза, генетическом коде,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 xml:space="preserve">принципе </w:t>
            </w:r>
            <w:proofErr w:type="spellStart"/>
            <w:r w:rsidRPr="00C10164">
              <w:rPr>
                <w:b w:val="0"/>
                <w:bCs/>
                <w:sz w:val="20"/>
                <w:szCs w:val="18"/>
              </w:rPr>
              <w:t>комплементарн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сти</w:t>
            </w:r>
            <w:proofErr w:type="spellEnd"/>
            <w:r w:rsidRPr="00C10164">
              <w:rPr>
                <w:b w:val="0"/>
                <w:bCs/>
                <w:sz w:val="20"/>
                <w:szCs w:val="18"/>
              </w:rPr>
              <w:t>;</w:t>
            </w:r>
          </w:p>
          <w:p w14:paraId="15FE293C" w14:textId="60BF47FA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делать выводы об изменениях, которые произойдут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процессах матричного синтеза в случае и</w:t>
            </w:r>
            <w:r w:rsidRPr="00C10164">
              <w:rPr>
                <w:b w:val="0"/>
                <w:bCs/>
                <w:sz w:val="20"/>
                <w:szCs w:val="18"/>
              </w:rPr>
              <w:t>з</w:t>
            </w:r>
            <w:r w:rsidRPr="00C10164">
              <w:rPr>
                <w:b w:val="0"/>
                <w:bCs/>
                <w:sz w:val="20"/>
                <w:szCs w:val="18"/>
              </w:rPr>
              <w:t>менения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последовательности ну</w:t>
            </w:r>
            <w:r w:rsidRPr="00C10164">
              <w:rPr>
                <w:b w:val="0"/>
                <w:bCs/>
                <w:sz w:val="20"/>
                <w:szCs w:val="18"/>
              </w:rPr>
              <w:t>к</w:t>
            </w:r>
            <w:r w:rsidRPr="00C10164">
              <w:rPr>
                <w:b w:val="0"/>
                <w:bCs/>
                <w:sz w:val="20"/>
                <w:szCs w:val="18"/>
              </w:rPr>
              <w:t>леотидов ДНК;</w:t>
            </w:r>
          </w:p>
          <w:p w14:paraId="66D96B85" w14:textId="7282C374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сравнивать фазы деления клетки; решать задачи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определение и сравнение количества генетич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ского материала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 xml:space="preserve">(хромосом и ДНК) в клетках многоклеточных </w:t>
            </w:r>
            <w:r w:rsidRPr="00C10164">
              <w:rPr>
                <w:b w:val="0"/>
                <w:bCs/>
                <w:sz w:val="20"/>
                <w:szCs w:val="18"/>
              </w:rPr>
              <w:lastRenderedPageBreak/>
              <w:t>организмов в разных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фазах кл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точного цикла;</w:t>
            </w:r>
          </w:p>
          <w:p w14:paraId="6D02809D" w14:textId="0522A464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выявлять существенные призн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ки строения клеток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организмов разных царств живой природы, устанавливать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взаимосвязь стро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ния и функций частей и органо</w:t>
            </w:r>
            <w:r w:rsidRPr="00C10164">
              <w:rPr>
                <w:b w:val="0"/>
                <w:bCs/>
                <w:sz w:val="20"/>
                <w:szCs w:val="18"/>
              </w:rPr>
              <w:t>и</w:t>
            </w:r>
            <w:r w:rsidRPr="00C10164">
              <w:rPr>
                <w:b w:val="0"/>
                <w:bCs/>
                <w:sz w:val="20"/>
                <w:szCs w:val="18"/>
              </w:rPr>
              <w:t>дов клетки;</w:t>
            </w:r>
          </w:p>
          <w:p w14:paraId="50409EE9" w14:textId="065E7451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 xml:space="preserve">• обосновывать взаимосвязь </w:t>
            </w:r>
            <w:proofErr w:type="gramStart"/>
            <w:r w:rsidRPr="00C10164">
              <w:rPr>
                <w:b w:val="0"/>
                <w:bCs/>
                <w:sz w:val="20"/>
                <w:szCs w:val="18"/>
              </w:rPr>
              <w:t>пл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стического</w:t>
            </w:r>
            <w:proofErr w:type="gramEnd"/>
            <w:r w:rsidRPr="00C10164">
              <w:rPr>
                <w:b w:val="0"/>
                <w:bCs/>
                <w:sz w:val="20"/>
                <w:szCs w:val="18"/>
              </w:rPr>
              <w:t xml:space="preserve"> и энергетического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б</w:t>
            </w:r>
            <w:r w:rsidRPr="00C10164">
              <w:rPr>
                <w:b w:val="0"/>
                <w:bCs/>
                <w:sz w:val="20"/>
                <w:szCs w:val="18"/>
              </w:rPr>
              <w:t>менов; сравнивать процессы пл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стического и энергетического</w:t>
            </w:r>
          </w:p>
          <w:p w14:paraId="5A1D2E01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обменов, происходящих в клетках живых организмов;</w:t>
            </w:r>
          </w:p>
          <w:p w14:paraId="7C89E517" w14:textId="689B7A8C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определять количество хромосом в клетках растений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основных о</w:t>
            </w:r>
            <w:r w:rsidRPr="00C10164">
              <w:rPr>
                <w:b w:val="0"/>
                <w:bCs/>
                <w:sz w:val="20"/>
                <w:szCs w:val="18"/>
              </w:rPr>
              <w:t>т</w:t>
            </w:r>
            <w:r w:rsidRPr="00C10164">
              <w:rPr>
                <w:b w:val="0"/>
                <w:bCs/>
                <w:sz w:val="20"/>
                <w:szCs w:val="18"/>
              </w:rPr>
              <w:t>делов на разных этапах жизненн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го цикла;</w:t>
            </w:r>
          </w:p>
          <w:p w14:paraId="14B29F82" w14:textId="56ED5A24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 xml:space="preserve">• решать генетические задачи на </w:t>
            </w:r>
            <w:proofErr w:type="spellStart"/>
            <w:r w:rsidRPr="00C10164">
              <w:rPr>
                <w:b w:val="0"/>
                <w:bCs/>
                <w:sz w:val="20"/>
                <w:szCs w:val="18"/>
              </w:rPr>
              <w:t>дигибридное</w:t>
            </w:r>
            <w:proofErr w:type="spellEnd"/>
            <w:r w:rsidRPr="00C10164">
              <w:rPr>
                <w:b w:val="0"/>
                <w:bCs/>
                <w:sz w:val="20"/>
                <w:szCs w:val="18"/>
              </w:rPr>
              <w:t xml:space="preserve"> скрещивание,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сце</w:t>
            </w:r>
            <w:r w:rsidRPr="00C10164">
              <w:rPr>
                <w:b w:val="0"/>
                <w:bCs/>
                <w:sz w:val="20"/>
                <w:szCs w:val="18"/>
              </w:rPr>
              <w:t>п</w:t>
            </w:r>
            <w:r w:rsidRPr="00C10164">
              <w:rPr>
                <w:b w:val="0"/>
                <w:bCs/>
                <w:sz w:val="20"/>
                <w:szCs w:val="18"/>
              </w:rPr>
              <w:t>ленное (в том числе сцепленное с полом) наследование,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анализир</w:t>
            </w:r>
            <w:r w:rsidRPr="00C10164">
              <w:rPr>
                <w:b w:val="0"/>
                <w:bCs/>
                <w:sz w:val="20"/>
                <w:szCs w:val="18"/>
              </w:rPr>
              <w:t>у</w:t>
            </w:r>
            <w:r w:rsidRPr="00C10164">
              <w:rPr>
                <w:b w:val="0"/>
                <w:bCs/>
                <w:sz w:val="20"/>
                <w:szCs w:val="18"/>
              </w:rPr>
              <w:t>ющее скрещивание, применяя з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коны наследственности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закон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мерности сцепленного наследов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ния;</w:t>
            </w:r>
          </w:p>
          <w:p w14:paraId="29AA807A" w14:textId="517578DF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раскрывать причины насле</w:t>
            </w:r>
            <w:r w:rsidRPr="00C10164">
              <w:rPr>
                <w:b w:val="0"/>
                <w:bCs/>
                <w:sz w:val="20"/>
                <w:szCs w:val="18"/>
              </w:rPr>
              <w:t>д</w:t>
            </w:r>
            <w:r w:rsidRPr="00C10164">
              <w:rPr>
                <w:b w:val="0"/>
                <w:bCs/>
                <w:sz w:val="20"/>
                <w:szCs w:val="18"/>
              </w:rPr>
              <w:t>ственных заболеваний,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аргуме</w:t>
            </w:r>
            <w:r w:rsidRPr="00C10164">
              <w:rPr>
                <w:b w:val="0"/>
                <w:bCs/>
                <w:sz w:val="20"/>
                <w:szCs w:val="18"/>
              </w:rPr>
              <w:t>н</w:t>
            </w:r>
            <w:r w:rsidRPr="00C10164">
              <w:rPr>
                <w:b w:val="0"/>
                <w:bCs/>
                <w:sz w:val="20"/>
                <w:szCs w:val="18"/>
              </w:rPr>
              <w:t>тировать необходимость мер пр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дупреждения таких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заболеваний;</w:t>
            </w:r>
          </w:p>
          <w:p w14:paraId="0D0F834B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сравнивать разные способы ра</w:t>
            </w:r>
            <w:r w:rsidRPr="00C10164">
              <w:rPr>
                <w:b w:val="0"/>
                <w:bCs/>
                <w:sz w:val="20"/>
                <w:szCs w:val="18"/>
              </w:rPr>
              <w:t>з</w:t>
            </w:r>
            <w:r w:rsidRPr="00C10164">
              <w:rPr>
                <w:b w:val="0"/>
                <w:bCs/>
                <w:sz w:val="20"/>
                <w:szCs w:val="18"/>
              </w:rPr>
              <w:t>множения организмов;</w:t>
            </w:r>
          </w:p>
          <w:p w14:paraId="272C85DA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характеризовать основные этапы онтогенеза организмов;</w:t>
            </w:r>
          </w:p>
          <w:p w14:paraId="1B1B9526" w14:textId="0E17F028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выявлять причины и существе</w:t>
            </w:r>
            <w:r w:rsidRPr="00C10164">
              <w:rPr>
                <w:b w:val="0"/>
                <w:bCs/>
                <w:sz w:val="20"/>
                <w:szCs w:val="18"/>
              </w:rPr>
              <w:t>н</w:t>
            </w:r>
            <w:r w:rsidRPr="00C10164">
              <w:rPr>
                <w:b w:val="0"/>
                <w:bCs/>
                <w:sz w:val="20"/>
                <w:szCs w:val="18"/>
              </w:rPr>
              <w:t>ные признаки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proofErr w:type="spellStart"/>
            <w:r w:rsidRPr="00C10164">
              <w:rPr>
                <w:b w:val="0"/>
                <w:bCs/>
                <w:sz w:val="20"/>
                <w:szCs w:val="18"/>
              </w:rPr>
              <w:t>модификационной</w:t>
            </w:r>
            <w:proofErr w:type="spellEnd"/>
            <w:r w:rsidRPr="00C10164">
              <w:rPr>
                <w:b w:val="0"/>
                <w:bCs/>
                <w:sz w:val="20"/>
                <w:szCs w:val="18"/>
              </w:rPr>
              <w:t xml:space="preserve"> и мутационной изменчивости; обо</w:t>
            </w:r>
            <w:r w:rsidRPr="00C10164">
              <w:rPr>
                <w:b w:val="0"/>
                <w:bCs/>
                <w:sz w:val="20"/>
                <w:szCs w:val="18"/>
              </w:rPr>
              <w:t>с</w:t>
            </w:r>
            <w:r w:rsidRPr="00C10164">
              <w:rPr>
                <w:b w:val="0"/>
                <w:bCs/>
                <w:sz w:val="20"/>
                <w:szCs w:val="18"/>
              </w:rPr>
              <w:t>новывать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роль изменчивости в естественном и искусственном отборе;</w:t>
            </w:r>
          </w:p>
          <w:p w14:paraId="0C358383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обосновывать значение разных методов селекции в создании</w:t>
            </w:r>
          </w:p>
          <w:p w14:paraId="7C02EE9C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сортов растений, пород животных и штаммов микроорганизмов;</w:t>
            </w:r>
          </w:p>
          <w:p w14:paraId="2C8BF5A0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обосновывать причины изменя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мости и многообразия видов,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пр</w:t>
            </w:r>
            <w:r w:rsidRPr="00C10164">
              <w:rPr>
                <w:b w:val="0"/>
                <w:bCs/>
                <w:sz w:val="20"/>
                <w:szCs w:val="18"/>
              </w:rPr>
              <w:t>и</w:t>
            </w:r>
            <w:r w:rsidRPr="00C10164">
              <w:rPr>
                <w:b w:val="0"/>
                <w:bCs/>
                <w:sz w:val="20"/>
                <w:szCs w:val="18"/>
              </w:rPr>
              <w:t>меняя синтетическую теорию эв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люции;</w:t>
            </w:r>
          </w:p>
          <w:p w14:paraId="105ABF50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характеризовать популяцию как единицу эволюции, вид как</w:t>
            </w:r>
          </w:p>
          <w:p w14:paraId="046A1EC8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систематическую категорию и как результат эволюции;</w:t>
            </w:r>
          </w:p>
          <w:p w14:paraId="762B9367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 xml:space="preserve">• устанавливать связь структуры и </w:t>
            </w:r>
            <w:r w:rsidRPr="00C10164">
              <w:rPr>
                <w:b w:val="0"/>
                <w:bCs/>
                <w:sz w:val="20"/>
                <w:szCs w:val="18"/>
              </w:rPr>
              <w:lastRenderedPageBreak/>
              <w:t>свойств экосистемы;</w:t>
            </w:r>
          </w:p>
          <w:p w14:paraId="00C2D1D4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составлять схемы переноса в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ществ и энергии в экосистеме</w:t>
            </w:r>
          </w:p>
          <w:p w14:paraId="4CF86BC9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 xml:space="preserve">(сети питания), прогнозировать их изменения в зависимости </w:t>
            </w:r>
            <w:proofErr w:type="gramStart"/>
            <w:r w:rsidRPr="00C10164">
              <w:rPr>
                <w:b w:val="0"/>
                <w:bCs/>
                <w:sz w:val="20"/>
                <w:szCs w:val="18"/>
              </w:rPr>
              <w:t>от</w:t>
            </w:r>
            <w:proofErr w:type="gramEnd"/>
          </w:p>
          <w:p w14:paraId="714BD995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изменения факторов среды;</w:t>
            </w:r>
          </w:p>
          <w:p w14:paraId="05E70D16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выявлять в тексте биологическ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го содержания проблему и</w:t>
            </w:r>
          </w:p>
          <w:p w14:paraId="0BEDC476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аргументированно ее объяснять;</w:t>
            </w:r>
          </w:p>
          <w:p w14:paraId="3B969093" w14:textId="0A8CE0A5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 xml:space="preserve">• </w:t>
            </w:r>
            <w:r>
              <w:rPr>
                <w:b w:val="0"/>
                <w:bCs/>
                <w:sz w:val="20"/>
                <w:szCs w:val="18"/>
              </w:rPr>
              <w:t>п</w:t>
            </w:r>
            <w:r w:rsidRPr="00C10164">
              <w:rPr>
                <w:b w:val="0"/>
                <w:bCs/>
                <w:sz w:val="20"/>
                <w:szCs w:val="18"/>
              </w:rPr>
              <w:t>олучит возможность научиться:</w:t>
            </w:r>
          </w:p>
          <w:p w14:paraId="6AADBB4E" w14:textId="75800690" w:rsidR="00C10164" w:rsidRPr="0039136F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выделять существенные особе</w:t>
            </w:r>
            <w:r w:rsidRPr="00C10164">
              <w:rPr>
                <w:b w:val="0"/>
                <w:bCs/>
                <w:sz w:val="20"/>
                <w:szCs w:val="18"/>
              </w:rPr>
              <w:t>н</w:t>
            </w:r>
            <w:r w:rsidRPr="00C10164">
              <w:rPr>
                <w:b w:val="0"/>
                <w:bCs/>
                <w:sz w:val="20"/>
                <w:szCs w:val="18"/>
              </w:rPr>
              <w:t>ности жизненных циклов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предст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вителей разных отделов растений и типов животных;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изображать циклы развития в виде схем;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• в</w:t>
            </w:r>
            <w:r w:rsidRPr="00C10164">
              <w:rPr>
                <w:b w:val="0"/>
                <w:bCs/>
                <w:sz w:val="20"/>
                <w:szCs w:val="18"/>
              </w:rPr>
              <w:t>ы</w:t>
            </w:r>
            <w:r w:rsidRPr="00C10164">
              <w:rPr>
                <w:b w:val="0"/>
                <w:bCs/>
                <w:sz w:val="20"/>
                <w:szCs w:val="18"/>
              </w:rPr>
              <w:t>являть в процессе исследовател</w:t>
            </w:r>
            <w:r w:rsidRPr="00C10164">
              <w:rPr>
                <w:b w:val="0"/>
                <w:bCs/>
                <w:sz w:val="20"/>
                <w:szCs w:val="18"/>
              </w:rPr>
              <w:t>ь</w:t>
            </w:r>
            <w:r w:rsidRPr="00C10164">
              <w:rPr>
                <w:b w:val="0"/>
                <w:bCs/>
                <w:sz w:val="20"/>
                <w:szCs w:val="18"/>
              </w:rPr>
              <w:t>ской деятельности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последствия антропогенного воздействия на экосистемы своего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региона, пре</w:t>
            </w:r>
            <w:r w:rsidRPr="00C10164">
              <w:rPr>
                <w:b w:val="0"/>
                <w:bCs/>
                <w:sz w:val="20"/>
                <w:szCs w:val="18"/>
              </w:rPr>
              <w:t>д</w:t>
            </w:r>
            <w:r w:rsidRPr="00C10164">
              <w:rPr>
                <w:b w:val="0"/>
                <w:bCs/>
                <w:sz w:val="20"/>
                <w:szCs w:val="18"/>
              </w:rPr>
              <w:t>лагать способы снижения антр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погенного воздействия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на экос</w:t>
            </w:r>
            <w:r w:rsidRPr="00C10164">
              <w:rPr>
                <w:b w:val="0"/>
                <w:bCs/>
                <w:sz w:val="20"/>
                <w:szCs w:val="18"/>
              </w:rPr>
              <w:t>и</w:t>
            </w:r>
            <w:r w:rsidRPr="00C10164">
              <w:rPr>
                <w:b w:val="0"/>
                <w:bCs/>
                <w:sz w:val="20"/>
                <w:szCs w:val="18"/>
              </w:rPr>
              <w:t>стемы;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• устанавливать причинн</w:t>
            </w:r>
            <w:proofErr w:type="gramStart"/>
            <w:r w:rsidRPr="00C10164">
              <w:rPr>
                <w:b w:val="0"/>
                <w:bCs/>
                <w:sz w:val="20"/>
                <w:szCs w:val="18"/>
              </w:rPr>
              <w:t>о-</w:t>
            </w:r>
            <w:proofErr w:type="gramEnd"/>
            <w:r>
              <w:rPr>
                <w:b w:val="0"/>
                <w:bCs/>
                <w:sz w:val="20"/>
                <w:szCs w:val="18"/>
              </w:rPr>
              <w:t xml:space="preserve"> нас</w:t>
            </w:r>
            <w:r w:rsidRPr="00C10164">
              <w:rPr>
                <w:b w:val="0"/>
                <w:bCs/>
                <w:sz w:val="20"/>
                <w:szCs w:val="18"/>
              </w:rPr>
              <w:t>ледственные связи на основе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текстов и рисунков учебника.</w:t>
            </w:r>
          </w:p>
        </w:tc>
        <w:tc>
          <w:tcPr>
            <w:tcW w:w="3238" w:type="dxa"/>
          </w:tcPr>
          <w:p w14:paraId="0973CE36" w14:textId="6CEC8BA0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lastRenderedPageBreak/>
              <w:t xml:space="preserve">• аргументировать собственную </w:t>
            </w:r>
            <w:r w:rsidRPr="00C10164">
              <w:rPr>
                <w:b w:val="0"/>
                <w:bCs/>
                <w:sz w:val="20"/>
                <w:szCs w:val="18"/>
              </w:rPr>
              <w:lastRenderedPageBreak/>
              <w:t>позицию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отношению к экол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гическим проблемам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поведению в природной среде;</w:t>
            </w:r>
          </w:p>
          <w:p w14:paraId="3102EECE" w14:textId="51E1D950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представлять биологическую информацию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в виде текста, та</w:t>
            </w:r>
            <w:r w:rsidRPr="00C10164">
              <w:rPr>
                <w:b w:val="0"/>
                <w:bCs/>
                <w:sz w:val="20"/>
                <w:szCs w:val="18"/>
              </w:rPr>
              <w:t>б</w:t>
            </w:r>
            <w:r w:rsidRPr="00C10164">
              <w:rPr>
                <w:b w:val="0"/>
                <w:bCs/>
                <w:sz w:val="20"/>
                <w:szCs w:val="18"/>
              </w:rPr>
              <w:t>лицы, схемы, графика,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диаграммы и делать выводы на основании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представленных данных; преобр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зовывать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график, таблицу, ди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грамму, схему в текст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биологич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ского содержания.</w:t>
            </w:r>
          </w:p>
          <w:p w14:paraId="11B17C3B" w14:textId="4764E9B9" w:rsidR="00CB537F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обосновывать необходимость устойчивого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развития как условия сохранения биосферы;</w:t>
            </w:r>
          </w:p>
          <w:p w14:paraId="3C3D5C1E" w14:textId="65026EA0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обосновывать систему взглядов на живую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природу и место в ней человека, применяя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биологич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ские теории, учения, законы,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з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кономерности, понимать границы их</w:t>
            </w:r>
          </w:p>
          <w:p w14:paraId="1903D227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применимости;</w:t>
            </w:r>
          </w:p>
          <w:p w14:paraId="42A1E12F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организовывать и проводить</w:t>
            </w:r>
          </w:p>
          <w:p w14:paraId="61268F0C" w14:textId="17024B9A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индивидуальную исследовател</w:t>
            </w:r>
            <w:r w:rsidRPr="00C10164">
              <w:rPr>
                <w:b w:val="0"/>
                <w:bCs/>
                <w:sz w:val="20"/>
                <w:szCs w:val="18"/>
              </w:rPr>
              <w:t>ь</w:t>
            </w:r>
            <w:r w:rsidRPr="00C10164">
              <w:rPr>
                <w:b w:val="0"/>
                <w:bCs/>
                <w:sz w:val="20"/>
                <w:szCs w:val="18"/>
              </w:rPr>
              <w:t>скую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деятельность по биологии (или разрабатывать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proofErr w:type="gramStart"/>
            <w:r w:rsidRPr="00C10164">
              <w:rPr>
                <w:b w:val="0"/>
                <w:bCs/>
                <w:sz w:val="20"/>
                <w:szCs w:val="18"/>
              </w:rPr>
              <w:t>индивидуал</w:t>
            </w:r>
            <w:r w:rsidRPr="00C10164">
              <w:rPr>
                <w:b w:val="0"/>
                <w:bCs/>
                <w:sz w:val="20"/>
                <w:szCs w:val="18"/>
              </w:rPr>
              <w:t>ь</w:t>
            </w:r>
            <w:r w:rsidRPr="00C10164">
              <w:rPr>
                <w:b w:val="0"/>
                <w:bCs/>
                <w:sz w:val="20"/>
                <w:szCs w:val="18"/>
              </w:rPr>
              <w:t>ный проект</w:t>
            </w:r>
            <w:proofErr w:type="gramEnd"/>
            <w:r w:rsidRPr="00C10164">
              <w:rPr>
                <w:b w:val="0"/>
                <w:bCs/>
                <w:sz w:val="20"/>
                <w:szCs w:val="18"/>
              </w:rPr>
              <w:t>):</w:t>
            </w:r>
          </w:p>
          <w:p w14:paraId="070D9F76" w14:textId="3C37E676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выдвигать гипотезы, планир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вать работу,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отбирать и преобр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зовывать необходимую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информ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цию, проводить эксперименты,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интерпретировать результаты, делать выводы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на основе пол</w:t>
            </w:r>
            <w:r w:rsidRPr="00C10164">
              <w:rPr>
                <w:b w:val="0"/>
                <w:bCs/>
                <w:sz w:val="20"/>
                <w:szCs w:val="18"/>
              </w:rPr>
              <w:t>у</w:t>
            </w:r>
            <w:r w:rsidRPr="00C10164">
              <w:rPr>
                <w:b w:val="0"/>
                <w:bCs/>
                <w:sz w:val="20"/>
                <w:szCs w:val="18"/>
              </w:rPr>
              <w:t>ченных результатов,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представлять продукт своих исследований;</w:t>
            </w:r>
          </w:p>
          <w:p w14:paraId="05674B15" w14:textId="3BD669C5" w:rsid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аргументировать необходимость синтеза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proofErr w:type="gramStart"/>
            <w:r w:rsidRPr="00C10164">
              <w:rPr>
                <w:b w:val="0"/>
                <w:bCs/>
                <w:sz w:val="20"/>
                <w:szCs w:val="18"/>
              </w:rPr>
              <w:t>естественно-научного</w:t>
            </w:r>
            <w:proofErr w:type="gramEnd"/>
            <w:r w:rsidRPr="00C10164">
              <w:rPr>
                <w:b w:val="0"/>
                <w:bCs/>
                <w:sz w:val="20"/>
                <w:szCs w:val="18"/>
              </w:rPr>
              <w:t xml:space="preserve"> и </w:t>
            </w:r>
            <w:proofErr w:type="spellStart"/>
            <w:r w:rsidRPr="00C10164">
              <w:rPr>
                <w:b w:val="0"/>
                <w:bCs/>
                <w:sz w:val="20"/>
                <w:szCs w:val="18"/>
              </w:rPr>
              <w:t>социо</w:t>
            </w:r>
            <w:proofErr w:type="spellEnd"/>
            <w:r>
              <w:rPr>
                <w:b w:val="0"/>
                <w:bCs/>
                <w:sz w:val="20"/>
                <w:szCs w:val="18"/>
              </w:rPr>
              <w:t>-</w:t>
            </w:r>
            <w:r w:rsidRPr="00C10164">
              <w:rPr>
                <w:b w:val="0"/>
                <w:bCs/>
                <w:sz w:val="20"/>
                <w:szCs w:val="18"/>
              </w:rPr>
              <w:t>гуманитарного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знания в эпоху информационной цивил</w:t>
            </w:r>
            <w:r w:rsidRPr="00C10164">
              <w:rPr>
                <w:b w:val="0"/>
                <w:bCs/>
                <w:sz w:val="20"/>
                <w:szCs w:val="18"/>
              </w:rPr>
              <w:t>и</w:t>
            </w:r>
            <w:r w:rsidRPr="00C10164">
              <w:rPr>
                <w:b w:val="0"/>
                <w:bCs/>
                <w:sz w:val="20"/>
                <w:szCs w:val="18"/>
              </w:rPr>
              <w:t>зации;</w:t>
            </w:r>
          </w:p>
          <w:p w14:paraId="25F78012" w14:textId="1587B182" w:rsidR="00C10164" w:rsidRPr="0039136F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</w:p>
        </w:tc>
      </w:tr>
      <w:tr w:rsidR="00C10164" w14:paraId="71F3871F" w14:textId="77777777" w:rsidTr="00364E51">
        <w:tc>
          <w:tcPr>
            <w:tcW w:w="9714" w:type="dxa"/>
            <w:gridSpan w:val="3"/>
          </w:tcPr>
          <w:p w14:paraId="1AC42606" w14:textId="54AE071B" w:rsidR="00C10164" w:rsidRPr="00C10164" w:rsidRDefault="00C10164" w:rsidP="00C10164">
            <w:pPr>
              <w:spacing w:after="0"/>
              <w:jc w:val="center"/>
              <w:rPr>
                <w:sz w:val="20"/>
                <w:szCs w:val="18"/>
              </w:rPr>
            </w:pPr>
            <w:r w:rsidRPr="00C10164">
              <w:rPr>
                <w:sz w:val="20"/>
                <w:szCs w:val="18"/>
              </w:rPr>
              <w:lastRenderedPageBreak/>
              <w:t>География</w:t>
            </w:r>
          </w:p>
        </w:tc>
      </w:tr>
      <w:tr w:rsidR="00C10164" w14:paraId="329604D2" w14:textId="77777777" w:rsidTr="008A4AB0">
        <w:tc>
          <w:tcPr>
            <w:tcW w:w="3238" w:type="dxa"/>
          </w:tcPr>
          <w:p w14:paraId="32E07015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самостоятельно определять ц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ли,</w:t>
            </w:r>
          </w:p>
          <w:p w14:paraId="04F55D2A" w14:textId="3D639E65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задавать параметры и критерии, по которым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можно определить, что цель достигнута;</w:t>
            </w:r>
          </w:p>
          <w:p w14:paraId="2237AEAC" w14:textId="0FA09B0E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оценивать возможные после</w:t>
            </w:r>
            <w:r w:rsidRPr="00C10164">
              <w:rPr>
                <w:b w:val="0"/>
                <w:bCs/>
                <w:sz w:val="20"/>
                <w:szCs w:val="18"/>
              </w:rPr>
              <w:t>д</w:t>
            </w:r>
            <w:r w:rsidRPr="00C10164">
              <w:rPr>
                <w:b w:val="0"/>
                <w:bCs/>
                <w:sz w:val="20"/>
                <w:szCs w:val="18"/>
              </w:rPr>
              <w:t>ствия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достижения поставленной цели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деятельности, собственной жизни и жизни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окружающих л</w:t>
            </w:r>
            <w:r w:rsidRPr="00C10164">
              <w:rPr>
                <w:b w:val="0"/>
                <w:bCs/>
                <w:sz w:val="20"/>
                <w:szCs w:val="18"/>
              </w:rPr>
              <w:t>ю</w:t>
            </w:r>
            <w:r w:rsidRPr="00C10164">
              <w:rPr>
                <w:b w:val="0"/>
                <w:bCs/>
                <w:sz w:val="20"/>
                <w:szCs w:val="18"/>
              </w:rPr>
              <w:t>дей, основываясь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соображен</w:t>
            </w:r>
            <w:r w:rsidRPr="00C10164">
              <w:rPr>
                <w:b w:val="0"/>
                <w:bCs/>
                <w:sz w:val="20"/>
                <w:szCs w:val="18"/>
              </w:rPr>
              <w:t>и</w:t>
            </w:r>
            <w:r w:rsidRPr="00C10164">
              <w:rPr>
                <w:b w:val="0"/>
                <w:bCs/>
                <w:sz w:val="20"/>
                <w:szCs w:val="18"/>
              </w:rPr>
              <w:t>ях этики и морали;</w:t>
            </w:r>
          </w:p>
          <w:p w14:paraId="75BE6DAD" w14:textId="19BC4700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ставить и формулировать со</w:t>
            </w:r>
            <w:r w:rsidRPr="00C10164">
              <w:rPr>
                <w:b w:val="0"/>
                <w:bCs/>
                <w:sz w:val="20"/>
                <w:szCs w:val="18"/>
              </w:rPr>
              <w:t>б</w:t>
            </w:r>
            <w:r w:rsidRPr="00C10164">
              <w:rPr>
                <w:b w:val="0"/>
                <w:bCs/>
                <w:sz w:val="20"/>
                <w:szCs w:val="18"/>
              </w:rPr>
              <w:t>ственные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задачи в образовател</w:t>
            </w:r>
            <w:r w:rsidRPr="00C10164">
              <w:rPr>
                <w:b w:val="0"/>
                <w:bCs/>
                <w:sz w:val="20"/>
                <w:szCs w:val="18"/>
              </w:rPr>
              <w:t>ь</w:t>
            </w:r>
            <w:r w:rsidRPr="00C10164">
              <w:rPr>
                <w:b w:val="0"/>
                <w:bCs/>
                <w:sz w:val="20"/>
                <w:szCs w:val="18"/>
              </w:rPr>
              <w:t>ной деятельности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жизненных ситуациях;</w:t>
            </w:r>
          </w:p>
          <w:p w14:paraId="1AB62473" w14:textId="58A6F2F9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оценивать ресурсы, в том числе время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другие нематериальные ресурсы,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необходимые для д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стижения поставленной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цели;</w:t>
            </w:r>
          </w:p>
          <w:p w14:paraId="58A1013B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выбирать путь достижения цели,</w:t>
            </w:r>
          </w:p>
          <w:p w14:paraId="0176CB07" w14:textId="3638330E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планировать решение поставле</w:t>
            </w:r>
            <w:r w:rsidRPr="00C10164">
              <w:rPr>
                <w:b w:val="0"/>
                <w:bCs/>
                <w:sz w:val="20"/>
                <w:szCs w:val="18"/>
              </w:rPr>
              <w:t>н</w:t>
            </w:r>
            <w:r w:rsidRPr="00C10164">
              <w:rPr>
                <w:b w:val="0"/>
                <w:bCs/>
                <w:sz w:val="20"/>
                <w:szCs w:val="18"/>
              </w:rPr>
              <w:t>ных задач,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оптимизируя матер</w:t>
            </w:r>
            <w:r w:rsidRPr="00C10164">
              <w:rPr>
                <w:b w:val="0"/>
                <w:bCs/>
                <w:sz w:val="20"/>
                <w:szCs w:val="18"/>
              </w:rPr>
              <w:t>и</w:t>
            </w:r>
            <w:r w:rsidRPr="00C10164">
              <w:rPr>
                <w:b w:val="0"/>
                <w:bCs/>
                <w:sz w:val="20"/>
                <w:szCs w:val="18"/>
              </w:rPr>
              <w:t>альные и нематериальные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затр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>ты;</w:t>
            </w:r>
          </w:p>
          <w:p w14:paraId="0C6BCFDA" w14:textId="12B84D45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организовывать эффективный поиск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ресурсов, необходимых для достижения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поставленной цели;</w:t>
            </w:r>
          </w:p>
          <w:p w14:paraId="79237522" w14:textId="4AB5DCF8" w:rsidR="00C10164" w:rsidRPr="0039136F" w:rsidRDefault="00C10164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сопоставлять полученный р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="00AE54F9">
              <w:rPr>
                <w:b w:val="0"/>
                <w:bCs/>
                <w:sz w:val="20"/>
                <w:szCs w:val="18"/>
              </w:rPr>
              <w:lastRenderedPageBreak/>
              <w:t>з</w:t>
            </w:r>
            <w:r w:rsidRPr="00C10164">
              <w:rPr>
                <w:b w:val="0"/>
                <w:bCs/>
                <w:sz w:val="20"/>
                <w:szCs w:val="18"/>
              </w:rPr>
              <w:t>ультат</w:t>
            </w:r>
            <w:r w:rsidR="00AE54F9"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деятельности с поста</w:t>
            </w:r>
            <w:r w:rsidRPr="00C10164">
              <w:rPr>
                <w:b w:val="0"/>
                <w:bCs/>
                <w:sz w:val="20"/>
                <w:szCs w:val="18"/>
              </w:rPr>
              <w:t>в</w:t>
            </w:r>
            <w:r w:rsidRPr="00C10164">
              <w:rPr>
                <w:b w:val="0"/>
                <w:bCs/>
                <w:sz w:val="20"/>
                <w:szCs w:val="18"/>
              </w:rPr>
              <w:t>ленной заранее целью.</w:t>
            </w:r>
          </w:p>
        </w:tc>
        <w:tc>
          <w:tcPr>
            <w:tcW w:w="3238" w:type="dxa"/>
          </w:tcPr>
          <w:p w14:paraId="26DA892A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lastRenderedPageBreak/>
              <w:t>искать и находить обобщенные способы решения задач, в том</w:t>
            </w:r>
          </w:p>
          <w:p w14:paraId="28CCD784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C10164">
              <w:rPr>
                <w:b w:val="0"/>
                <w:bCs/>
                <w:sz w:val="20"/>
                <w:szCs w:val="18"/>
              </w:rPr>
              <w:t>числе</w:t>
            </w:r>
            <w:proofErr w:type="gramEnd"/>
            <w:r w:rsidRPr="00C10164">
              <w:rPr>
                <w:b w:val="0"/>
                <w:bCs/>
                <w:sz w:val="20"/>
                <w:szCs w:val="18"/>
              </w:rPr>
              <w:t>, осуществлять развернутый информационный поиск и ставить</w:t>
            </w:r>
          </w:p>
          <w:p w14:paraId="5574B2D3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на его основе новые (учебные и познавательные) задачи;</w:t>
            </w:r>
          </w:p>
          <w:p w14:paraId="78FD3A9D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критически оценивать и инте</w:t>
            </w:r>
            <w:r w:rsidRPr="00C10164">
              <w:rPr>
                <w:b w:val="0"/>
                <w:bCs/>
                <w:sz w:val="20"/>
                <w:szCs w:val="18"/>
              </w:rPr>
              <w:t>р</w:t>
            </w:r>
            <w:r w:rsidRPr="00C10164">
              <w:rPr>
                <w:b w:val="0"/>
                <w:bCs/>
                <w:sz w:val="20"/>
                <w:szCs w:val="18"/>
              </w:rPr>
              <w:t xml:space="preserve">претировать информацию </w:t>
            </w:r>
            <w:proofErr w:type="gramStart"/>
            <w:r w:rsidRPr="00C10164">
              <w:rPr>
                <w:b w:val="0"/>
                <w:bCs/>
                <w:sz w:val="20"/>
                <w:szCs w:val="18"/>
              </w:rPr>
              <w:t>с</w:t>
            </w:r>
            <w:proofErr w:type="gramEnd"/>
          </w:p>
          <w:p w14:paraId="25BEA3CE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 xml:space="preserve">разных позиций, распознавать и фиксировать противоречия </w:t>
            </w:r>
            <w:proofErr w:type="gramStart"/>
            <w:r w:rsidRPr="00C10164">
              <w:rPr>
                <w:b w:val="0"/>
                <w:bCs/>
                <w:sz w:val="20"/>
                <w:szCs w:val="18"/>
              </w:rPr>
              <w:t>в</w:t>
            </w:r>
            <w:proofErr w:type="gramEnd"/>
          </w:p>
          <w:p w14:paraId="1D9ED899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 xml:space="preserve">информационных </w:t>
            </w:r>
            <w:proofErr w:type="gramStart"/>
            <w:r w:rsidRPr="00C10164">
              <w:rPr>
                <w:b w:val="0"/>
                <w:bCs/>
                <w:sz w:val="20"/>
                <w:szCs w:val="18"/>
              </w:rPr>
              <w:t>источниках</w:t>
            </w:r>
            <w:proofErr w:type="gramEnd"/>
            <w:r w:rsidRPr="00C10164">
              <w:rPr>
                <w:b w:val="0"/>
                <w:bCs/>
                <w:sz w:val="20"/>
                <w:szCs w:val="18"/>
              </w:rPr>
              <w:t>;</w:t>
            </w:r>
          </w:p>
          <w:p w14:paraId="71E83959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использовать различные модел</w:t>
            </w:r>
            <w:r w:rsidRPr="00C10164">
              <w:rPr>
                <w:b w:val="0"/>
                <w:bCs/>
                <w:sz w:val="20"/>
                <w:szCs w:val="18"/>
              </w:rPr>
              <w:t>ь</w:t>
            </w:r>
            <w:r w:rsidRPr="00C10164">
              <w:rPr>
                <w:b w:val="0"/>
                <w:bCs/>
                <w:sz w:val="20"/>
                <w:szCs w:val="18"/>
              </w:rPr>
              <w:t>но-схематические средства</w:t>
            </w:r>
          </w:p>
          <w:p w14:paraId="74ED0E61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для представления существенных связей и отношений, а также</w:t>
            </w:r>
          </w:p>
          <w:p w14:paraId="454D939A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противоречий, выявленных в и</w:t>
            </w:r>
            <w:r w:rsidRPr="00C10164">
              <w:rPr>
                <w:b w:val="0"/>
                <w:bCs/>
                <w:sz w:val="20"/>
                <w:szCs w:val="18"/>
              </w:rPr>
              <w:t>н</w:t>
            </w:r>
            <w:r w:rsidRPr="00C10164">
              <w:rPr>
                <w:b w:val="0"/>
                <w:bCs/>
                <w:sz w:val="20"/>
                <w:szCs w:val="18"/>
              </w:rPr>
              <w:t>формационных источниках;</w:t>
            </w:r>
          </w:p>
          <w:p w14:paraId="4C24583B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находить и приводить критич</w:t>
            </w:r>
            <w:r w:rsidRPr="00C10164">
              <w:rPr>
                <w:b w:val="0"/>
                <w:bCs/>
                <w:sz w:val="20"/>
                <w:szCs w:val="18"/>
              </w:rPr>
              <w:t>е</w:t>
            </w:r>
            <w:r w:rsidRPr="00C10164">
              <w:rPr>
                <w:b w:val="0"/>
                <w:bCs/>
                <w:sz w:val="20"/>
                <w:szCs w:val="18"/>
              </w:rPr>
              <w:t>ские аргументы в отношении</w:t>
            </w:r>
          </w:p>
          <w:p w14:paraId="2959AEBE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 xml:space="preserve">действий и суждений </w:t>
            </w:r>
            <w:proofErr w:type="gramStart"/>
            <w:r w:rsidRPr="00C10164">
              <w:rPr>
                <w:b w:val="0"/>
                <w:bCs/>
                <w:sz w:val="20"/>
                <w:szCs w:val="18"/>
              </w:rPr>
              <w:t>другого</w:t>
            </w:r>
            <w:proofErr w:type="gramEnd"/>
            <w:r w:rsidRPr="00C10164">
              <w:rPr>
                <w:b w:val="0"/>
                <w:bCs/>
                <w:sz w:val="20"/>
                <w:szCs w:val="18"/>
              </w:rPr>
              <w:t>; спокойно и разумно относиться к</w:t>
            </w:r>
          </w:p>
          <w:p w14:paraId="70918AA8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критическим замечаниям в отн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шении собственного суждения,</w:t>
            </w:r>
          </w:p>
          <w:p w14:paraId="1A8154DB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рассматривать их как ресурс со</w:t>
            </w:r>
            <w:r w:rsidRPr="00C10164">
              <w:rPr>
                <w:b w:val="0"/>
                <w:bCs/>
                <w:sz w:val="20"/>
                <w:szCs w:val="18"/>
              </w:rPr>
              <w:t>б</w:t>
            </w:r>
            <w:r w:rsidRPr="00C10164">
              <w:rPr>
                <w:b w:val="0"/>
                <w:bCs/>
                <w:sz w:val="20"/>
                <w:szCs w:val="18"/>
              </w:rPr>
              <w:t>ственного развития;</w:t>
            </w:r>
          </w:p>
          <w:p w14:paraId="52F6FAE9" w14:textId="7DC04A0F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выходить за рамки учебного предмета и осуществлять</w:t>
            </w:r>
            <w:r w:rsidR="00AE54F9"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целен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 xml:space="preserve">правленный поиск возможностей </w:t>
            </w:r>
            <w:r w:rsidRPr="00C10164">
              <w:rPr>
                <w:b w:val="0"/>
                <w:bCs/>
                <w:sz w:val="20"/>
                <w:szCs w:val="18"/>
              </w:rPr>
              <w:lastRenderedPageBreak/>
              <w:t>для широкого переноса</w:t>
            </w:r>
            <w:r w:rsidR="00AE54F9"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средств и способов действия;</w:t>
            </w:r>
          </w:p>
          <w:p w14:paraId="10E0FD89" w14:textId="77777777" w:rsidR="00AE54F9" w:rsidRPr="00AE54F9" w:rsidRDefault="00C10164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выстраивать индивидуальную образовательную траекторию,</w:t>
            </w:r>
            <w:r w:rsidR="00AE54F9">
              <w:rPr>
                <w:b w:val="0"/>
                <w:bCs/>
                <w:sz w:val="20"/>
                <w:szCs w:val="18"/>
              </w:rPr>
              <w:t xml:space="preserve"> </w:t>
            </w:r>
            <w:r w:rsidR="00AE54F9" w:rsidRPr="00AE54F9">
              <w:rPr>
                <w:b w:val="0"/>
                <w:bCs/>
                <w:sz w:val="20"/>
                <w:szCs w:val="18"/>
              </w:rPr>
              <w:t>учитывая ограничения со стороны других участников и ресурсные</w:t>
            </w:r>
          </w:p>
          <w:p w14:paraId="605199ED" w14:textId="1883D96D" w:rsidR="00C10164" w:rsidRPr="0039136F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ограничения; – менять и удерж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вать разные позиции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познав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тельной деятельности</w:t>
            </w:r>
          </w:p>
        </w:tc>
        <w:tc>
          <w:tcPr>
            <w:tcW w:w="3238" w:type="dxa"/>
          </w:tcPr>
          <w:p w14:paraId="6637D3CF" w14:textId="2E9DDB64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lastRenderedPageBreak/>
              <w:t>• осуществлять деловую комм</w:t>
            </w:r>
            <w:r w:rsidRPr="00C10164">
              <w:rPr>
                <w:b w:val="0"/>
                <w:bCs/>
                <w:sz w:val="20"/>
                <w:szCs w:val="18"/>
              </w:rPr>
              <w:t>у</w:t>
            </w:r>
            <w:r w:rsidRPr="00C10164">
              <w:rPr>
                <w:b w:val="0"/>
                <w:bCs/>
                <w:sz w:val="20"/>
                <w:szCs w:val="18"/>
              </w:rPr>
              <w:t>никацию как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со сверстниками, так и со взрослыми (как внутри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обр</w:t>
            </w:r>
            <w:r w:rsidRPr="00C10164">
              <w:rPr>
                <w:b w:val="0"/>
                <w:bCs/>
                <w:sz w:val="20"/>
                <w:szCs w:val="18"/>
              </w:rPr>
              <w:t>а</w:t>
            </w:r>
            <w:r w:rsidRPr="00C10164">
              <w:rPr>
                <w:b w:val="0"/>
                <w:bCs/>
                <w:sz w:val="20"/>
                <w:szCs w:val="18"/>
              </w:rPr>
              <w:t xml:space="preserve">зовательной организации, так и </w:t>
            </w:r>
            <w:proofErr w:type="gramStart"/>
            <w:r w:rsidRPr="00C10164">
              <w:rPr>
                <w:b w:val="0"/>
                <w:bCs/>
                <w:sz w:val="20"/>
                <w:szCs w:val="18"/>
              </w:rPr>
              <w:t>за</w:t>
            </w:r>
            <w:proofErr w:type="gramEnd"/>
            <w:r w:rsidRPr="00C10164">
              <w:rPr>
                <w:b w:val="0"/>
                <w:bCs/>
                <w:sz w:val="20"/>
                <w:szCs w:val="18"/>
              </w:rPr>
              <w:t xml:space="preserve"> </w:t>
            </w:r>
            <w:proofErr w:type="gramStart"/>
            <w:r w:rsidRPr="00C10164">
              <w:rPr>
                <w:b w:val="0"/>
                <w:bCs/>
                <w:sz w:val="20"/>
                <w:szCs w:val="18"/>
              </w:rPr>
              <w:t>ее</w:t>
            </w:r>
            <w:proofErr w:type="gramEnd"/>
          </w:p>
          <w:p w14:paraId="5052C169" w14:textId="346B14DE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пределами), подбирать партнеров для деловой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коммуникации исх</w:t>
            </w:r>
            <w:r w:rsidRPr="00C10164">
              <w:rPr>
                <w:b w:val="0"/>
                <w:bCs/>
                <w:sz w:val="20"/>
                <w:szCs w:val="18"/>
              </w:rPr>
              <w:t>о</w:t>
            </w:r>
            <w:r w:rsidRPr="00C10164">
              <w:rPr>
                <w:b w:val="0"/>
                <w:bCs/>
                <w:sz w:val="20"/>
                <w:szCs w:val="18"/>
              </w:rPr>
              <w:t>дя из соображений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результати</w:t>
            </w:r>
            <w:r w:rsidRPr="00C10164">
              <w:rPr>
                <w:b w:val="0"/>
                <w:bCs/>
                <w:sz w:val="20"/>
                <w:szCs w:val="18"/>
              </w:rPr>
              <w:t>в</w:t>
            </w:r>
            <w:r w:rsidRPr="00C10164">
              <w:rPr>
                <w:b w:val="0"/>
                <w:bCs/>
                <w:sz w:val="20"/>
                <w:szCs w:val="18"/>
              </w:rPr>
              <w:t>ности взаимодействия, а не ли</w:t>
            </w:r>
            <w:r w:rsidRPr="00C10164">
              <w:rPr>
                <w:b w:val="0"/>
                <w:bCs/>
                <w:sz w:val="20"/>
                <w:szCs w:val="18"/>
              </w:rPr>
              <w:t>ч</w:t>
            </w:r>
            <w:r w:rsidRPr="00C10164">
              <w:rPr>
                <w:b w:val="0"/>
                <w:bCs/>
                <w:sz w:val="20"/>
                <w:szCs w:val="18"/>
              </w:rPr>
              <w:t>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симпатий;</w:t>
            </w:r>
          </w:p>
          <w:p w14:paraId="1BA2CE27" w14:textId="23B73363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C10164">
              <w:rPr>
                <w:b w:val="0"/>
                <w:bCs/>
                <w:sz w:val="20"/>
                <w:szCs w:val="18"/>
              </w:rPr>
              <w:t xml:space="preserve">• при осуществлении групповой работы </w:t>
            </w:r>
            <w:proofErr w:type="spellStart"/>
            <w:r w:rsidRPr="00C10164">
              <w:rPr>
                <w:b w:val="0"/>
                <w:bCs/>
                <w:sz w:val="20"/>
                <w:szCs w:val="18"/>
              </w:rPr>
              <w:t>бытькак</w:t>
            </w:r>
            <w:proofErr w:type="spellEnd"/>
            <w:r w:rsidRPr="00C10164">
              <w:rPr>
                <w:b w:val="0"/>
                <w:bCs/>
                <w:sz w:val="20"/>
                <w:szCs w:val="18"/>
              </w:rPr>
              <w:t xml:space="preserve"> руководителем, так и членом команды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разных ролях (генератор идей, критик,</w:t>
            </w:r>
            <w:proofErr w:type="gramEnd"/>
          </w:p>
          <w:p w14:paraId="4FCB6DEE" w14:textId="77777777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исполнитель, выступающий, эк</w:t>
            </w:r>
            <w:r w:rsidRPr="00C10164">
              <w:rPr>
                <w:b w:val="0"/>
                <w:bCs/>
                <w:sz w:val="20"/>
                <w:szCs w:val="18"/>
              </w:rPr>
              <w:t>с</w:t>
            </w:r>
            <w:r w:rsidRPr="00C10164">
              <w:rPr>
                <w:b w:val="0"/>
                <w:bCs/>
                <w:sz w:val="20"/>
                <w:szCs w:val="18"/>
              </w:rPr>
              <w:t>перт и т.д.);</w:t>
            </w:r>
          </w:p>
          <w:p w14:paraId="1D516D14" w14:textId="0F7D62D3" w:rsidR="00C10164" w:rsidRPr="00C10164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координировать и выполнять работу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условиях реального, ви</w:t>
            </w:r>
            <w:r w:rsidRPr="00C10164">
              <w:rPr>
                <w:b w:val="0"/>
                <w:bCs/>
                <w:sz w:val="20"/>
                <w:szCs w:val="18"/>
              </w:rPr>
              <w:t>р</w:t>
            </w:r>
            <w:r w:rsidRPr="00C10164">
              <w:rPr>
                <w:b w:val="0"/>
                <w:bCs/>
                <w:sz w:val="20"/>
                <w:szCs w:val="18"/>
              </w:rPr>
              <w:t>туального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комбинированного взаимодействия;</w:t>
            </w:r>
          </w:p>
          <w:p w14:paraId="358B0D9D" w14:textId="3FF35A9B" w:rsidR="00C10164" w:rsidRPr="0039136F" w:rsidRDefault="00C10164" w:rsidP="00C10164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C10164">
              <w:rPr>
                <w:b w:val="0"/>
                <w:bCs/>
                <w:sz w:val="20"/>
                <w:szCs w:val="18"/>
              </w:rPr>
              <w:t>• развернуто, логично и точно излагать свою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точку зрения с и</w:t>
            </w:r>
            <w:r w:rsidRPr="00C10164">
              <w:rPr>
                <w:b w:val="0"/>
                <w:bCs/>
                <w:sz w:val="20"/>
                <w:szCs w:val="18"/>
              </w:rPr>
              <w:t>с</w:t>
            </w:r>
            <w:r w:rsidRPr="00C10164">
              <w:rPr>
                <w:b w:val="0"/>
                <w:bCs/>
                <w:sz w:val="20"/>
                <w:szCs w:val="18"/>
              </w:rPr>
              <w:t>пользованием адекватных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C10164">
              <w:rPr>
                <w:b w:val="0"/>
                <w:bCs/>
                <w:sz w:val="20"/>
                <w:szCs w:val="18"/>
              </w:rPr>
              <w:t>(ус</w:t>
            </w:r>
            <w:r w:rsidRPr="00C10164">
              <w:rPr>
                <w:b w:val="0"/>
                <w:bCs/>
                <w:sz w:val="20"/>
                <w:szCs w:val="18"/>
              </w:rPr>
              <w:t>т</w:t>
            </w:r>
            <w:r w:rsidRPr="00C10164">
              <w:rPr>
                <w:b w:val="0"/>
                <w:bCs/>
                <w:sz w:val="20"/>
                <w:szCs w:val="18"/>
              </w:rPr>
              <w:t>ных и письменных) языковых средств;</w:t>
            </w:r>
          </w:p>
        </w:tc>
      </w:tr>
      <w:tr w:rsidR="00AE54F9" w14:paraId="261CE6BD" w14:textId="77777777" w:rsidTr="00364E51">
        <w:tc>
          <w:tcPr>
            <w:tcW w:w="9714" w:type="dxa"/>
            <w:gridSpan w:val="3"/>
          </w:tcPr>
          <w:p w14:paraId="6AD26FEE" w14:textId="0D87E4FF" w:rsidR="00AE54F9" w:rsidRPr="00AE54F9" w:rsidRDefault="00AE54F9" w:rsidP="00AE54F9">
            <w:pPr>
              <w:spacing w:after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lastRenderedPageBreak/>
              <w:t>ОБЖ</w:t>
            </w:r>
          </w:p>
        </w:tc>
      </w:tr>
      <w:tr w:rsidR="00C10164" w14:paraId="41428FFB" w14:textId="77777777" w:rsidTr="008A4AB0">
        <w:tc>
          <w:tcPr>
            <w:tcW w:w="3238" w:type="dxa"/>
          </w:tcPr>
          <w:p w14:paraId="0A21A6A4" w14:textId="467E8729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прогнозировать и оценивать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следствия своего поведения в к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честве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пешехода, пассажира или водителя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транспортного средства в различных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дорожных ситуациях для сохранения жизни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здоровья (своих и окружающих людей);</w:t>
            </w:r>
          </w:p>
          <w:p w14:paraId="52CE4597" w14:textId="5103D3DE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составлять модели личного бе</w:t>
            </w:r>
            <w:r w:rsidRPr="00AE54F9">
              <w:rPr>
                <w:b w:val="0"/>
                <w:bCs/>
                <w:sz w:val="20"/>
                <w:szCs w:val="18"/>
              </w:rPr>
              <w:t>з</w:t>
            </w:r>
            <w:r w:rsidRPr="00AE54F9">
              <w:rPr>
                <w:b w:val="0"/>
                <w:bCs/>
                <w:sz w:val="20"/>
                <w:szCs w:val="18"/>
              </w:rPr>
              <w:t>опасного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поведения в повседне</w:t>
            </w:r>
            <w:r w:rsidRPr="00AE54F9">
              <w:rPr>
                <w:b w:val="0"/>
                <w:bCs/>
                <w:sz w:val="20"/>
                <w:szCs w:val="18"/>
              </w:rPr>
              <w:t>в</w:t>
            </w:r>
            <w:r w:rsidRPr="00AE54F9">
              <w:rPr>
                <w:b w:val="0"/>
                <w:bCs/>
                <w:sz w:val="20"/>
                <w:szCs w:val="18"/>
              </w:rPr>
              <w:t>ной жизнедеятельности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и в опа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 xml:space="preserve">ных и чрезвычайных ситуациях </w:t>
            </w:r>
            <w:proofErr w:type="gramStart"/>
            <w:r w:rsidRPr="00AE54F9">
              <w:rPr>
                <w:b w:val="0"/>
                <w:bCs/>
                <w:sz w:val="20"/>
                <w:szCs w:val="18"/>
              </w:rPr>
              <w:t>на</w:t>
            </w:r>
            <w:proofErr w:type="gramEnd"/>
          </w:p>
          <w:p w14:paraId="79D7862E" w14:textId="062648BE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дороге (в части, касающейся п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шеходов,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пассажиров и водителей транспортных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средств);</w:t>
            </w:r>
          </w:p>
          <w:p w14:paraId="107BF6D4" w14:textId="70C61694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распознавать опасности, возн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кающие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различных ситуациях на транспорте,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действовать с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гласно обозначению на знаках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безопасности и в соответствии с сигнальной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разметкой;</w:t>
            </w:r>
          </w:p>
          <w:p w14:paraId="17D225DE" w14:textId="5F0B8D4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прогнозировать и оценивать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следствия своего поведения на транспорте;</w:t>
            </w:r>
          </w:p>
          <w:p w14:paraId="7A4A0AF4" w14:textId="2A9B03A9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составлять модель личного бе</w:t>
            </w:r>
            <w:r w:rsidRPr="00AE54F9">
              <w:rPr>
                <w:b w:val="0"/>
                <w:bCs/>
                <w:sz w:val="20"/>
                <w:szCs w:val="18"/>
              </w:rPr>
              <w:t>з</w:t>
            </w:r>
            <w:r w:rsidRPr="00AE54F9">
              <w:rPr>
                <w:b w:val="0"/>
                <w:bCs/>
                <w:sz w:val="20"/>
                <w:szCs w:val="18"/>
              </w:rPr>
              <w:t>опасного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поведения в повседне</w:t>
            </w:r>
            <w:r w:rsidRPr="00AE54F9">
              <w:rPr>
                <w:b w:val="0"/>
                <w:bCs/>
                <w:sz w:val="20"/>
                <w:szCs w:val="18"/>
              </w:rPr>
              <w:t>в</w:t>
            </w:r>
            <w:r w:rsidRPr="00AE54F9">
              <w:rPr>
                <w:b w:val="0"/>
                <w:bCs/>
                <w:sz w:val="20"/>
                <w:szCs w:val="18"/>
              </w:rPr>
              <w:t>ной жизнедеятельности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и в опа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 xml:space="preserve">ных и чрезвычайных ситуациях </w:t>
            </w:r>
            <w:proofErr w:type="gramStart"/>
            <w:r w:rsidRPr="00AE54F9">
              <w:rPr>
                <w:b w:val="0"/>
                <w:bCs/>
                <w:sz w:val="20"/>
                <w:szCs w:val="18"/>
              </w:rPr>
              <w:t>на</w:t>
            </w:r>
            <w:proofErr w:type="gramEnd"/>
          </w:p>
          <w:p w14:paraId="05933312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AE54F9">
              <w:rPr>
                <w:b w:val="0"/>
                <w:bCs/>
                <w:sz w:val="20"/>
                <w:szCs w:val="18"/>
              </w:rPr>
              <w:t>транспорте</w:t>
            </w:r>
            <w:proofErr w:type="gramEnd"/>
            <w:r w:rsidRPr="00AE54F9">
              <w:rPr>
                <w:b w:val="0"/>
                <w:bCs/>
                <w:sz w:val="20"/>
                <w:szCs w:val="18"/>
              </w:rPr>
              <w:t>.</w:t>
            </w:r>
          </w:p>
          <w:p w14:paraId="0CEE2CAD" w14:textId="77777777" w:rsidR="00C10164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использовать средства индив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дуальной,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коллективной защиты и приборы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индивидуального доз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метрического контроля;</w:t>
            </w:r>
          </w:p>
          <w:p w14:paraId="73D9046F" w14:textId="7058C47E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действовать согласно обознач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нию на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знаках безопасности и плане эвакуации;</w:t>
            </w:r>
          </w:p>
          <w:p w14:paraId="0354B5DD" w14:textId="1876FF5A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 xml:space="preserve">• вызывать в случае </w:t>
            </w:r>
            <w:proofErr w:type="spellStart"/>
            <w:r w:rsidRPr="00AE54F9">
              <w:rPr>
                <w:b w:val="0"/>
                <w:bCs/>
                <w:sz w:val="20"/>
                <w:szCs w:val="18"/>
              </w:rPr>
              <w:t>необходим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стислужбы</w:t>
            </w:r>
            <w:proofErr w:type="spellEnd"/>
            <w:r w:rsidRPr="00AE54F9">
              <w:rPr>
                <w:b w:val="0"/>
                <w:bCs/>
                <w:sz w:val="20"/>
                <w:szCs w:val="18"/>
              </w:rPr>
              <w:t xml:space="preserve"> экстренной помощи;</w:t>
            </w:r>
          </w:p>
          <w:p w14:paraId="63D17EE7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прогнозировать и оценивать свои</w:t>
            </w:r>
          </w:p>
          <w:p w14:paraId="3819E40C" w14:textId="61331490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действия в области обеспечения личной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безопасности в опасных и чрезвычайных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ситуациях мирного и военного времени;</w:t>
            </w:r>
          </w:p>
          <w:p w14:paraId="78F4776C" w14:textId="17106900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lastRenderedPageBreak/>
              <w:t>• составлять модель личного бе</w:t>
            </w:r>
            <w:r w:rsidRPr="00AE54F9">
              <w:rPr>
                <w:b w:val="0"/>
                <w:bCs/>
                <w:sz w:val="20"/>
                <w:szCs w:val="18"/>
              </w:rPr>
              <w:t>з</w:t>
            </w:r>
            <w:r w:rsidRPr="00AE54F9">
              <w:rPr>
                <w:b w:val="0"/>
                <w:bCs/>
                <w:sz w:val="20"/>
                <w:szCs w:val="18"/>
              </w:rPr>
              <w:t>опасного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поведения в условиях опасных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чрезвычайных ситу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ций мирного и военного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времени.</w:t>
            </w:r>
          </w:p>
          <w:p w14:paraId="7337D4FC" w14:textId="6B98D9AC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 xml:space="preserve">• составлять модель личного </w:t>
            </w:r>
            <w:proofErr w:type="spellStart"/>
            <w:r w:rsidRPr="00AE54F9">
              <w:rPr>
                <w:b w:val="0"/>
                <w:bCs/>
                <w:sz w:val="20"/>
                <w:szCs w:val="18"/>
              </w:rPr>
              <w:t>бе</w:t>
            </w:r>
            <w:r w:rsidRPr="00AE54F9">
              <w:rPr>
                <w:b w:val="0"/>
                <w:bCs/>
                <w:sz w:val="20"/>
                <w:szCs w:val="18"/>
              </w:rPr>
              <w:t>з</w:t>
            </w:r>
            <w:r w:rsidRPr="00AE54F9">
              <w:rPr>
                <w:b w:val="0"/>
                <w:bCs/>
                <w:sz w:val="20"/>
                <w:szCs w:val="18"/>
              </w:rPr>
              <w:t>опасногоповедения</w:t>
            </w:r>
            <w:proofErr w:type="spellEnd"/>
            <w:r w:rsidRPr="00AE54F9">
              <w:rPr>
                <w:b w:val="0"/>
                <w:bCs/>
                <w:sz w:val="20"/>
                <w:szCs w:val="18"/>
              </w:rPr>
              <w:t xml:space="preserve"> при устано</w:t>
            </w:r>
            <w:r w:rsidRPr="00AE54F9">
              <w:rPr>
                <w:b w:val="0"/>
                <w:bCs/>
                <w:sz w:val="20"/>
                <w:szCs w:val="18"/>
              </w:rPr>
              <w:t>в</w:t>
            </w:r>
            <w:r w:rsidRPr="00AE54F9">
              <w:rPr>
                <w:b w:val="0"/>
                <w:bCs/>
                <w:sz w:val="20"/>
                <w:szCs w:val="18"/>
              </w:rPr>
              <w:t>лении уровней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террористической опасности и угрозе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совершения террористической акции.</w:t>
            </w:r>
          </w:p>
          <w:p w14:paraId="5FF441C6" w14:textId="1754AE74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ошибки прицеливания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результатам стрельбы;</w:t>
            </w:r>
          </w:p>
          <w:p w14:paraId="75B6B35C" w14:textId="13DDC12D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применять средства индивид</w:t>
            </w:r>
            <w:r w:rsidRPr="00AE54F9">
              <w:rPr>
                <w:b w:val="0"/>
                <w:bCs/>
                <w:sz w:val="20"/>
                <w:szCs w:val="18"/>
              </w:rPr>
              <w:t>у</w:t>
            </w:r>
            <w:r w:rsidRPr="00AE54F9">
              <w:rPr>
                <w:b w:val="0"/>
                <w:bCs/>
                <w:sz w:val="20"/>
                <w:szCs w:val="18"/>
              </w:rPr>
              <w:t>альной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защиты;</w:t>
            </w:r>
          </w:p>
          <w:p w14:paraId="4A4F3049" w14:textId="1088B88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действовать по сигналам опов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щения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исходя из тактико-</w:t>
            </w:r>
            <w:r>
              <w:rPr>
                <w:b w:val="0"/>
                <w:bCs/>
                <w:sz w:val="20"/>
                <w:szCs w:val="18"/>
              </w:rPr>
              <w:t>т</w:t>
            </w:r>
            <w:r w:rsidRPr="00AE54F9">
              <w:rPr>
                <w:b w:val="0"/>
                <w:bCs/>
                <w:sz w:val="20"/>
                <w:szCs w:val="18"/>
              </w:rPr>
              <w:t>ехнических характеристик</w:t>
            </w:r>
          </w:p>
          <w:p w14:paraId="1BD010A5" w14:textId="0CACED3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средств индивидуальной защиты от оружия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массового поражения;</w:t>
            </w:r>
          </w:p>
          <w:p w14:paraId="4A133AF0" w14:textId="77777777" w:rsid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выполнять приемы по выносу раненых с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поля боя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</w:p>
          <w:p w14:paraId="7959ADD9" w14:textId="29C0A342" w:rsidR="00AE54F9" w:rsidRPr="0039136F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оценивать уровень своей подг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товки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осуществлять осознанное самоопределение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отношению к военно-профессиональной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де</w:t>
            </w:r>
            <w:r w:rsidRPr="00AE54F9">
              <w:rPr>
                <w:b w:val="0"/>
                <w:bCs/>
                <w:sz w:val="20"/>
                <w:szCs w:val="18"/>
              </w:rPr>
              <w:t>я</w:t>
            </w:r>
            <w:r w:rsidRPr="00AE54F9">
              <w:rPr>
                <w:b w:val="0"/>
                <w:bCs/>
                <w:sz w:val="20"/>
                <w:szCs w:val="18"/>
              </w:rPr>
              <w:t>тельности;</w:t>
            </w:r>
          </w:p>
        </w:tc>
        <w:tc>
          <w:tcPr>
            <w:tcW w:w="3238" w:type="dxa"/>
          </w:tcPr>
          <w:p w14:paraId="581C37F5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lastRenderedPageBreak/>
              <w:t>• распознавать наиболее неблаг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приятные территории в районе</w:t>
            </w:r>
          </w:p>
          <w:p w14:paraId="4D9BA325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проживания;</w:t>
            </w:r>
          </w:p>
          <w:p w14:paraId="20E67577" w14:textId="6C45B745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 xml:space="preserve">• описывать факторы </w:t>
            </w:r>
            <w:proofErr w:type="spellStart"/>
            <w:r w:rsidRPr="00AE54F9">
              <w:rPr>
                <w:b w:val="0"/>
                <w:bCs/>
                <w:sz w:val="20"/>
                <w:szCs w:val="18"/>
              </w:rPr>
              <w:t>экориска</w:t>
            </w:r>
            <w:proofErr w:type="spellEnd"/>
            <w:r w:rsidRPr="00AE54F9">
              <w:rPr>
                <w:b w:val="0"/>
                <w:bCs/>
                <w:sz w:val="20"/>
                <w:szCs w:val="18"/>
              </w:rPr>
              <w:t>, объяснять, как снизить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после</w:t>
            </w:r>
            <w:r w:rsidRPr="00AE54F9">
              <w:rPr>
                <w:b w:val="0"/>
                <w:bCs/>
                <w:sz w:val="20"/>
                <w:szCs w:val="18"/>
              </w:rPr>
              <w:t>д</w:t>
            </w:r>
            <w:r w:rsidRPr="00AE54F9">
              <w:rPr>
                <w:b w:val="0"/>
                <w:bCs/>
                <w:sz w:val="20"/>
                <w:szCs w:val="18"/>
              </w:rPr>
              <w:t>ствия их воздействия;</w:t>
            </w:r>
          </w:p>
          <w:p w14:paraId="4A1A53E0" w14:textId="286852FB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определять, какие средства и</w:t>
            </w:r>
            <w:r w:rsidRPr="00AE54F9">
              <w:rPr>
                <w:b w:val="0"/>
                <w:bCs/>
                <w:sz w:val="20"/>
                <w:szCs w:val="18"/>
              </w:rPr>
              <w:t>н</w:t>
            </w:r>
            <w:r w:rsidRPr="00AE54F9">
              <w:rPr>
                <w:b w:val="0"/>
                <w:bCs/>
                <w:sz w:val="20"/>
                <w:szCs w:val="18"/>
              </w:rPr>
              <w:t>дивидуальной защиты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необходимо использовать в зависимости от поражающего фактора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при уху</w:t>
            </w:r>
            <w:r w:rsidRPr="00AE54F9">
              <w:rPr>
                <w:b w:val="0"/>
                <w:bCs/>
                <w:sz w:val="20"/>
                <w:szCs w:val="18"/>
              </w:rPr>
              <w:t>д</w:t>
            </w:r>
            <w:r w:rsidRPr="00AE54F9">
              <w:rPr>
                <w:b w:val="0"/>
                <w:bCs/>
                <w:sz w:val="20"/>
                <w:szCs w:val="18"/>
              </w:rPr>
              <w:t>шении экологической обстановки;</w:t>
            </w:r>
          </w:p>
          <w:p w14:paraId="7A6A24F1" w14:textId="2BA3CDF0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опознавать организации, отвеч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ющие за защиту прав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потребит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лей и благополучие человека, природопользование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охрану окружающей среды, для обращ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ния в случае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необходимости;</w:t>
            </w:r>
          </w:p>
          <w:p w14:paraId="1887D57C" w14:textId="5CE7C131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опознавать, для чего применяю</w:t>
            </w:r>
            <w:r w:rsidRPr="00AE54F9">
              <w:rPr>
                <w:b w:val="0"/>
                <w:bCs/>
                <w:sz w:val="20"/>
                <w:szCs w:val="18"/>
              </w:rPr>
              <w:t>т</w:t>
            </w:r>
            <w:r w:rsidRPr="00AE54F9">
              <w:rPr>
                <w:b w:val="0"/>
                <w:bCs/>
                <w:sz w:val="20"/>
                <w:szCs w:val="18"/>
              </w:rPr>
              <w:t>ся и используются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экологические знаки;</w:t>
            </w:r>
          </w:p>
          <w:p w14:paraId="1411BD72" w14:textId="7D65420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пользоваться официальными источниками для получения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н</w:t>
            </w:r>
            <w:r w:rsidRPr="00AE54F9">
              <w:rPr>
                <w:b w:val="0"/>
                <w:bCs/>
                <w:sz w:val="20"/>
                <w:szCs w:val="18"/>
              </w:rPr>
              <w:t>формации об экологической бе</w:t>
            </w:r>
            <w:r w:rsidRPr="00AE54F9">
              <w:rPr>
                <w:b w:val="0"/>
                <w:bCs/>
                <w:sz w:val="20"/>
                <w:szCs w:val="18"/>
              </w:rPr>
              <w:t>з</w:t>
            </w:r>
            <w:r w:rsidRPr="00AE54F9">
              <w:rPr>
                <w:b w:val="0"/>
                <w:bCs/>
                <w:sz w:val="20"/>
                <w:szCs w:val="18"/>
              </w:rPr>
              <w:t>опасности и охране окружающей</w:t>
            </w:r>
          </w:p>
          <w:p w14:paraId="079D6C46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среды;</w:t>
            </w:r>
          </w:p>
          <w:p w14:paraId="2C034717" w14:textId="7982FC5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распознавать явные и скрытые опасности в современных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мол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дежных хобби;</w:t>
            </w:r>
          </w:p>
          <w:p w14:paraId="14CB15D9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распознавать опасности, возн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кающие в различных ситуациях</w:t>
            </w:r>
          </w:p>
          <w:p w14:paraId="4E11ED2A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на транспорте, и действовать с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гласно обозначению на знаках</w:t>
            </w:r>
          </w:p>
          <w:p w14:paraId="20C43B1A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безопасности и в соответствии с сигнальной разметкой;</w:t>
            </w:r>
          </w:p>
          <w:p w14:paraId="231C1BEE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использовать нормативные пр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вовые акты для определения</w:t>
            </w:r>
          </w:p>
          <w:p w14:paraId="086837E1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ответственности за асоциальное поведение на транспорте;</w:t>
            </w:r>
          </w:p>
          <w:p w14:paraId="62C48499" w14:textId="77777777" w:rsidR="00C10164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составлять модель личного бе</w:t>
            </w:r>
            <w:r w:rsidRPr="00AE54F9">
              <w:rPr>
                <w:b w:val="0"/>
                <w:bCs/>
                <w:sz w:val="20"/>
                <w:szCs w:val="18"/>
              </w:rPr>
              <w:t>з</w:t>
            </w:r>
            <w:r w:rsidRPr="00AE54F9">
              <w:rPr>
                <w:b w:val="0"/>
                <w:bCs/>
                <w:sz w:val="20"/>
                <w:szCs w:val="18"/>
              </w:rPr>
              <w:t>опасного поведения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повседне</w:t>
            </w:r>
            <w:r w:rsidRPr="00AE54F9">
              <w:rPr>
                <w:b w:val="0"/>
                <w:bCs/>
                <w:sz w:val="20"/>
                <w:szCs w:val="18"/>
              </w:rPr>
              <w:t>в</w:t>
            </w:r>
            <w:r w:rsidRPr="00AE54F9">
              <w:rPr>
                <w:b w:val="0"/>
                <w:bCs/>
                <w:sz w:val="20"/>
                <w:szCs w:val="18"/>
              </w:rPr>
              <w:t>ной жизнедеятельности и в опа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>ных и чрезвычайных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ситуациях на транспорте</w:t>
            </w:r>
            <w:r>
              <w:rPr>
                <w:b w:val="0"/>
                <w:bCs/>
                <w:sz w:val="20"/>
                <w:szCs w:val="18"/>
              </w:rPr>
              <w:t>;</w:t>
            </w:r>
          </w:p>
          <w:p w14:paraId="5B621635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lastRenderedPageBreak/>
              <w:t>• раскрывать составляющие гос</w:t>
            </w:r>
            <w:r w:rsidRPr="00AE54F9">
              <w:rPr>
                <w:b w:val="0"/>
                <w:bCs/>
                <w:sz w:val="20"/>
                <w:szCs w:val="18"/>
              </w:rPr>
              <w:t>у</w:t>
            </w:r>
            <w:r w:rsidRPr="00AE54F9">
              <w:rPr>
                <w:b w:val="0"/>
                <w:bCs/>
                <w:sz w:val="20"/>
                <w:szCs w:val="18"/>
              </w:rPr>
              <w:t>дарственной системы,</w:t>
            </w:r>
          </w:p>
          <w:p w14:paraId="5CFACB44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AE54F9">
              <w:rPr>
                <w:b w:val="0"/>
                <w:bCs/>
                <w:sz w:val="20"/>
                <w:szCs w:val="18"/>
              </w:rPr>
              <w:t>направленной</w:t>
            </w:r>
            <w:proofErr w:type="gramEnd"/>
            <w:r w:rsidRPr="00AE54F9">
              <w:rPr>
                <w:b w:val="0"/>
                <w:bCs/>
                <w:sz w:val="20"/>
                <w:szCs w:val="18"/>
              </w:rPr>
              <w:t xml:space="preserve"> на защиту насел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ния от опасных и чрезвычайных</w:t>
            </w:r>
          </w:p>
          <w:p w14:paraId="1C54CBA5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ситуаций;</w:t>
            </w:r>
          </w:p>
          <w:p w14:paraId="7C15278B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приводить примеры основных направлений деятельности</w:t>
            </w:r>
          </w:p>
          <w:p w14:paraId="529AFEF3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 xml:space="preserve">государственных служб по защите населения и территорий </w:t>
            </w:r>
            <w:proofErr w:type="gramStart"/>
            <w:r w:rsidRPr="00AE54F9">
              <w:rPr>
                <w:b w:val="0"/>
                <w:bCs/>
                <w:sz w:val="20"/>
                <w:szCs w:val="18"/>
              </w:rPr>
              <w:t>от</w:t>
            </w:r>
            <w:proofErr w:type="gramEnd"/>
          </w:p>
          <w:p w14:paraId="1F338912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опасных и чрезвычайных ситу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ций: прогноз, мониторинг,</w:t>
            </w:r>
          </w:p>
          <w:p w14:paraId="171E3462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оповещение, защита, эвакуация, аварийно-спасательные работы,</w:t>
            </w:r>
          </w:p>
          <w:p w14:paraId="7CCC59F5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обучение населения;</w:t>
            </w:r>
          </w:p>
          <w:p w14:paraId="46A3FB59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приводить примеры потенциал</w:t>
            </w:r>
            <w:r w:rsidRPr="00AE54F9">
              <w:rPr>
                <w:b w:val="0"/>
                <w:bCs/>
                <w:sz w:val="20"/>
                <w:szCs w:val="18"/>
              </w:rPr>
              <w:t>ь</w:t>
            </w:r>
            <w:r w:rsidRPr="00AE54F9">
              <w:rPr>
                <w:b w:val="0"/>
                <w:bCs/>
                <w:sz w:val="20"/>
                <w:szCs w:val="18"/>
              </w:rPr>
              <w:t xml:space="preserve">ных опасностей </w:t>
            </w:r>
            <w:proofErr w:type="gramStart"/>
            <w:r w:rsidRPr="00AE54F9">
              <w:rPr>
                <w:b w:val="0"/>
                <w:bCs/>
                <w:sz w:val="20"/>
                <w:szCs w:val="18"/>
              </w:rPr>
              <w:t>природного</w:t>
            </w:r>
            <w:proofErr w:type="gramEnd"/>
            <w:r w:rsidRPr="00AE54F9">
              <w:rPr>
                <w:b w:val="0"/>
                <w:bCs/>
                <w:sz w:val="20"/>
                <w:szCs w:val="18"/>
              </w:rPr>
              <w:t>,</w:t>
            </w:r>
          </w:p>
          <w:p w14:paraId="1BEE5C2D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техногенного и социального х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 xml:space="preserve">рактера, </w:t>
            </w:r>
            <w:proofErr w:type="gramStart"/>
            <w:r w:rsidRPr="00AE54F9">
              <w:rPr>
                <w:b w:val="0"/>
                <w:bCs/>
                <w:sz w:val="20"/>
                <w:szCs w:val="18"/>
              </w:rPr>
              <w:t>характерных</w:t>
            </w:r>
            <w:proofErr w:type="gramEnd"/>
            <w:r w:rsidRPr="00AE54F9">
              <w:rPr>
                <w:b w:val="0"/>
                <w:bCs/>
                <w:sz w:val="20"/>
                <w:szCs w:val="18"/>
              </w:rPr>
              <w:t xml:space="preserve"> для региона</w:t>
            </w:r>
          </w:p>
          <w:p w14:paraId="2252F1D5" w14:textId="6E16DD4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проживания, и опасностей, и чре</w:t>
            </w:r>
            <w:r w:rsidRPr="00AE54F9">
              <w:rPr>
                <w:b w:val="0"/>
                <w:bCs/>
                <w:sz w:val="20"/>
                <w:szCs w:val="18"/>
              </w:rPr>
              <w:t>з</w:t>
            </w:r>
            <w:r w:rsidRPr="00AE54F9">
              <w:rPr>
                <w:b w:val="0"/>
                <w:bCs/>
                <w:sz w:val="20"/>
                <w:szCs w:val="18"/>
              </w:rPr>
              <w:t>вычайных ситуаций, возникающих</w:t>
            </w:r>
          </w:p>
          <w:p w14:paraId="631436CB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при ведении военных действий или вследствие этих действий;</w:t>
            </w:r>
          </w:p>
          <w:p w14:paraId="1986EF5A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причины их возникн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вения, характеристики,</w:t>
            </w:r>
          </w:p>
          <w:p w14:paraId="68990EDC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поражающие факторы, особенн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сти и последствия;</w:t>
            </w:r>
          </w:p>
          <w:p w14:paraId="5A0C0D5D" w14:textId="7501CFFA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характеризовать особенности экстремизма, терроризма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нарк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тизма в российской федерации;</w:t>
            </w:r>
          </w:p>
          <w:p w14:paraId="3B09D72F" w14:textId="1E1DA795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взаимосвязь экстр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мизма, терроризма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наркотизма;</w:t>
            </w:r>
          </w:p>
          <w:p w14:paraId="06056406" w14:textId="5240E1FE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оперировать основными понят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ями в области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противодействия экстремизму, терроризму и нарк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тизму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российской федерации;</w:t>
            </w:r>
          </w:p>
          <w:p w14:paraId="448B9B53" w14:textId="64A1DD7B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раскрывать предназначение о</w:t>
            </w:r>
            <w:r w:rsidRPr="00AE54F9">
              <w:rPr>
                <w:b w:val="0"/>
                <w:bCs/>
                <w:sz w:val="20"/>
                <w:szCs w:val="18"/>
              </w:rPr>
              <w:t>б</w:t>
            </w:r>
            <w:r w:rsidRPr="00AE54F9">
              <w:rPr>
                <w:b w:val="0"/>
                <w:bCs/>
                <w:sz w:val="20"/>
                <w:szCs w:val="18"/>
              </w:rPr>
              <w:t>щегосударственной системы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пр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тиводействия экстремизму, терр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ризму и наркотизму;</w:t>
            </w:r>
          </w:p>
          <w:p w14:paraId="3C3E5A34" w14:textId="05641A32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распознавать признаки вовлеч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ния в экстремистскую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террор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стическую деятельность;</w:t>
            </w:r>
          </w:p>
          <w:p w14:paraId="3F175E86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распознавать симптомы уп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требления наркотических средств;</w:t>
            </w:r>
          </w:p>
          <w:p w14:paraId="434FB954" w14:textId="76B73CD6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распознавать факторы, полож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тельно и отрицательно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влияющие на репродуктивное здоровье;</w:t>
            </w:r>
          </w:p>
          <w:p w14:paraId="2F942C4A" w14:textId="3318F1A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пользоваться официальными источниками для получения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н</w:t>
            </w:r>
            <w:r w:rsidRPr="00AE54F9">
              <w:rPr>
                <w:b w:val="0"/>
                <w:bCs/>
                <w:sz w:val="20"/>
                <w:szCs w:val="18"/>
              </w:rPr>
              <w:t>формации о здоровье, здоровом образе жизни, сохранении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укреплении репродуктивного зд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ровья.</w:t>
            </w:r>
          </w:p>
          <w:p w14:paraId="6273D0D9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lastRenderedPageBreak/>
              <w:t>• отличать первую помощь от м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дицинской помощи;</w:t>
            </w:r>
          </w:p>
          <w:p w14:paraId="35531FCD" w14:textId="6D601483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распознавать состояния, при к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торых оказывается первая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мощь, и определять мероприятия по ее оказанию;</w:t>
            </w:r>
          </w:p>
          <w:p w14:paraId="1623E5D6" w14:textId="77777777" w:rsid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оперировать понятием «инфе</w:t>
            </w:r>
            <w:r w:rsidRPr="00AE54F9">
              <w:rPr>
                <w:b w:val="0"/>
                <w:bCs/>
                <w:sz w:val="20"/>
                <w:szCs w:val="18"/>
              </w:rPr>
              <w:t>к</w:t>
            </w:r>
            <w:r w:rsidRPr="00AE54F9">
              <w:rPr>
                <w:b w:val="0"/>
                <w:bCs/>
                <w:sz w:val="20"/>
                <w:szCs w:val="18"/>
              </w:rPr>
              <w:t>ционные болезни» для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определ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ния отличия инфекционных заб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леваний от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неинфекционных заб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леваний и особо опасных инфе</w:t>
            </w:r>
            <w:r w:rsidRPr="00AE54F9">
              <w:rPr>
                <w:b w:val="0"/>
                <w:bCs/>
                <w:sz w:val="20"/>
                <w:szCs w:val="18"/>
              </w:rPr>
              <w:t>к</w:t>
            </w:r>
            <w:r w:rsidRPr="00AE54F9">
              <w:rPr>
                <w:b w:val="0"/>
                <w:bCs/>
                <w:sz w:val="20"/>
                <w:szCs w:val="18"/>
              </w:rPr>
              <w:t>ционных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заболеваний;</w:t>
            </w:r>
          </w:p>
          <w:p w14:paraId="0CF059CF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классифицировать основные и</w:t>
            </w:r>
            <w:r w:rsidRPr="00AE54F9">
              <w:rPr>
                <w:b w:val="0"/>
                <w:bCs/>
                <w:sz w:val="20"/>
                <w:szCs w:val="18"/>
              </w:rPr>
              <w:t>н</w:t>
            </w:r>
            <w:r w:rsidRPr="00AE54F9">
              <w:rPr>
                <w:b w:val="0"/>
                <w:bCs/>
                <w:sz w:val="20"/>
                <w:szCs w:val="18"/>
              </w:rPr>
              <w:t>фекционные болезни;</w:t>
            </w:r>
          </w:p>
          <w:p w14:paraId="006F6143" w14:textId="10799426" w:rsidR="00AE54F9" w:rsidRPr="0039136F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определять меры, направленные на предупреждение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возникнов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ния и распространения инфекц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онных заболеваний;</w:t>
            </w:r>
          </w:p>
        </w:tc>
        <w:tc>
          <w:tcPr>
            <w:tcW w:w="3238" w:type="dxa"/>
          </w:tcPr>
          <w:p w14:paraId="61DF3968" w14:textId="5AC41DA1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lastRenderedPageBreak/>
              <w:t>комментировать назначение о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>новных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нормативных правовых актов в области здорового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образа жизни;</w:t>
            </w:r>
          </w:p>
          <w:p w14:paraId="094E741C" w14:textId="1D0A7AE1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характеризовать особенности экстремизма,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терроризма и нарк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тизма в российской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федерации;</w:t>
            </w:r>
          </w:p>
          <w:p w14:paraId="36AF6C0F" w14:textId="711C5640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взаимосвязь экстр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мизма,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терроризма и наркотизма;</w:t>
            </w:r>
          </w:p>
          <w:p w14:paraId="634748F0" w14:textId="5BC630D5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комментировать назначение о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>новных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нормативных правовых актов в области защиты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населения и территорий от опасных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чре</w:t>
            </w:r>
            <w:r w:rsidRPr="00AE54F9">
              <w:rPr>
                <w:b w:val="0"/>
                <w:bCs/>
                <w:sz w:val="20"/>
                <w:szCs w:val="18"/>
              </w:rPr>
              <w:t>з</w:t>
            </w:r>
            <w:r w:rsidRPr="00AE54F9">
              <w:rPr>
                <w:b w:val="0"/>
                <w:bCs/>
                <w:sz w:val="20"/>
                <w:szCs w:val="18"/>
              </w:rPr>
              <w:t>вычайных ситуаций;</w:t>
            </w:r>
          </w:p>
          <w:p w14:paraId="103E96CF" w14:textId="2C19B57E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комментировать назначение о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>новных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нормативных правовых актов, определяющих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правила и безопасность дорожного движ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ния;</w:t>
            </w:r>
          </w:p>
          <w:p w14:paraId="1FAD98DD" w14:textId="4E9005F2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комментировать назначение о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>новных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нормативных правовых актов в области воинской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обяза</w:t>
            </w:r>
            <w:r w:rsidRPr="00AE54F9">
              <w:rPr>
                <w:b w:val="0"/>
                <w:bCs/>
                <w:sz w:val="20"/>
                <w:szCs w:val="18"/>
              </w:rPr>
              <w:t>н</w:t>
            </w:r>
            <w:r w:rsidRPr="00AE54F9">
              <w:rPr>
                <w:b w:val="0"/>
                <w:bCs/>
                <w:sz w:val="20"/>
                <w:szCs w:val="18"/>
              </w:rPr>
              <w:t>ности граждан и военной службы;</w:t>
            </w:r>
          </w:p>
          <w:p w14:paraId="3FA5B2A3" w14:textId="68E0238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комментировать назначение о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>новных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нормативных правовых актов в области обороны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госуда</w:t>
            </w:r>
            <w:r w:rsidRPr="00AE54F9">
              <w:rPr>
                <w:b w:val="0"/>
                <w:bCs/>
                <w:sz w:val="20"/>
                <w:szCs w:val="18"/>
              </w:rPr>
              <w:t>р</w:t>
            </w:r>
            <w:r w:rsidRPr="00AE54F9">
              <w:rPr>
                <w:b w:val="0"/>
                <w:bCs/>
                <w:sz w:val="20"/>
                <w:szCs w:val="18"/>
              </w:rPr>
              <w:t>ства;</w:t>
            </w:r>
          </w:p>
          <w:p w14:paraId="2B6AA118" w14:textId="43E04E2A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комментировать назначение о</w:t>
            </w:r>
            <w:r w:rsidRPr="00AE54F9">
              <w:rPr>
                <w:b w:val="0"/>
                <w:bCs/>
                <w:sz w:val="20"/>
                <w:szCs w:val="18"/>
              </w:rPr>
              <w:t>с</w:t>
            </w:r>
            <w:r w:rsidRPr="00AE54F9">
              <w:rPr>
                <w:b w:val="0"/>
                <w:bCs/>
                <w:sz w:val="20"/>
                <w:szCs w:val="18"/>
              </w:rPr>
              <w:t>новных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нормативных правовых актов в области оказания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первой помощи;</w:t>
            </w:r>
          </w:p>
          <w:p w14:paraId="4BF8BB6E" w14:textId="77777777" w:rsidR="00C10164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комментировать назначение строевого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устава ВС РФ;</w:t>
            </w:r>
          </w:p>
          <w:p w14:paraId="3617C135" w14:textId="536CB02E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использовать строевой устав ВС РФ при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обучении элементам строевой подготовки;</w:t>
            </w:r>
          </w:p>
          <w:p w14:paraId="089615E3" w14:textId="6DC828E4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оперировать основными понят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ями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строевого устава ВС РФ;</w:t>
            </w:r>
          </w:p>
          <w:p w14:paraId="00D254AD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 xml:space="preserve">• раскрывать сущность </w:t>
            </w:r>
            <w:proofErr w:type="spellStart"/>
            <w:r w:rsidRPr="00AE54F9">
              <w:rPr>
                <w:b w:val="0"/>
                <w:bCs/>
                <w:sz w:val="20"/>
                <w:szCs w:val="18"/>
              </w:rPr>
              <w:t>военн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профессиональной</w:t>
            </w:r>
            <w:proofErr w:type="spellEnd"/>
            <w:r w:rsidRPr="00AE54F9">
              <w:rPr>
                <w:b w:val="0"/>
                <w:bCs/>
                <w:sz w:val="20"/>
                <w:szCs w:val="18"/>
              </w:rPr>
              <w:t xml:space="preserve"> деятельности;</w:t>
            </w:r>
          </w:p>
          <w:p w14:paraId="49C7BB54" w14:textId="4B30CC6E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порядок подготовки граждан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военно-учетным сп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циальностям;</w:t>
            </w:r>
          </w:p>
          <w:p w14:paraId="3EAC509A" w14:textId="6857D95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lastRenderedPageBreak/>
              <w:t>• оценивать уровень своей подг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товки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осуществлять осознанное самоопределение по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 xml:space="preserve">отношению </w:t>
            </w:r>
            <w:proofErr w:type="gramStart"/>
            <w:r w:rsidRPr="00AE54F9">
              <w:rPr>
                <w:b w:val="0"/>
                <w:bCs/>
                <w:sz w:val="20"/>
                <w:szCs w:val="18"/>
              </w:rPr>
              <w:t>к</w:t>
            </w:r>
            <w:proofErr w:type="gramEnd"/>
            <w:r w:rsidRPr="00AE54F9">
              <w:rPr>
                <w:b w:val="0"/>
                <w:bCs/>
                <w:sz w:val="20"/>
                <w:szCs w:val="18"/>
              </w:rPr>
              <w:t xml:space="preserve"> военно-профессиональной</w:t>
            </w:r>
          </w:p>
          <w:p w14:paraId="739D0B0B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деятельности;</w:t>
            </w:r>
          </w:p>
          <w:p w14:paraId="081B6B6B" w14:textId="7C6E07AD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характеризовать особенности подготовки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офицеров в разли</w:t>
            </w:r>
            <w:r w:rsidRPr="00AE54F9">
              <w:rPr>
                <w:b w:val="0"/>
                <w:bCs/>
                <w:sz w:val="20"/>
                <w:szCs w:val="18"/>
              </w:rPr>
              <w:t>ч</w:t>
            </w:r>
            <w:r w:rsidRPr="00AE54F9">
              <w:rPr>
                <w:b w:val="0"/>
                <w:bCs/>
                <w:sz w:val="20"/>
                <w:szCs w:val="18"/>
              </w:rPr>
              <w:t xml:space="preserve">ных учебных и </w:t>
            </w:r>
            <w:proofErr w:type="spellStart"/>
            <w:r w:rsidRPr="00AE54F9">
              <w:rPr>
                <w:b w:val="0"/>
                <w:bCs/>
                <w:sz w:val="20"/>
                <w:szCs w:val="18"/>
              </w:rPr>
              <w:t>военноучебных</w:t>
            </w:r>
            <w:proofErr w:type="spellEnd"/>
            <w:r w:rsidRPr="00AE54F9">
              <w:rPr>
                <w:b w:val="0"/>
                <w:bCs/>
                <w:sz w:val="20"/>
                <w:szCs w:val="18"/>
              </w:rPr>
              <w:t xml:space="preserve"> заведениях;</w:t>
            </w:r>
          </w:p>
          <w:p w14:paraId="26B6B100" w14:textId="26ABB773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характеризовать состояние и тенденции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 xml:space="preserve">развития современного мира и </w:t>
            </w:r>
            <w:r>
              <w:rPr>
                <w:b w:val="0"/>
                <w:bCs/>
                <w:sz w:val="20"/>
                <w:szCs w:val="18"/>
              </w:rPr>
              <w:t>Р</w:t>
            </w:r>
            <w:r w:rsidRPr="00AE54F9">
              <w:rPr>
                <w:b w:val="0"/>
                <w:bCs/>
                <w:sz w:val="20"/>
                <w:szCs w:val="18"/>
              </w:rPr>
              <w:t>оссии;</w:t>
            </w:r>
          </w:p>
          <w:p w14:paraId="29C1D396" w14:textId="5B959064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описывать национальные инт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ресы РФ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стратегические наци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нальные приоритеты;</w:t>
            </w:r>
          </w:p>
          <w:p w14:paraId="0BDED831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основные принципы и</w:t>
            </w:r>
          </w:p>
          <w:p w14:paraId="6DE0A4E3" w14:textId="59EE6E93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направления противодействия экстремистской,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террористич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ской деятельности и наркотизму;</w:t>
            </w:r>
          </w:p>
          <w:p w14:paraId="5E229D29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 xml:space="preserve">• описывать действия граждан </w:t>
            </w:r>
            <w:proofErr w:type="gramStart"/>
            <w:r w:rsidRPr="00AE54F9">
              <w:rPr>
                <w:b w:val="0"/>
                <w:bCs/>
                <w:sz w:val="20"/>
                <w:szCs w:val="18"/>
              </w:rPr>
              <w:t>при</w:t>
            </w:r>
            <w:proofErr w:type="gramEnd"/>
          </w:p>
          <w:p w14:paraId="60CD5B72" w14:textId="5DC826B2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proofErr w:type="gramStart"/>
            <w:r w:rsidRPr="00AE54F9">
              <w:rPr>
                <w:b w:val="0"/>
                <w:bCs/>
                <w:sz w:val="20"/>
                <w:szCs w:val="18"/>
              </w:rPr>
              <w:t>установлении</w:t>
            </w:r>
            <w:proofErr w:type="gramEnd"/>
            <w:r w:rsidRPr="00AE54F9">
              <w:rPr>
                <w:b w:val="0"/>
                <w:bCs/>
                <w:sz w:val="20"/>
                <w:szCs w:val="18"/>
              </w:rPr>
              <w:t xml:space="preserve"> уровней террор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стической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опасности;</w:t>
            </w:r>
          </w:p>
          <w:p w14:paraId="69E44963" w14:textId="1AA15BDA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описывать правила и рекоме</w:t>
            </w:r>
            <w:r w:rsidRPr="00AE54F9">
              <w:rPr>
                <w:b w:val="0"/>
                <w:bCs/>
                <w:sz w:val="20"/>
                <w:szCs w:val="18"/>
              </w:rPr>
              <w:t>н</w:t>
            </w:r>
            <w:r w:rsidRPr="00AE54F9">
              <w:rPr>
                <w:b w:val="0"/>
                <w:bCs/>
                <w:sz w:val="20"/>
                <w:szCs w:val="18"/>
              </w:rPr>
              <w:t>дации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случае проведения терр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ристической акции;</w:t>
            </w:r>
          </w:p>
          <w:p w14:paraId="35F1CD86" w14:textId="25A8C352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оперировать основными понят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ями 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области здорового образа жизни;</w:t>
            </w:r>
          </w:p>
          <w:p w14:paraId="2CB21E93" w14:textId="520845A8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описывать факторы здорового образа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жизни;</w:t>
            </w:r>
          </w:p>
          <w:p w14:paraId="1C4A3CAA" w14:textId="1A3AC43B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преимущества здор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вого образа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жизни;</w:t>
            </w:r>
          </w:p>
          <w:p w14:paraId="6FEE8E26" w14:textId="5DAF8749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значение здорового образа жизни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для благополучия общества и государства;</w:t>
            </w:r>
          </w:p>
          <w:p w14:paraId="4C0CE357" w14:textId="77777777" w:rsid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описывать основные факторы и привычки,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пагубно влияющие на здоровье человека;</w:t>
            </w:r>
          </w:p>
          <w:p w14:paraId="55FFC101" w14:textId="3393B1D9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раскрывать сущность репроду</w:t>
            </w:r>
            <w:r w:rsidRPr="00AE54F9">
              <w:rPr>
                <w:b w:val="0"/>
                <w:bCs/>
                <w:sz w:val="20"/>
                <w:szCs w:val="18"/>
              </w:rPr>
              <w:t>к</w:t>
            </w:r>
            <w:r w:rsidRPr="00AE54F9">
              <w:rPr>
                <w:b w:val="0"/>
                <w:bCs/>
                <w:sz w:val="20"/>
                <w:szCs w:val="18"/>
              </w:rPr>
              <w:t>тивного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здоровья;</w:t>
            </w:r>
          </w:p>
          <w:p w14:paraId="322D702B" w14:textId="4DE55AE8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приводить примеры факторов и источников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угроз национальной безопасности, оказывающих</w:t>
            </w:r>
          </w:p>
          <w:p w14:paraId="4E74BCFD" w14:textId="2FEFE015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негативное влияние на наци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нальные интересы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России;</w:t>
            </w:r>
          </w:p>
          <w:p w14:paraId="12EBBFD2" w14:textId="27747ED3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приводить примеры основных внешних и</w:t>
            </w:r>
            <w:r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внутренних опасн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стей;</w:t>
            </w:r>
          </w:p>
          <w:p w14:paraId="71BC3AF9" w14:textId="3F093573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раскрывать основные задачи и приоритеты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международного с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t>трудничества РФ в рамках</w:t>
            </w:r>
          </w:p>
          <w:p w14:paraId="7E89B7E5" w14:textId="3EAEBE0C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реализации национальных инт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ресов и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обеспечения безопасн</w:t>
            </w:r>
            <w:r w:rsidRPr="00AE54F9">
              <w:rPr>
                <w:b w:val="0"/>
                <w:bCs/>
                <w:sz w:val="20"/>
                <w:szCs w:val="18"/>
              </w:rPr>
              <w:t>о</w:t>
            </w:r>
            <w:r w:rsidRPr="00AE54F9">
              <w:rPr>
                <w:b w:val="0"/>
                <w:bCs/>
                <w:sz w:val="20"/>
                <w:szCs w:val="18"/>
              </w:rPr>
              <w:lastRenderedPageBreak/>
              <w:t>сти;</w:t>
            </w:r>
          </w:p>
          <w:p w14:paraId="3CD70647" w14:textId="6D938822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разъяснять основные направл</w:t>
            </w:r>
            <w:r w:rsidRPr="00AE54F9">
              <w:rPr>
                <w:b w:val="0"/>
                <w:bCs/>
                <w:sz w:val="20"/>
                <w:szCs w:val="18"/>
              </w:rPr>
              <w:t>е</w:t>
            </w:r>
            <w:r w:rsidRPr="00AE54F9">
              <w:rPr>
                <w:b w:val="0"/>
                <w:bCs/>
                <w:sz w:val="20"/>
                <w:szCs w:val="18"/>
              </w:rPr>
              <w:t>ния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обеспечения национальной безопасности и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обороны РФ;</w:t>
            </w:r>
          </w:p>
          <w:p w14:paraId="6EF2E6B5" w14:textId="0AF8CB21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оперировать основными понят</w:t>
            </w:r>
            <w:r w:rsidRPr="00AE54F9">
              <w:rPr>
                <w:b w:val="0"/>
                <w:bCs/>
                <w:sz w:val="20"/>
                <w:szCs w:val="18"/>
              </w:rPr>
              <w:t>и</w:t>
            </w:r>
            <w:r w:rsidRPr="00AE54F9">
              <w:rPr>
                <w:b w:val="0"/>
                <w:bCs/>
                <w:sz w:val="20"/>
                <w:szCs w:val="18"/>
              </w:rPr>
              <w:t>ями в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области обороны госуда</w:t>
            </w:r>
            <w:r w:rsidRPr="00AE54F9">
              <w:rPr>
                <w:b w:val="0"/>
                <w:bCs/>
                <w:sz w:val="20"/>
                <w:szCs w:val="18"/>
              </w:rPr>
              <w:t>р</w:t>
            </w:r>
            <w:r w:rsidRPr="00AE54F9">
              <w:rPr>
                <w:b w:val="0"/>
                <w:bCs/>
                <w:sz w:val="20"/>
                <w:szCs w:val="18"/>
              </w:rPr>
              <w:t>ства;</w:t>
            </w:r>
          </w:p>
          <w:p w14:paraId="7805E032" w14:textId="4FA09660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раскрывать основы и организ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цию обороны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РФ;</w:t>
            </w:r>
          </w:p>
          <w:p w14:paraId="1476D9E0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раскрывать предназначение и</w:t>
            </w:r>
          </w:p>
          <w:p w14:paraId="2E9115A8" w14:textId="77777777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использование ВС РФ в области обороны;</w:t>
            </w:r>
          </w:p>
          <w:p w14:paraId="7216A128" w14:textId="7E192105" w:rsidR="00AE54F9" w:rsidRPr="00AE54F9" w:rsidRDefault="00AE54F9" w:rsidP="00AE54F9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объяснять направление военной политики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РФ в современных условиях;</w:t>
            </w:r>
          </w:p>
          <w:p w14:paraId="4BF2EB88" w14:textId="39658E08" w:rsidR="00AE54F9" w:rsidRPr="0039136F" w:rsidRDefault="00AE54F9" w:rsidP="00D37F2B">
            <w:pPr>
              <w:spacing w:after="0"/>
              <w:rPr>
                <w:b w:val="0"/>
                <w:bCs/>
                <w:sz w:val="20"/>
                <w:szCs w:val="18"/>
              </w:rPr>
            </w:pPr>
            <w:r w:rsidRPr="00AE54F9">
              <w:rPr>
                <w:b w:val="0"/>
                <w:bCs/>
                <w:sz w:val="20"/>
                <w:szCs w:val="18"/>
              </w:rPr>
              <w:t>• описывать предназначение и задачи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вооруженных сил РФ, др</w:t>
            </w:r>
            <w:r w:rsidRPr="00AE54F9">
              <w:rPr>
                <w:b w:val="0"/>
                <w:bCs/>
                <w:sz w:val="20"/>
                <w:szCs w:val="18"/>
              </w:rPr>
              <w:t>у</w:t>
            </w:r>
            <w:r w:rsidRPr="00AE54F9">
              <w:rPr>
                <w:b w:val="0"/>
                <w:bCs/>
                <w:sz w:val="20"/>
                <w:szCs w:val="18"/>
              </w:rPr>
              <w:t>гих войск, воинских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формиров</w:t>
            </w:r>
            <w:r w:rsidRPr="00AE54F9">
              <w:rPr>
                <w:b w:val="0"/>
                <w:bCs/>
                <w:sz w:val="20"/>
                <w:szCs w:val="18"/>
              </w:rPr>
              <w:t>а</w:t>
            </w:r>
            <w:r w:rsidRPr="00AE54F9">
              <w:rPr>
                <w:b w:val="0"/>
                <w:bCs/>
                <w:sz w:val="20"/>
                <w:szCs w:val="18"/>
              </w:rPr>
              <w:t>ний и органов в мирное и военное</w:t>
            </w:r>
            <w:r w:rsidR="00D37F2B">
              <w:rPr>
                <w:b w:val="0"/>
                <w:bCs/>
                <w:sz w:val="20"/>
                <w:szCs w:val="18"/>
              </w:rPr>
              <w:t xml:space="preserve"> </w:t>
            </w:r>
            <w:r w:rsidRPr="00AE54F9">
              <w:rPr>
                <w:b w:val="0"/>
                <w:bCs/>
                <w:sz w:val="20"/>
                <w:szCs w:val="18"/>
              </w:rPr>
              <w:t>время;</w:t>
            </w:r>
          </w:p>
        </w:tc>
      </w:tr>
    </w:tbl>
    <w:p w14:paraId="1C070222" w14:textId="77777777" w:rsidR="006056CD" w:rsidRPr="00B75A06" w:rsidRDefault="006056CD" w:rsidP="008A4AB0">
      <w:pPr>
        <w:pStyle w:val="3"/>
      </w:pPr>
      <w:r w:rsidRPr="00B75A06">
        <w:lastRenderedPageBreak/>
        <w:t>2.1.3. Типовые задачи по формированию универсальных учебных действий</w:t>
      </w:r>
    </w:p>
    <w:p w14:paraId="53E98CB8" w14:textId="77777777" w:rsidR="006056CD" w:rsidRPr="00B4044F" w:rsidRDefault="006056CD" w:rsidP="00122526">
      <w:pPr>
        <w:pStyle w:val="2"/>
      </w:pPr>
      <w:r w:rsidRPr="00B4044F">
        <w:t>Типовая задача – это универсальное учебное задание, которое может применяться при изучении любого учебного предмета, направлено на освоение или оценку конкретного УУД посредством выполнения определенного алгоритма учебных действий. [6, с.22]</w:t>
      </w:r>
    </w:p>
    <w:p w14:paraId="41C85BCA" w14:textId="77777777" w:rsidR="006056CD" w:rsidRPr="00B4044F" w:rsidRDefault="006056CD" w:rsidP="00122526">
      <w:pPr>
        <w:pStyle w:val="2"/>
      </w:pPr>
      <w:r w:rsidRPr="00B4044F">
        <w:t>Различаются два типа задач, связанных с УУД:</w:t>
      </w:r>
    </w:p>
    <w:p w14:paraId="3E763245" w14:textId="77777777" w:rsidR="006056CD" w:rsidRPr="00B4044F" w:rsidRDefault="006056CD" w:rsidP="002B3578">
      <w:pPr>
        <w:pStyle w:val="2"/>
        <w:numPr>
          <w:ilvl w:val="0"/>
          <w:numId w:val="27"/>
        </w:numPr>
      </w:pPr>
      <w:r w:rsidRPr="00B4044F">
        <w:t>задачи, позволяющие в рамках образовательной деятельности   сформировать УУД</w:t>
      </w:r>
    </w:p>
    <w:p w14:paraId="57734B65" w14:textId="77777777" w:rsidR="006056CD" w:rsidRPr="00B4044F" w:rsidRDefault="006056CD" w:rsidP="00122526">
      <w:pPr>
        <w:pStyle w:val="2"/>
      </w:pPr>
      <w:r w:rsidRPr="00B4044F">
        <w:t>(типовая задача развития);</w:t>
      </w:r>
    </w:p>
    <w:p w14:paraId="7D2042B8" w14:textId="77777777" w:rsidR="006056CD" w:rsidRPr="00B4044F" w:rsidRDefault="006056CD" w:rsidP="002B3578">
      <w:pPr>
        <w:pStyle w:val="2"/>
        <w:numPr>
          <w:ilvl w:val="0"/>
          <w:numId w:val="27"/>
        </w:numPr>
      </w:pPr>
      <w:r w:rsidRPr="00B4044F">
        <w:t xml:space="preserve">задачи, позволяющие оценить уровень </w:t>
      </w:r>
      <w:proofErr w:type="spellStart"/>
      <w:r w:rsidRPr="00B4044F">
        <w:t>сформированности</w:t>
      </w:r>
      <w:proofErr w:type="spellEnd"/>
      <w:r w:rsidRPr="00B4044F">
        <w:t xml:space="preserve"> УУД (типовая задача оценки).</w:t>
      </w:r>
    </w:p>
    <w:p w14:paraId="59AC95A9" w14:textId="77777777" w:rsidR="006056CD" w:rsidRPr="00B4044F" w:rsidRDefault="006056CD" w:rsidP="00122526">
      <w:pPr>
        <w:pStyle w:val="2"/>
      </w:pPr>
      <w:r w:rsidRPr="00B4044F">
        <w:t xml:space="preserve">В первом случае задание направлено на формирование одного или целой группы связанных друг с другом универсальных учебных действий. Во втором случае задание должно быть сконструировано таким образом, чтобы при его выполнении учащийся проявил способность применять какое-то конкретное универсальное учебное действие. </w:t>
      </w:r>
    </w:p>
    <w:p w14:paraId="4CF6684F" w14:textId="77777777" w:rsidR="006056CD" w:rsidRPr="00B4044F" w:rsidRDefault="00114802" w:rsidP="00122526">
      <w:pPr>
        <w:pStyle w:val="2"/>
      </w:pPr>
      <w:r w:rsidRPr="00B4044F">
        <w:t>На уровне средней</w:t>
      </w:r>
      <w:r w:rsidR="006056CD" w:rsidRPr="00B4044F">
        <w:t xml:space="preserve"> школы ФГОС определяет </w:t>
      </w:r>
      <w:proofErr w:type="spellStart"/>
      <w:r w:rsidR="006056CD" w:rsidRPr="00B4044F">
        <w:t>метапредметные</w:t>
      </w:r>
      <w:proofErr w:type="spellEnd"/>
      <w:r w:rsidR="006056CD" w:rsidRPr="00B4044F">
        <w:t xml:space="preserve"> результаты, которые могут быть получены при выполнении многошаговых заданий или серии заданий, последовательно связанных между собой алгоритмом исполняемых действий; для оценки умения школьника применять сложное УУД, как правило, используются комплексные задания, реже – простые. Выполнение комплексного задания предполагает применение учащимся всех или большинства компонентов УУД. Простое задание формулируется таким образом, чтобы проявлению и, следовательно, оценке подвергся самый важный или последний шаг УУД.</w:t>
      </w:r>
    </w:p>
    <w:p w14:paraId="240C7877" w14:textId="77777777" w:rsidR="00B4044F" w:rsidRPr="00B4044F" w:rsidRDefault="006056CD" w:rsidP="00122526">
      <w:pPr>
        <w:pStyle w:val="2"/>
      </w:pPr>
      <w:r w:rsidRPr="00B4044F">
        <w:t>Примеры типовых задач для развития УУД предложены в таблицах</w:t>
      </w:r>
      <w:r w:rsidR="00B4044F" w:rsidRPr="00B4044F">
        <w:t>.</w:t>
      </w:r>
    </w:p>
    <w:p w14:paraId="3DBA7A63" w14:textId="77777777" w:rsidR="00D37F2B" w:rsidRDefault="00D37F2B" w:rsidP="00B4044F">
      <w:pPr>
        <w:rPr>
          <w:b w:val="0"/>
          <w:bCs/>
          <w:iCs/>
          <w:u w:val="single"/>
        </w:rPr>
      </w:pPr>
    </w:p>
    <w:p w14:paraId="0D7637F0" w14:textId="346FBD35" w:rsidR="00B4044F" w:rsidRPr="00D37F2B" w:rsidRDefault="00B4044F" w:rsidP="00B4044F">
      <w:pPr>
        <w:rPr>
          <w:b w:val="0"/>
          <w:bCs/>
          <w:iCs/>
          <w:u w:val="single"/>
        </w:rPr>
      </w:pPr>
      <w:r w:rsidRPr="00D37F2B">
        <w:rPr>
          <w:b w:val="0"/>
          <w:bCs/>
          <w:iCs/>
          <w:u w:val="single"/>
        </w:rPr>
        <w:t xml:space="preserve">Типовые задачи по развитию </w:t>
      </w:r>
      <w:proofErr w:type="gramStart"/>
      <w:r w:rsidRPr="00D37F2B">
        <w:rPr>
          <w:b w:val="0"/>
          <w:bCs/>
          <w:iCs/>
          <w:u w:val="single"/>
        </w:rPr>
        <w:t>регулятивных</w:t>
      </w:r>
      <w:proofErr w:type="gramEnd"/>
      <w:r w:rsidRPr="00D37F2B">
        <w:rPr>
          <w:b w:val="0"/>
          <w:bCs/>
          <w:iCs/>
          <w:u w:val="single"/>
        </w:rPr>
        <w:t xml:space="preserve"> УУД</w:t>
      </w:r>
    </w:p>
    <w:tbl>
      <w:tblPr>
        <w:tblStyle w:val="a6"/>
        <w:tblpPr w:leftFromText="180" w:rightFromText="180" w:vertAnchor="text" w:horzAnchor="margin" w:tblpXSpec="center" w:tblpY="101"/>
        <w:tblW w:w="5000" w:type="pct"/>
        <w:tblLook w:val="04A0" w:firstRow="1" w:lastRow="0" w:firstColumn="1" w:lastColumn="0" w:noHBand="0" w:noVBand="1"/>
      </w:tblPr>
      <w:tblGrid>
        <w:gridCol w:w="2982"/>
        <w:gridCol w:w="3600"/>
        <w:gridCol w:w="2988"/>
      </w:tblGrid>
      <w:tr w:rsidR="007015BD" w:rsidRPr="007015BD" w14:paraId="14D2A1DC" w14:textId="77777777" w:rsidTr="007015BD">
        <w:tc>
          <w:tcPr>
            <w:tcW w:w="1558" w:type="pct"/>
          </w:tcPr>
          <w:p w14:paraId="0B4CA957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Наименование УУД</w:t>
            </w:r>
          </w:p>
        </w:tc>
        <w:tc>
          <w:tcPr>
            <w:tcW w:w="1881" w:type="pct"/>
          </w:tcPr>
          <w:p w14:paraId="17091618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Типовая задача развития</w:t>
            </w:r>
          </w:p>
        </w:tc>
        <w:tc>
          <w:tcPr>
            <w:tcW w:w="1559" w:type="pct"/>
          </w:tcPr>
          <w:p w14:paraId="52A165FE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Типовая задача оценки</w:t>
            </w:r>
          </w:p>
        </w:tc>
      </w:tr>
      <w:tr w:rsidR="007015BD" w:rsidRPr="007015BD" w14:paraId="3C18F9CE" w14:textId="77777777" w:rsidTr="007015BD">
        <w:tc>
          <w:tcPr>
            <w:tcW w:w="5000" w:type="pct"/>
            <w:gridSpan w:val="3"/>
          </w:tcPr>
          <w:p w14:paraId="6F982D91" w14:textId="77777777" w:rsidR="007015BD" w:rsidRPr="00285B87" w:rsidRDefault="007015BD" w:rsidP="002B3578">
            <w:pPr>
              <w:numPr>
                <w:ilvl w:val="0"/>
                <w:numId w:val="21"/>
              </w:numPr>
              <w:spacing w:after="0" w:line="240" w:lineRule="auto"/>
              <w:rPr>
                <w:b w:val="0"/>
                <w:bCs/>
                <w:i/>
              </w:rPr>
            </w:pPr>
            <w:r w:rsidRPr="00285B87">
              <w:rPr>
                <w:bCs/>
                <w:i/>
              </w:rPr>
              <w:t>умение самостоятельно определять цели деятельности и составлять планы деятельности; самостоятельно осуществлять, контролировать и коррект</w:t>
            </w:r>
            <w:r w:rsidRPr="00285B87">
              <w:rPr>
                <w:bCs/>
                <w:i/>
              </w:rPr>
              <w:t>и</w:t>
            </w:r>
            <w:r w:rsidRPr="00285B87">
              <w:rPr>
                <w:bCs/>
                <w:i/>
              </w:rPr>
              <w:t xml:space="preserve">ровать деятельность; использовать все возможные ресурсы для достижения поставленных целей и реализации планов деятельности; выбирать успешные </w:t>
            </w:r>
            <w:r w:rsidRPr="00285B87">
              <w:rPr>
                <w:bCs/>
                <w:i/>
              </w:rPr>
              <w:lastRenderedPageBreak/>
              <w:t>стратегии в различных ситуациях;</w:t>
            </w:r>
          </w:p>
        </w:tc>
      </w:tr>
      <w:tr w:rsidR="007015BD" w:rsidRPr="007015BD" w14:paraId="4D149C2E" w14:textId="77777777" w:rsidTr="007015BD">
        <w:tc>
          <w:tcPr>
            <w:tcW w:w="1558" w:type="pct"/>
          </w:tcPr>
          <w:p w14:paraId="25341D7E" w14:textId="77777777" w:rsidR="007015BD" w:rsidRPr="007015BD" w:rsidRDefault="007015BD" w:rsidP="002B3578">
            <w:pPr>
              <w:numPr>
                <w:ilvl w:val="1"/>
                <w:numId w:val="20"/>
              </w:num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lastRenderedPageBreak/>
              <w:t>Анализировать сущ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ствующие и планир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вать будущие образ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вательные результаты</w:t>
            </w:r>
          </w:p>
        </w:tc>
        <w:tc>
          <w:tcPr>
            <w:tcW w:w="1881" w:type="pct"/>
          </w:tcPr>
          <w:p w14:paraId="5B5C3374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Из учебного задания выделить те знания/ умения, которыми владеет и которых не хватает для ее решения</w:t>
            </w:r>
          </w:p>
        </w:tc>
        <w:tc>
          <w:tcPr>
            <w:tcW w:w="1559" w:type="pct"/>
          </w:tcPr>
          <w:p w14:paraId="7B2ECA52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Определить, какие именно знания/умения необход</w:t>
            </w:r>
            <w:r w:rsidRPr="007015BD">
              <w:rPr>
                <w:b w:val="0"/>
                <w:bCs/>
                <w:iCs/>
              </w:rPr>
              <w:t>и</w:t>
            </w:r>
            <w:r w:rsidRPr="007015BD">
              <w:rPr>
                <w:b w:val="0"/>
                <w:bCs/>
                <w:iCs/>
              </w:rPr>
              <w:t>мы для решения учебного задания</w:t>
            </w:r>
          </w:p>
        </w:tc>
      </w:tr>
      <w:tr w:rsidR="007015BD" w:rsidRPr="007015BD" w14:paraId="37966836" w14:textId="77777777" w:rsidTr="007015BD">
        <w:tc>
          <w:tcPr>
            <w:tcW w:w="1558" w:type="pct"/>
          </w:tcPr>
          <w:p w14:paraId="2AB87C3C" w14:textId="77777777" w:rsidR="007015BD" w:rsidRPr="007015BD" w:rsidRDefault="007015BD" w:rsidP="002B3578">
            <w:pPr>
              <w:numPr>
                <w:ilvl w:val="1"/>
                <w:numId w:val="20"/>
              </w:num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Идентифицировать собственные проблемы и определять цель об</w:t>
            </w:r>
            <w:r w:rsidRPr="007015BD">
              <w:rPr>
                <w:b w:val="0"/>
                <w:bCs/>
                <w:iCs/>
              </w:rPr>
              <w:t>у</w:t>
            </w:r>
            <w:r w:rsidRPr="007015BD">
              <w:rPr>
                <w:b w:val="0"/>
                <w:bCs/>
                <w:iCs/>
              </w:rPr>
              <w:t>чения</w:t>
            </w:r>
          </w:p>
        </w:tc>
        <w:tc>
          <w:tcPr>
            <w:tcW w:w="1881" w:type="pct"/>
          </w:tcPr>
          <w:p w14:paraId="0282D661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Установить взаимосвязь между знанием и незнанием материала, необходимого для выполнения учебного задания. Определить, какие именно нужны знания и умения для выполнения учебн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го задания.</w:t>
            </w:r>
          </w:p>
        </w:tc>
        <w:tc>
          <w:tcPr>
            <w:tcW w:w="1559" w:type="pct"/>
          </w:tcPr>
          <w:p w14:paraId="7066ECC6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 свои потенц</w:t>
            </w:r>
            <w:r w:rsidRPr="007015BD">
              <w:rPr>
                <w:b w:val="0"/>
                <w:bCs/>
                <w:iCs/>
              </w:rPr>
              <w:t>и</w:t>
            </w:r>
            <w:r w:rsidRPr="007015BD">
              <w:rPr>
                <w:b w:val="0"/>
                <w:bCs/>
                <w:iCs/>
              </w:rPr>
              <w:t>альные возможности в выполнении учебного з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дания, каких именно зн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ний и умений не хватает.</w:t>
            </w:r>
          </w:p>
        </w:tc>
      </w:tr>
      <w:tr w:rsidR="007015BD" w:rsidRPr="007015BD" w14:paraId="15E612E8" w14:textId="77777777" w:rsidTr="007015BD">
        <w:tc>
          <w:tcPr>
            <w:tcW w:w="1558" w:type="pct"/>
          </w:tcPr>
          <w:p w14:paraId="2028A8F9" w14:textId="77777777" w:rsidR="007015BD" w:rsidRPr="007015BD" w:rsidRDefault="007015BD" w:rsidP="002B3578">
            <w:pPr>
              <w:numPr>
                <w:ilvl w:val="1"/>
                <w:numId w:val="20"/>
              </w:num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Формулировать новые задачи/версии решения проблемы</w:t>
            </w:r>
          </w:p>
        </w:tc>
        <w:tc>
          <w:tcPr>
            <w:tcW w:w="1881" w:type="pct"/>
          </w:tcPr>
          <w:p w14:paraId="52E72BA0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Предположить, какой именно способ, путь решения проблемы будет самым верным, раци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нальным, оптимальным и т.д.</w:t>
            </w:r>
          </w:p>
          <w:p w14:paraId="09818ACB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Предположить, в каком месте возможна ошибка.</w:t>
            </w:r>
          </w:p>
        </w:tc>
        <w:tc>
          <w:tcPr>
            <w:tcW w:w="1559" w:type="pct"/>
          </w:tcPr>
          <w:p w14:paraId="49B65647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Обосновать возможность или невозможность в</w:t>
            </w:r>
            <w:r w:rsidRPr="007015BD">
              <w:rPr>
                <w:b w:val="0"/>
                <w:bCs/>
                <w:iCs/>
              </w:rPr>
              <w:t>ы</w:t>
            </w:r>
            <w:r w:rsidRPr="007015BD">
              <w:rPr>
                <w:b w:val="0"/>
                <w:bCs/>
                <w:iCs/>
              </w:rPr>
              <w:t>полнения учебного зад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ния.</w:t>
            </w:r>
          </w:p>
          <w:p w14:paraId="7318B509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Определить, как устранить проблему, чтобы получить запланированный резул</w:t>
            </w:r>
            <w:r w:rsidRPr="007015BD">
              <w:rPr>
                <w:b w:val="0"/>
                <w:bCs/>
                <w:iCs/>
              </w:rPr>
              <w:t>ь</w:t>
            </w:r>
            <w:r w:rsidRPr="007015BD">
              <w:rPr>
                <w:b w:val="0"/>
                <w:bCs/>
                <w:iCs/>
              </w:rPr>
              <w:t>тат.</w:t>
            </w:r>
          </w:p>
        </w:tc>
      </w:tr>
      <w:tr w:rsidR="007015BD" w:rsidRPr="007015BD" w14:paraId="629A429E" w14:textId="77777777" w:rsidTr="007015BD">
        <w:tc>
          <w:tcPr>
            <w:tcW w:w="1558" w:type="pct"/>
          </w:tcPr>
          <w:p w14:paraId="367012D7" w14:textId="77777777" w:rsidR="007015BD" w:rsidRPr="007015BD" w:rsidRDefault="007015BD" w:rsidP="002B3578">
            <w:pPr>
              <w:numPr>
                <w:ilvl w:val="1"/>
                <w:numId w:val="20"/>
              </w:num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Ставить цель на основе определенной пробл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мы</w:t>
            </w:r>
          </w:p>
        </w:tc>
        <w:tc>
          <w:tcPr>
            <w:tcW w:w="1881" w:type="pct"/>
          </w:tcPr>
          <w:p w14:paraId="048FA3AB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Определить, что необходимо сделать для решения проблемы с учетом имеющихся ресурсов</w:t>
            </w:r>
          </w:p>
        </w:tc>
        <w:tc>
          <w:tcPr>
            <w:tcW w:w="1559" w:type="pct"/>
          </w:tcPr>
          <w:p w14:paraId="15867745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Проверить, правильно ли выполнено задание, д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стигнута ли цель.</w:t>
            </w:r>
          </w:p>
        </w:tc>
      </w:tr>
      <w:tr w:rsidR="007015BD" w:rsidRPr="007015BD" w14:paraId="2EA132DD" w14:textId="77777777" w:rsidTr="007015BD">
        <w:tc>
          <w:tcPr>
            <w:tcW w:w="1558" w:type="pct"/>
          </w:tcPr>
          <w:p w14:paraId="52FA9C36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1.5. Формулировать уче</w:t>
            </w:r>
            <w:r w:rsidRPr="007015BD">
              <w:rPr>
                <w:b w:val="0"/>
                <w:bCs/>
                <w:iCs/>
              </w:rPr>
              <w:t>б</w:t>
            </w:r>
            <w:r w:rsidRPr="007015BD">
              <w:rPr>
                <w:b w:val="0"/>
                <w:bCs/>
                <w:iCs/>
              </w:rPr>
              <w:t>ные задачи как шаги д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стижения поставленной</w:t>
            </w:r>
            <w:r w:rsidRPr="007015BD">
              <w:rPr>
                <w:b w:val="0"/>
                <w:bCs/>
                <w:iCs/>
              </w:rPr>
              <w:tab/>
              <w:t>цели деятельности</w:t>
            </w:r>
          </w:p>
        </w:tc>
        <w:tc>
          <w:tcPr>
            <w:tcW w:w="1881" w:type="pct"/>
          </w:tcPr>
          <w:p w14:paraId="7347A446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Определить, что нужно сделать для достижения цели в первую очередь, во вторую и т. д. В</w:t>
            </w:r>
            <w:r w:rsidRPr="007015BD">
              <w:rPr>
                <w:b w:val="0"/>
                <w:bCs/>
                <w:iCs/>
              </w:rPr>
              <w:t>ы</w:t>
            </w:r>
            <w:r w:rsidRPr="007015BD">
              <w:rPr>
                <w:b w:val="0"/>
                <w:bCs/>
                <w:iCs/>
              </w:rPr>
              <w:t>строить действия в алгоритм, последовательность шагов</w:t>
            </w:r>
          </w:p>
        </w:tc>
        <w:tc>
          <w:tcPr>
            <w:tcW w:w="1559" w:type="pct"/>
          </w:tcPr>
          <w:p w14:paraId="1E75F769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 самостоятельно сформулированные     з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дачи с   точки   зрения    движения к поставленной цели: позволят ли ее д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стичь, оптимален ли пер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чень, понятны ли форм</w:t>
            </w:r>
            <w:r w:rsidRPr="007015BD">
              <w:rPr>
                <w:b w:val="0"/>
                <w:bCs/>
                <w:iCs/>
              </w:rPr>
              <w:t>у</w:t>
            </w:r>
            <w:r w:rsidRPr="007015BD">
              <w:rPr>
                <w:b w:val="0"/>
                <w:bCs/>
                <w:iCs/>
              </w:rPr>
              <w:t>лировки и пр.</w:t>
            </w:r>
          </w:p>
        </w:tc>
      </w:tr>
      <w:tr w:rsidR="007015BD" w:rsidRPr="007015BD" w14:paraId="452657CE" w14:textId="77777777" w:rsidTr="007015BD">
        <w:tc>
          <w:tcPr>
            <w:tcW w:w="1558" w:type="pct"/>
          </w:tcPr>
          <w:p w14:paraId="79291934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1.6. Обосновывать цел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вые ориентиры и приор</w:t>
            </w:r>
            <w:r w:rsidRPr="007015BD">
              <w:rPr>
                <w:b w:val="0"/>
                <w:bCs/>
                <w:iCs/>
              </w:rPr>
              <w:t>и</w:t>
            </w:r>
            <w:r w:rsidRPr="007015BD">
              <w:rPr>
                <w:b w:val="0"/>
                <w:bCs/>
                <w:iCs/>
              </w:rPr>
              <w:t>теты ссылками на ценн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сти, указывая и обоснов</w:t>
            </w:r>
            <w:r w:rsidRPr="007015BD">
              <w:rPr>
                <w:b w:val="0"/>
                <w:bCs/>
                <w:iCs/>
              </w:rPr>
              <w:t>ы</w:t>
            </w:r>
            <w:r w:rsidRPr="007015BD">
              <w:rPr>
                <w:b w:val="0"/>
                <w:bCs/>
                <w:iCs/>
              </w:rPr>
              <w:t>вая логическую послед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вательность шагов</w:t>
            </w:r>
          </w:p>
        </w:tc>
        <w:tc>
          <w:tcPr>
            <w:tcW w:w="1881" w:type="pct"/>
          </w:tcPr>
          <w:p w14:paraId="38B8E6B0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proofErr w:type="gramStart"/>
            <w:r w:rsidRPr="007015BD">
              <w:rPr>
                <w:b w:val="0"/>
                <w:bCs/>
                <w:iCs/>
              </w:rPr>
              <w:t>Объяснить, почему (ценности!) и зачем (цель!) именно этот п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рядок действий (последовател</w:t>
            </w:r>
            <w:r w:rsidRPr="007015BD">
              <w:rPr>
                <w:b w:val="0"/>
                <w:bCs/>
                <w:iCs/>
              </w:rPr>
              <w:t>ь</w:t>
            </w:r>
            <w:r w:rsidRPr="007015BD">
              <w:rPr>
                <w:b w:val="0"/>
                <w:bCs/>
                <w:iCs/>
              </w:rPr>
              <w:t>ность задач, шагов) необходимо соблюдать</w:t>
            </w:r>
            <w:proofErr w:type="gramEnd"/>
          </w:p>
        </w:tc>
        <w:tc>
          <w:tcPr>
            <w:tcW w:w="1559" w:type="pct"/>
          </w:tcPr>
          <w:p w14:paraId="2876BF16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Оценить, позволит ли предложенный</w:t>
            </w:r>
            <w:r w:rsidRPr="007015BD">
              <w:rPr>
                <w:b w:val="0"/>
                <w:bCs/>
                <w:iCs/>
              </w:rPr>
              <w:tab/>
              <w:t>алг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ритм</w:t>
            </w:r>
          </w:p>
          <w:p w14:paraId="6E8D7DF7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действий-шагов достичь поставленной цели</w:t>
            </w:r>
          </w:p>
        </w:tc>
      </w:tr>
      <w:tr w:rsidR="007015BD" w:rsidRPr="007015BD" w14:paraId="3E06790A" w14:textId="77777777" w:rsidTr="007015BD">
        <w:tc>
          <w:tcPr>
            <w:tcW w:w="1558" w:type="pct"/>
          </w:tcPr>
          <w:p w14:paraId="6B03430A" w14:textId="4C07E93B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1.7</w:t>
            </w:r>
            <w:proofErr w:type="gramStart"/>
            <w:r w:rsidRPr="007015BD">
              <w:rPr>
                <w:b w:val="0"/>
                <w:bCs/>
                <w:iCs/>
              </w:rPr>
              <w:t xml:space="preserve"> О</w:t>
            </w:r>
            <w:proofErr w:type="gramEnd"/>
            <w:r w:rsidRPr="007015BD">
              <w:rPr>
                <w:b w:val="0"/>
                <w:bCs/>
                <w:iCs/>
              </w:rPr>
              <w:t>пределять необход</w:t>
            </w:r>
            <w:r w:rsidRPr="007015BD">
              <w:rPr>
                <w:b w:val="0"/>
                <w:bCs/>
                <w:iCs/>
              </w:rPr>
              <w:t>и</w:t>
            </w:r>
            <w:r w:rsidRPr="007015BD">
              <w:rPr>
                <w:b w:val="0"/>
                <w:bCs/>
                <w:iCs/>
              </w:rPr>
              <w:t xml:space="preserve">мые действие (я) </w:t>
            </w:r>
            <w:r w:rsidR="00534401" w:rsidRPr="007015BD">
              <w:rPr>
                <w:b w:val="0"/>
                <w:bCs/>
                <w:iCs/>
              </w:rPr>
              <w:t>в соо</w:t>
            </w:r>
            <w:r w:rsidR="00534401" w:rsidRPr="007015BD">
              <w:rPr>
                <w:b w:val="0"/>
                <w:bCs/>
                <w:iCs/>
              </w:rPr>
              <w:t>т</w:t>
            </w:r>
            <w:r w:rsidR="00534401" w:rsidRPr="007015BD">
              <w:rPr>
                <w:b w:val="0"/>
                <w:bCs/>
                <w:iCs/>
              </w:rPr>
              <w:t>ветствии</w:t>
            </w:r>
            <w:r w:rsidRPr="007015BD">
              <w:rPr>
                <w:b w:val="0"/>
                <w:bCs/>
                <w:iCs/>
              </w:rPr>
              <w:t xml:space="preserve"> с учебной и п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знавательной задачей и составлять алгоритм де</w:t>
            </w:r>
            <w:r w:rsidRPr="007015BD">
              <w:rPr>
                <w:b w:val="0"/>
                <w:bCs/>
                <w:iCs/>
              </w:rPr>
              <w:t>й</w:t>
            </w:r>
            <w:r w:rsidRPr="007015BD">
              <w:rPr>
                <w:b w:val="0"/>
                <w:bCs/>
                <w:iCs/>
              </w:rPr>
              <w:t xml:space="preserve">ствий </w:t>
            </w:r>
            <w:r w:rsidR="00534401" w:rsidRPr="007015BD">
              <w:rPr>
                <w:b w:val="0"/>
                <w:bCs/>
                <w:iCs/>
              </w:rPr>
              <w:t>в соответствии с</w:t>
            </w:r>
            <w:r w:rsidRPr="007015BD">
              <w:rPr>
                <w:b w:val="0"/>
                <w:bCs/>
                <w:iCs/>
              </w:rPr>
              <w:t xml:space="preserve">   учебной и познавательной задачей</w:t>
            </w:r>
          </w:p>
        </w:tc>
        <w:tc>
          <w:tcPr>
            <w:tcW w:w="1881" w:type="pct"/>
          </w:tcPr>
          <w:p w14:paraId="772FC23A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Составить несколько вариантов алгоритмов действий. Выбрать определённый алгоритм для в</w:t>
            </w:r>
            <w:r w:rsidRPr="007015BD">
              <w:rPr>
                <w:b w:val="0"/>
                <w:bCs/>
                <w:iCs/>
              </w:rPr>
              <w:t>ы</w:t>
            </w:r>
            <w:r w:rsidRPr="007015BD">
              <w:rPr>
                <w:b w:val="0"/>
                <w:bCs/>
                <w:iCs/>
              </w:rPr>
              <w:t>полнения</w:t>
            </w:r>
            <w:r w:rsidRPr="007015BD">
              <w:rPr>
                <w:b w:val="0"/>
                <w:bCs/>
                <w:iCs/>
              </w:rPr>
              <w:tab/>
              <w:t>поставленной з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дачи</w:t>
            </w:r>
          </w:p>
        </w:tc>
        <w:tc>
          <w:tcPr>
            <w:tcW w:w="1559" w:type="pct"/>
          </w:tcPr>
          <w:p w14:paraId="7E3B24FA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 правильность выбора действий и соста</w:t>
            </w:r>
            <w:r w:rsidRPr="007015BD">
              <w:rPr>
                <w:b w:val="0"/>
                <w:bCs/>
                <w:iCs/>
              </w:rPr>
              <w:t>в</w:t>
            </w:r>
            <w:r w:rsidRPr="007015BD">
              <w:rPr>
                <w:b w:val="0"/>
                <w:bCs/>
                <w:iCs/>
              </w:rPr>
              <w:t>ленного алгоритма</w:t>
            </w:r>
          </w:p>
        </w:tc>
      </w:tr>
      <w:tr w:rsidR="007015BD" w:rsidRPr="007015BD" w14:paraId="25DDA03E" w14:textId="77777777" w:rsidTr="007015BD">
        <w:tc>
          <w:tcPr>
            <w:tcW w:w="1558" w:type="pct"/>
          </w:tcPr>
          <w:p w14:paraId="195E55F8" w14:textId="4E017C92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1.8</w:t>
            </w:r>
            <w:proofErr w:type="gramStart"/>
            <w:r w:rsidRPr="007015BD">
              <w:rPr>
                <w:b w:val="0"/>
                <w:bCs/>
                <w:iCs/>
              </w:rPr>
              <w:t xml:space="preserve"> О</w:t>
            </w:r>
            <w:proofErr w:type="gramEnd"/>
            <w:r w:rsidRPr="007015BD">
              <w:rPr>
                <w:b w:val="0"/>
                <w:bCs/>
                <w:iCs/>
              </w:rPr>
              <w:t>босновывать и ос</w:t>
            </w:r>
            <w:r w:rsidRPr="007015BD">
              <w:rPr>
                <w:b w:val="0"/>
                <w:bCs/>
                <w:iCs/>
              </w:rPr>
              <w:t>у</w:t>
            </w:r>
            <w:r w:rsidRPr="007015BD">
              <w:rPr>
                <w:b w:val="0"/>
                <w:bCs/>
                <w:iCs/>
              </w:rPr>
              <w:t xml:space="preserve">ществлять выбор наиболее эффективных способов решения </w:t>
            </w:r>
            <w:r w:rsidR="00534401" w:rsidRPr="007015BD">
              <w:rPr>
                <w:b w:val="0"/>
                <w:bCs/>
                <w:iCs/>
              </w:rPr>
              <w:t>учебных и</w:t>
            </w:r>
            <w:r w:rsidRPr="007015BD">
              <w:rPr>
                <w:b w:val="0"/>
                <w:bCs/>
                <w:iCs/>
              </w:rPr>
              <w:t xml:space="preserve"> позн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вательных задач</w:t>
            </w:r>
          </w:p>
        </w:tc>
        <w:tc>
          <w:tcPr>
            <w:tcW w:w="1881" w:type="pct"/>
          </w:tcPr>
          <w:p w14:paraId="5314BCB2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Выбрать наиболее эффективный способ решения учебной задачи и объяснить выбор</w:t>
            </w:r>
          </w:p>
        </w:tc>
        <w:tc>
          <w:tcPr>
            <w:tcW w:w="1559" w:type="pct"/>
          </w:tcPr>
          <w:p w14:paraId="5D97DBF1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 эффективность способа решения учебной задачи</w:t>
            </w:r>
          </w:p>
        </w:tc>
      </w:tr>
      <w:tr w:rsidR="007015BD" w:rsidRPr="007015BD" w14:paraId="788380B7" w14:textId="77777777" w:rsidTr="007015BD">
        <w:tc>
          <w:tcPr>
            <w:tcW w:w="1558" w:type="pct"/>
          </w:tcPr>
          <w:p w14:paraId="42592F62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lastRenderedPageBreak/>
              <w:t>1.9</w:t>
            </w:r>
            <w:proofErr w:type="gramStart"/>
            <w:r w:rsidRPr="007015BD">
              <w:rPr>
                <w:b w:val="0"/>
                <w:bCs/>
                <w:iCs/>
              </w:rPr>
              <w:t xml:space="preserve"> О</w:t>
            </w:r>
            <w:proofErr w:type="gramEnd"/>
            <w:r w:rsidRPr="007015BD">
              <w:rPr>
                <w:b w:val="0"/>
                <w:bCs/>
                <w:iCs/>
              </w:rPr>
              <w:t>пределять/находить, в том числе из предл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женных вариантов, усл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вия для выполнения уче</w:t>
            </w:r>
            <w:r w:rsidRPr="007015BD">
              <w:rPr>
                <w:b w:val="0"/>
                <w:bCs/>
                <w:iCs/>
              </w:rPr>
              <w:t>б</w:t>
            </w:r>
            <w:r w:rsidRPr="007015BD">
              <w:rPr>
                <w:b w:val="0"/>
                <w:bCs/>
                <w:iCs/>
              </w:rPr>
              <w:t>ной и познавательной з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дачи</w:t>
            </w:r>
          </w:p>
        </w:tc>
        <w:tc>
          <w:tcPr>
            <w:tcW w:w="1881" w:type="pct"/>
          </w:tcPr>
          <w:p w14:paraId="727B99AA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Выделить главное условие, н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обходимое для решения учебной задачи</w:t>
            </w:r>
          </w:p>
        </w:tc>
        <w:tc>
          <w:tcPr>
            <w:tcW w:w="1559" w:type="pct"/>
          </w:tcPr>
          <w:p w14:paraId="0AC31183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Обосновать выбор главн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го условия решения уче</w:t>
            </w:r>
            <w:r w:rsidRPr="007015BD">
              <w:rPr>
                <w:b w:val="0"/>
                <w:bCs/>
                <w:iCs/>
              </w:rPr>
              <w:t>б</w:t>
            </w:r>
            <w:r w:rsidRPr="007015BD">
              <w:rPr>
                <w:b w:val="0"/>
                <w:bCs/>
                <w:iCs/>
              </w:rPr>
              <w:t>ной задачи</w:t>
            </w:r>
          </w:p>
        </w:tc>
      </w:tr>
      <w:tr w:rsidR="007015BD" w:rsidRPr="007015BD" w14:paraId="585730EF" w14:textId="77777777" w:rsidTr="007015BD">
        <w:tc>
          <w:tcPr>
            <w:tcW w:w="1558" w:type="pct"/>
          </w:tcPr>
          <w:p w14:paraId="67EDDA2C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1.10</w:t>
            </w:r>
            <w:proofErr w:type="gramStart"/>
            <w:r w:rsidRPr="007015BD">
              <w:rPr>
                <w:b w:val="0"/>
                <w:bCs/>
                <w:iCs/>
              </w:rPr>
              <w:t xml:space="preserve"> В</w:t>
            </w:r>
            <w:proofErr w:type="gramEnd"/>
            <w:r w:rsidRPr="007015BD">
              <w:rPr>
                <w:b w:val="0"/>
                <w:bCs/>
                <w:iCs/>
              </w:rPr>
              <w:t>ыстраивать жизне</w:t>
            </w:r>
            <w:r w:rsidRPr="007015BD">
              <w:rPr>
                <w:b w:val="0"/>
                <w:bCs/>
                <w:iCs/>
              </w:rPr>
              <w:t>н</w:t>
            </w:r>
            <w:r w:rsidRPr="007015BD">
              <w:rPr>
                <w:b w:val="0"/>
                <w:bCs/>
                <w:iCs/>
              </w:rPr>
              <w:t>ные планы на краткосро</w:t>
            </w:r>
            <w:r w:rsidRPr="007015BD">
              <w:rPr>
                <w:b w:val="0"/>
                <w:bCs/>
                <w:iCs/>
              </w:rPr>
              <w:t>ч</w:t>
            </w:r>
            <w:r w:rsidRPr="007015BD">
              <w:rPr>
                <w:b w:val="0"/>
                <w:bCs/>
                <w:iCs/>
              </w:rPr>
              <w:t>ное будущее (заявлять ц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левые ориентиры, ставить адекватные</w:t>
            </w:r>
            <w:r w:rsidRPr="007015BD">
              <w:rPr>
                <w:b w:val="0"/>
                <w:bCs/>
                <w:iCs/>
              </w:rPr>
              <w:tab/>
              <w:t>им задачи и предлагать</w:t>
            </w:r>
            <w:r w:rsidRPr="007015BD">
              <w:rPr>
                <w:b w:val="0"/>
                <w:bCs/>
                <w:iCs/>
              </w:rPr>
              <w:tab/>
              <w:t xml:space="preserve"> действия, указывая и обосновывая логическую последов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тельность шагов)</w:t>
            </w:r>
          </w:p>
        </w:tc>
        <w:tc>
          <w:tcPr>
            <w:tcW w:w="1881" w:type="pct"/>
          </w:tcPr>
          <w:p w14:paraId="2AD7C731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Описать свое желание в ко</w:t>
            </w:r>
            <w:r w:rsidRPr="007015BD">
              <w:rPr>
                <w:b w:val="0"/>
                <w:bCs/>
                <w:iCs/>
              </w:rPr>
              <w:t>н</w:t>
            </w:r>
            <w:r w:rsidRPr="007015BD">
              <w:rPr>
                <w:b w:val="0"/>
                <w:bCs/>
                <w:iCs/>
              </w:rPr>
              <w:t>кретных образах, предметах (кем быть, каким стать, что иметь). Определить, что нужно сделать для достижения цели, какие именно шаги-действия       предпринять и в какой послед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вательности</w:t>
            </w:r>
          </w:p>
        </w:tc>
        <w:tc>
          <w:tcPr>
            <w:tcW w:w="1559" w:type="pct"/>
          </w:tcPr>
          <w:p w14:paraId="33016A49" w14:textId="7C351F5A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Объяснить, что и в каком порядке нужно сделать для достижения поста</w:t>
            </w:r>
            <w:r w:rsidRPr="007015BD">
              <w:rPr>
                <w:b w:val="0"/>
                <w:bCs/>
                <w:iCs/>
              </w:rPr>
              <w:t>в</w:t>
            </w:r>
            <w:r w:rsidRPr="007015BD">
              <w:rPr>
                <w:b w:val="0"/>
                <w:bCs/>
                <w:iCs/>
              </w:rPr>
              <w:t xml:space="preserve">ленной </w:t>
            </w:r>
            <w:r w:rsidR="00534401" w:rsidRPr="007015BD">
              <w:rPr>
                <w:b w:val="0"/>
                <w:bCs/>
                <w:iCs/>
              </w:rPr>
              <w:t>цели, почему</w:t>
            </w:r>
            <w:r w:rsidRPr="007015BD">
              <w:rPr>
                <w:b w:val="0"/>
                <w:bCs/>
                <w:iCs/>
              </w:rPr>
              <w:t xml:space="preserve">  эти   действия и именно в такой последовательности ну</w:t>
            </w:r>
            <w:r w:rsidRPr="007015BD">
              <w:rPr>
                <w:b w:val="0"/>
                <w:bCs/>
                <w:iCs/>
              </w:rPr>
              <w:t>ж</w:t>
            </w:r>
            <w:r w:rsidRPr="007015BD">
              <w:rPr>
                <w:b w:val="0"/>
                <w:bCs/>
                <w:iCs/>
              </w:rPr>
              <w:t>но предпринять</w:t>
            </w:r>
          </w:p>
        </w:tc>
      </w:tr>
      <w:tr w:rsidR="007015BD" w:rsidRPr="007015BD" w14:paraId="3EDEC0C1" w14:textId="77777777" w:rsidTr="007015BD">
        <w:tc>
          <w:tcPr>
            <w:tcW w:w="1558" w:type="pct"/>
          </w:tcPr>
          <w:p w14:paraId="23FD266E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1.11 Самостоятельно и</w:t>
            </w:r>
            <w:r w:rsidRPr="007015BD">
              <w:rPr>
                <w:b w:val="0"/>
                <w:bCs/>
                <w:iCs/>
              </w:rPr>
              <w:t>с</w:t>
            </w:r>
            <w:r w:rsidRPr="007015BD">
              <w:rPr>
                <w:b w:val="0"/>
                <w:bCs/>
                <w:iCs/>
              </w:rPr>
              <w:t>кать средства/ресурсы для решения зад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чи/достижения цели</w:t>
            </w:r>
          </w:p>
        </w:tc>
        <w:tc>
          <w:tcPr>
            <w:tcW w:w="1881" w:type="pct"/>
          </w:tcPr>
          <w:p w14:paraId="41B80920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Самостоятельно выбрать сре</w:t>
            </w:r>
            <w:r w:rsidRPr="007015BD">
              <w:rPr>
                <w:b w:val="0"/>
                <w:bCs/>
                <w:iCs/>
              </w:rPr>
              <w:t>д</w:t>
            </w:r>
            <w:r w:rsidRPr="007015BD">
              <w:rPr>
                <w:b w:val="0"/>
                <w:bCs/>
                <w:iCs/>
              </w:rPr>
              <w:t>ства/ресурсы решения учебной задачи / достижения поставле</w:t>
            </w:r>
            <w:r w:rsidRPr="007015BD">
              <w:rPr>
                <w:b w:val="0"/>
                <w:bCs/>
                <w:iCs/>
              </w:rPr>
              <w:t>н</w:t>
            </w:r>
            <w:r w:rsidRPr="007015BD">
              <w:rPr>
                <w:b w:val="0"/>
                <w:bCs/>
                <w:iCs/>
              </w:rPr>
              <w:t>ной цели</w:t>
            </w:r>
          </w:p>
        </w:tc>
        <w:tc>
          <w:tcPr>
            <w:tcW w:w="1559" w:type="pct"/>
          </w:tcPr>
          <w:p w14:paraId="4C42EF2F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Самостоятельно оценить выбранные сре</w:t>
            </w:r>
            <w:r w:rsidRPr="007015BD">
              <w:rPr>
                <w:b w:val="0"/>
                <w:bCs/>
                <w:iCs/>
              </w:rPr>
              <w:t>д</w:t>
            </w:r>
            <w:r w:rsidRPr="007015BD">
              <w:rPr>
                <w:b w:val="0"/>
                <w:bCs/>
                <w:iCs/>
              </w:rPr>
              <w:t>ства/ресурсы решения учебной задачи</w:t>
            </w:r>
          </w:p>
        </w:tc>
      </w:tr>
      <w:tr w:rsidR="007015BD" w:rsidRPr="007015BD" w14:paraId="39B46851" w14:textId="77777777" w:rsidTr="007015BD">
        <w:tc>
          <w:tcPr>
            <w:tcW w:w="1558" w:type="pct"/>
          </w:tcPr>
          <w:p w14:paraId="02958E6C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1.12</w:t>
            </w:r>
            <w:proofErr w:type="gramStart"/>
            <w:r w:rsidRPr="007015BD">
              <w:rPr>
                <w:b w:val="0"/>
                <w:bCs/>
                <w:iCs/>
              </w:rPr>
              <w:t xml:space="preserve"> С</w:t>
            </w:r>
            <w:proofErr w:type="gramEnd"/>
            <w:r w:rsidRPr="007015BD">
              <w:rPr>
                <w:b w:val="0"/>
                <w:bCs/>
                <w:iCs/>
              </w:rPr>
              <w:t>оставлять план р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шения проблемы</w:t>
            </w:r>
          </w:p>
          <w:p w14:paraId="3E8584B3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(выполнения проекта, проведения исследования)</w:t>
            </w:r>
          </w:p>
        </w:tc>
        <w:tc>
          <w:tcPr>
            <w:tcW w:w="1881" w:type="pct"/>
          </w:tcPr>
          <w:p w14:paraId="23409B1A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Составить алгоритм решения учебной задачи.</w:t>
            </w:r>
          </w:p>
          <w:p w14:paraId="008AF749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Составить календарный пла</w:t>
            </w:r>
            <w:proofErr w:type="gramStart"/>
            <w:r w:rsidRPr="007015BD">
              <w:rPr>
                <w:b w:val="0"/>
                <w:bCs/>
                <w:iCs/>
              </w:rPr>
              <w:t>н-</w:t>
            </w:r>
            <w:proofErr w:type="gramEnd"/>
            <w:r w:rsidRPr="007015BD">
              <w:rPr>
                <w:b w:val="0"/>
                <w:bCs/>
                <w:iCs/>
              </w:rPr>
              <w:t xml:space="preserve"> график выполнения задач по р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ализации проекта, проведения исследования</w:t>
            </w:r>
          </w:p>
        </w:tc>
        <w:tc>
          <w:tcPr>
            <w:tcW w:w="1559" w:type="pct"/>
          </w:tcPr>
          <w:p w14:paraId="6E3D5FE4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 правильность а</w:t>
            </w:r>
            <w:r w:rsidRPr="007015BD">
              <w:rPr>
                <w:b w:val="0"/>
                <w:bCs/>
                <w:iCs/>
              </w:rPr>
              <w:t>л</w:t>
            </w:r>
            <w:r w:rsidRPr="007015BD">
              <w:rPr>
                <w:b w:val="0"/>
                <w:bCs/>
                <w:iCs/>
              </w:rPr>
              <w:t>горитма решения учебной задачи.</w:t>
            </w:r>
          </w:p>
          <w:p w14:paraId="4394ACC2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Обосновать порядок, п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следовательность шаго</w:t>
            </w:r>
            <w:proofErr w:type="gramStart"/>
            <w:r w:rsidRPr="007015BD">
              <w:rPr>
                <w:b w:val="0"/>
                <w:bCs/>
                <w:iCs/>
              </w:rPr>
              <w:t>в-</w:t>
            </w:r>
            <w:proofErr w:type="gramEnd"/>
            <w:r w:rsidRPr="007015BD">
              <w:rPr>
                <w:b w:val="0"/>
                <w:bCs/>
                <w:iCs/>
              </w:rPr>
              <w:t xml:space="preserve"> действий, планируемых для решения проблемы</w:t>
            </w:r>
          </w:p>
        </w:tc>
      </w:tr>
      <w:tr w:rsidR="007015BD" w:rsidRPr="007015BD" w14:paraId="1D360FD4" w14:textId="77777777" w:rsidTr="007015BD">
        <w:tc>
          <w:tcPr>
            <w:tcW w:w="1558" w:type="pct"/>
          </w:tcPr>
          <w:p w14:paraId="5912BD19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1.13</w:t>
            </w:r>
            <w:proofErr w:type="gramStart"/>
            <w:r w:rsidRPr="007015BD">
              <w:rPr>
                <w:b w:val="0"/>
                <w:bCs/>
                <w:iCs/>
              </w:rPr>
              <w:t xml:space="preserve"> О</w:t>
            </w:r>
            <w:proofErr w:type="gramEnd"/>
            <w:r w:rsidRPr="007015BD">
              <w:rPr>
                <w:b w:val="0"/>
                <w:bCs/>
                <w:iCs/>
              </w:rPr>
              <w:t>пределять потенц</w:t>
            </w:r>
            <w:r w:rsidRPr="007015BD">
              <w:rPr>
                <w:b w:val="0"/>
                <w:bCs/>
                <w:iCs/>
              </w:rPr>
              <w:t>и</w:t>
            </w:r>
            <w:r w:rsidRPr="007015BD">
              <w:rPr>
                <w:b w:val="0"/>
                <w:bCs/>
                <w:iCs/>
              </w:rPr>
              <w:t>альные затруднения при решении</w:t>
            </w:r>
            <w:r w:rsidRPr="007015BD">
              <w:rPr>
                <w:b w:val="0"/>
                <w:bCs/>
                <w:iCs/>
              </w:rPr>
              <w:tab/>
              <w:t>учебной и познавательной задачи и находить средства для их устранения</w:t>
            </w:r>
          </w:p>
        </w:tc>
        <w:tc>
          <w:tcPr>
            <w:tcW w:w="1881" w:type="pct"/>
          </w:tcPr>
          <w:p w14:paraId="3EED4179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Определить алгоритм действий, необходимых для решения пр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блемы, которая может возни</w:t>
            </w:r>
            <w:r w:rsidRPr="007015BD">
              <w:rPr>
                <w:b w:val="0"/>
                <w:bCs/>
                <w:iCs/>
              </w:rPr>
              <w:t>к</w:t>
            </w:r>
            <w:r w:rsidRPr="007015BD">
              <w:rPr>
                <w:b w:val="0"/>
                <w:bCs/>
                <w:iCs/>
              </w:rPr>
              <w:t>нуть при решении учебной зад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чи.</w:t>
            </w:r>
          </w:p>
        </w:tc>
        <w:tc>
          <w:tcPr>
            <w:tcW w:w="1559" w:type="pct"/>
          </w:tcPr>
          <w:p w14:paraId="2EF58D2F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 адекватность и</w:t>
            </w:r>
            <w:r w:rsidRPr="007015BD">
              <w:rPr>
                <w:b w:val="0"/>
                <w:bCs/>
                <w:iCs/>
              </w:rPr>
              <w:t>с</w:t>
            </w:r>
            <w:r w:rsidRPr="007015BD">
              <w:rPr>
                <w:b w:val="0"/>
                <w:bCs/>
                <w:iCs/>
              </w:rPr>
              <w:t>пользуемых сре</w:t>
            </w:r>
            <w:proofErr w:type="gramStart"/>
            <w:r w:rsidRPr="007015BD">
              <w:rPr>
                <w:b w:val="0"/>
                <w:bCs/>
                <w:iCs/>
              </w:rPr>
              <w:t>дств дл</w:t>
            </w:r>
            <w:proofErr w:type="gramEnd"/>
            <w:r w:rsidRPr="007015BD">
              <w:rPr>
                <w:b w:val="0"/>
                <w:bCs/>
                <w:iCs/>
              </w:rPr>
              <w:t>я разрешения возникшей проблемы</w:t>
            </w:r>
          </w:p>
        </w:tc>
      </w:tr>
      <w:tr w:rsidR="007015BD" w:rsidRPr="007015BD" w14:paraId="03ADB75F" w14:textId="77777777" w:rsidTr="007015BD">
        <w:tc>
          <w:tcPr>
            <w:tcW w:w="1558" w:type="pct"/>
          </w:tcPr>
          <w:p w14:paraId="3E0A03FE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1.14</w:t>
            </w:r>
            <w:proofErr w:type="gramStart"/>
            <w:r w:rsidRPr="007015BD">
              <w:rPr>
                <w:b w:val="0"/>
                <w:bCs/>
                <w:iCs/>
              </w:rPr>
              <w:t xml:space="preserve"> О</w:t>
            </w:r>
            <w:proofErr w:type="gramEnd"/>
            <w:r w:rsidRPr="007015BD">
              <w:rPr>
                <w:b w:val="0"/>
                <w:bCs/>
                <w:iCs/>
              </w:rPr>
              <w:t>писывать свой опыт, оформляя его для передачи другим людям в виде технологии решения практических задач опр</w:t>
            </w:r>
            <w:r w:rsidRPr="007015BD">
              <w:rPr>
                <w:b w:val="0"/>
                <w:bCs/>
                <w:iCs/>
              </w:rPr>
              <w:t>е</w:t>
            </w:r>
            <w:r w:rsidRPr="007015BD">
              <w:rPr>
                <w:b w:val="0"/>
                <w:bCs/>
                <w:iCs/>
              </w:rPr>
              <w:t>деленного класса</w:t>
            </w:r>
          </w:p>
        </w:tc>
        <w:tc>
          <w:tcPr>
            <w:tcW w:w="1881" w:type="pct"/>
          </w:tcPr>
          <w:p w14:paraId="21480828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Описать алгоритм решения з</w:t>
            </w:r>
            <w:r w:rsidRPr="007015BD">
              <w:rPr>
                <w:b w:val="0"/>
                <w:bCs/>
                <w:iCs/>
              </w:rPr>
              <w:t>а</w:t>
            </w:r>
            <w:r w:rsidRPr="007015BD">
              <w:rPr>
                <w:b w:val="0"/>
                <w:bCs/>
                <w:iCs/>
              </w:rPr>
              <w:t>дачи, использованные средства и ресурсы, необходимые усл</w:t>
            </w:r>
            <w:r w:rsidRPr="007015BD">
              <w:rPr>
                <w:b w:val="0"/>
                <w:bCs/>
                <w:iCs/>
              </w:rPr>
              <w:t>о</w:t>
            </w:r>
            <w:r w:rsidRPr="007015BD">
              <w:rPr>
                <w:b w:val="0"/>
                <w:bCs/>
                <w:iCs/>
              </w:rPr>
              <w:t>вия так, чтобы другой смог во</w:t>
            </w:r>
            <w:r w:rsidRPr="007015BD">
              <w:rPr>
                <w:b w:val="0"/>
                <w:bCs/>
                <w:iCs/>
              </w:rPr>
              <w:t>с</w:t>
            </w:r>
            <w:r w:rsidRPr="007015BD">
              <w:rPr>
                <w:b w:val="0"/>
                <w:bCs/>
                <w:iCs/>
              </w:rPr>
              <w:t>пользоваться этим опытом</w:t>
            </w:r>
          </w:p>
        </w:tc>
        <w:tc>
          <w:tcPr>
            <w:tcW w:w="1559" w:type="pct"/>
          </w:tcPr>
          <w:p w14:paraId="636DBB0C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 представленный опыт решения задачи с точки зрения возможности его применения в своей жизни</w:t>
            </w:r>
          </w:p>
        </w:tc>
      </w:tr>
      <w:tr w:rsidR="007015BD" w:rsidRPr="007015BD" w14:paraId="4E724299" w14:textId="77777777" w:rsidTr="007015BD">
        <w:tc>
          <w:tcPr>
            <w:tcW w:w="1558" w:type="pct"/>
          </w:tcPr>
          <w:p w14:paraId="3A605C3A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1.15</w:t>
            </w:r>
            <w:proofErr w:type="gramStart"/>
            <w:r w:rsidRPr="007015BD">
              <w:rPr>
                <w:b w:val="0"/>
                <w:bCs/>
                <w:iCs/>
              </w:rPr>
              <w:t xml:space="preserve"> П</w:t>
            </w:r>
            <w:proofErr w:type="gramEnd"/>
            <w:r w:rsidRPr="007015BD">
              <w:rPr>
                <w:b w:val="0"/>
                <w:bCs/>
                <w:iCs/>
              </w:rPr>
              <w:t>ланировать и</w:t>
            </w:r>
            <w:r w:rsidRPr="007015BD">
              <w:rPr>
                <w:b w:val="0"/>
                <w:bCs/>
                <w:iCs/>
              </w:rPr>
              <w:tab/>
              <w:t>ко</w:t>
            </w:r>
            <w:r w:rsidRPr="007015BD">
              <w:rPr>
                <w:b w:val="0"/>
                <w:bCs/>
                <w:iCs/>
              </w:rPr>
              <w:t>р</w:t>
            </w:r>
            <w:r w:rsidRPr="007015BD">
              <w:rPr>
                <w:b w:val="0"/>
                <w:bCs/>
                <w:iCs/>
              </w:rPr>
              <w:t>ректировать свою индив</w:t>
            </w:r>
            <w:r w:rsidRPr="007015BD">
              <w:rPr>
                <w:b w:val="0"/>
                <w:bCs/>
                <w:iCs/>
              </w:rPr>
              <w:t>и</w:t>
            </w:r>
            <w:r w:rsidRPr="007015BD">
              <w:rPr>
                <w:b w:val="0"/>
                <w:bCs/>
                <w:iCs/>
              </w:rPr>
              <w:t>дуальную образовател</w:t>
            </w:r>
            <w:r w:rsidRPr="007015BD">
              <w:rPr>
                <w:b w:val="0"/>
                <w:bCs/>
                <w:iCs/>
              </w:rPr>
              <w:t>ь</w:t>
            </w:r>
            <w:r w:rsidRPr="007015BD">
              <w:rPr>
                <w:b w:val="0"/>
                <w:bCs/>
                <w:iCs/>
              </w:rPr>
              <w:t>ную траекторию</w:t>
            </w:r>
          </w:p>
        </w:tc>
        <w:tc>
          <w:tcPr>
            <w:tcW w:w="1881" w:type="pct"/>
          </w:tcPr>
          <w:p w14:paraId="1DBEF710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Составить план индивидуальной работы. Внести необходимые дополнения и изменения в план индивидуальной работы</w:t>
            </w:r>
          </w:p>
        </w:tc>
        <w:tc>
          <w:tcPr>
            <w:tcW w:w="1559" w:type="pct"/>
          </w:tcPr>
          <w:p w14:paraId="4218DA0F" w14:textId="77777777" w:rsidR="007015BD" w:rsidRPr="007015BD" w:rsidRDefault="007015BD" w:rsidP="007015BD">
            <w:pPr>
              <w:spacing w:after="0" w:line="240" w:lineRule="auto"/>
              <w:rPr>
                <w:b w:val="0"/>
                <w:bCs/>
                <w:iCs/>
              </w:rPr>
            </w:pPr>
            <w:r w:rsidRPr="007015BD">
              <w:rPr>
                <w:b w:val="0"/>
                <w:bCs/>
                <w:iCs/>
              </w:rPr>
              <w:t>Оценить адекватность плана и актуальность его коррекции. Разработать план изучения отдельной темы учебной программы</w:t>
            </w:r>
          </w:p>
        </w:tc>
      </w:tr>
    </w:tbl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86"/>
        <w:gridCol w:w="3598"/>
        <w:gridCol w:w="2986"/>
      </w:tblGrid>
      <w:tr w:rsidR="007015BD" w:rsidRPr="007015BD" w14:paraId="757550A8" w14:textId="77777777" w:rsidTr="007015BD">
        <w:trPr>
          <w:trHeight w:val="416"/>
        </w:trPr>
        <w:tc>
          <w:tcPr>
            <w:tcW w:w="5000" w:type="pct"/>
            <w:gridSpan w:val="3"/>
          </w:tcPr>
          <w:p w14:paraId="1071B68F" w14:textId="77777777" w:rsidR="007015BD" w:rsidRPr="00285B87" w:rsidRDefault="007015BD" w:rsidP="007015BD">
            <w:pPr>
              <w:spacing w:after="0" w:line="240" w:lineRule="auto"/>
              <w:rPr>
                <w:bCs/>
                <w:i/>
                <w:iCs/>
              </w:rPr>
            </w:pPr>
            <w:r w:rsidRPr="00285B87">
              <w:rPr>
                <w:bCs/>
                <w:i/>
                <w:iCs/>
              </w:rPr>
              <w:t>7) умение самостоятельно оценивать и принимать решения, определяющие страт</w:t>
            </w:r>
            <w:r w:rsidRPr="00285B87">
              <w:rPr>
                <w:bCs/>
                <w:i/>
                <w:iCs/>
              </w:rPr>
              <w:t>е</w:t>
            </w:r>
            <w:r w:rsidRPr="00285B87">
              <w:rPr>
                <w:bCs/>
                <w:i/>
                <w:iCs/>
              </w:rPr>
              <w:t>гию поведения, с учетом гражданских и нравственных ценностей;</w:t>
            </w:r>
          </w:p>
        </w:tc>
      </w:tr>
      <w:tr w:rsidR="007015BD" w:rsidRPr="007015BD" w14:paraId="0233708F" w14:textId="77777777" w:rsidTr="007015BD">
        <w:trPr>
          <w:trHeight w:val="669"/>
        </w:trPr>
        <w:tc>
          <w:tcPr>
            <w:tcW w:w="1560" w:type="pct"/>
          </w:tcPr>
          <w:p w14:paraId="30A42C87" w14:textId="467068BB" w:rsidR="007015BD" w:rsidRPr="007015BD" w:rsidRDefault="00285B87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1.16</w:t>
            </w:r>
            <w:proofErr w:type="gramStart"/>
            <w:r w:rsidRPr="007015BD">
              <w:rPr>
                <w:b w:val="0"/>
              </w:rPr>
              <w:t xml:space="preserve"> О</w:t>
            </w:r>
            <w:proofErr w:type="gramEnd"/>
            <w:r w:rsidRPr="007015BD">
              <w:rPr>
                <w:b w:val="0"/>
              </w:rPr>
              <w:t>пределять совмес</w:t>
            </w:r>
            <w:r w:rsidRPr="007015BD">
              <w:rPr>
                <w:b w:val="0"/>
              </w:rPr>
              <w:t>т</w:t>
            </w:r>
            <w:r w:rsidRPr="007015BD">
              <w:rPr>
                <w:b w:val="0"/>
              </w:rPr>
              <w:t>но</w:t>
            </w:r>
            <w:r w:rsidR="007015BD" w:rsidRPr="007015BD">
              <w:rPr>
                <w:b w:val="0"/>
              </w:rPr>
              <w:t xml:space="preserve"> с педагогом и сверс</w:t>
            </w:r>
            <w:r w:rsidR="007015BD" w:rsidRPr="007015BD">
              <w:rPr>
                <w:b w:val="0"/>
              </w:rPr>
              <w:t>т</w:t>
            </w:r>
            <w:r w:rsidR="007015BD" w:rsidRPr="007015BD">
              <w:rPr>
                <w:b w:val="0"/>
              </w:rPr>
              <w:t>никами критерии план</w:t>
            </w:r>
            <w:r w:rsidR="007015BD" w:rsidRPr="007015BD">
              <w:rPr>
                <w:b w:val="0"/>
              </w:rPr>
              <w:t>и</w:t>
            </w:r>
            <w:r w:rsidR="007015BD" w:rsidRPr="007015BD">
              <w:rPr>
                <w:b w:val="0"/>
              </w:rPr>
              <w:t xml:space="preserve">руемых результатов и критерии оценки своей </w:t>
            </w:r>
            <w:r w:rsidR="007015BD" w:rsidRPr="007015BD">
              <w:rPr>
                <w:b w:val="0"/>
              </w:rPr>
              <w:lastRenderedPageBreak/>
              <w:t>учебной деятельности</w:t>
            </w:r>
          </w:p>
        </w:tc>
        <w:tc>
          <w:tcPr>
            <w:tcW w:w="1880" w:type="pct"/>
          </w:tcPr>
          <w:p w14:paraId="254CF54F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lastRenderedPageBreak/>
              <w:t>Из предложенных критериев выбрать те, которые соотве</w:t>
            </w:r>
            <w:r w:rsidRPr="007015BD">
              <w:rPr>
                <w:b w:val="0"/>
              </w:rPr>
              <w:t>т</w:t>
            </w:r>
            <w:r w:rsidRPr="007015BD">
              <w:rPr>
                <w:b w:val="0"/>
              </w:rPr>
              <w:t>ствуют поставленной задаче</w:t>
            </w:r>
          </w:p>
        </w:tc>
        <w:tc>
          <w:tcPr>
            <w:tcW w:w="1560" w:type="pct"/>
          </w:tcPr>
          <w:p w14:paraId="146BAF5E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Разработать критерии оценки на примере в</w:t>
            </w:r>
            <w:r w:rsidRPr="007015BD">
              <w:rPr>
                <w:b w:val="0"/>
              </w:rPr>
              <w:t>ы</w:t>
            </w:r>
            <w:r w:rsidRPr="007015BD">
              <w:rPr>
                <w:b w:val="0"/>
              </w:rPr>
              <w:t>полнения учебного зад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ния</w:t>
            </w:r>
          </w:p>
        </w:tc>
      </w:tr>
      <w:tr w:rsidR="007015BD" w:rsidRPr="007015BD" w14:paraId="611931C2" w14:textId="77777777" w:rsidTr="007015BD">
        <w:trPr>
          <w:trHeight w:val="962"/>
        </w:trPr>
        <w:tc>
          <w:tcPr>
            <w:tcW w:w="1560" w:type="pct"/>
          </w:tcPr>
          <w:p w14:paraId="0A71D566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lastRenderedPageBreak/>
              <w:t>1.17</w:t>
            </w:r>
            <w:proofErr w:type="gramStart"/>
            <w:r w:rsidRPr="007015BD">
              <w:rPr>
                <w:b w:val="0"/>
              </w:rPr>
              <w:t xml:space="preserve"> С</w:t>
            </w:r>
            <w:proofErr w:type="gramEnd"/>
            <w:r w:rsidRPr="007015BD">
              <w:rPr>
                <w:b w:val="0"/>
              </w:rPr>
              <w:t>истематизировать (в том числе выбирать при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ритетные) критерии пл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нируемых    результатов и оценки своей деятельн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сти</w:t>
            </w:r>
          </w:p>
        </w:tc>
        <w:tc>
          <w:tcPr>
            <w:tcW w:w="1880" w:type="pct"/>
          </w:tcPr>
          <w:p w14:paraId="4C146D6B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Определить, все ли критерии позволят оценить результаты деятельности</w:t>
            </w:r>
          </w:p>
        </w:tc>
        <w:tc>
          <w:tcPr>
            <w:tcW w:w="1560" w:type="pct"/>
          </w:tcPr>
          <w:p w14:paraId="46B677A8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Исходя из предложенных критериев, оценить в</w:t>
            </w:r>
            <w:r w:rsidRPr="007015BD">
              <w:rPr>
                <w:b w:val="0"/>
              </w:rPr>
              <w:t>ы</w:t>
            </w:r>
            <w:r w:rsidRPr="007015BD">
              <w:rPr>
                <w:b w:val="0"/>
              </w:rPr>
              <w:t>полнение учебного зад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ния</w:t>
            </w:r>
          </w:p>
        </w:tc>
      </w:tr>
      <w:tr w:rsidR="007015BD" w:rsidRPr="007015BD" w14:paraId="11BEEE6D" w14:textId="77777777" w:rsidTr="007015BD">
        <w:trPr>
          <w:trHeight w:val="976"/>
        </w:trPr>
        <w:tc>
          <w:tcPr>
            <w:tcW w:w="1560" w:type="pct"/>
          </w:tcPr>
          <w:p w14:paraId="1E96D57E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1.18</w:t>
            </w:r>
            <w:proofErr w:type="gramStart"/>
            <w:r w:rsidRPr="007015BD">
              <w:rPr>
                <w:b w:val="0"/>
              </w:rPr>
              <w:t xml:space="preserve"> О</w:t>
            </w:r>
            <w:proofErr w:type="gramEnd"/>
            <w:r w:rsidRPr="007015BD">
              <w:rPr>
                <w:b w:val="0"/>
              </w:rPr>
              <w:t>тбирать инструме</w:t>
            </w:r>
            <w:r w:rsidRPr="007015BD">
              <w:rPr>
                <w:b w:val="0"/>
              </w:rPr>
              <w:t>н</w:t>
            </w:r>
            <w:r w:rsidRPr="007015BD">
              <w:rPr>
                <w:b w:val="0"/>
              </w:rPr>
              <w:t>ты для оценивания своей деятельности, осущест</w:t>
            </w:r>
            <w:r w:rsidRPr="007015BD">
              <w:rPr>
                <w:b w:val="0"/>
              </w:rPr>
              <w:t>в</w:t>
            </w:r>
            <w:r w:rsidRPr="007015BD">
              <w:rPr>
                <w:b w:val="0"/>
              </w:rPr>
              <w:t>лять самоконтроль своей деятельности в рамках предложенных условий и требований</w:t>
            </w:r>
          </w:p>
        </w:tc>
        <w:tc>
          <w:tcPr>
            <w:tcW w:w="1880" w:type="pct"/>
          </w:tcPr>
          <w:p w14:paraId="1B88F979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 xml:space="preserve">Выбрать способ и средство оценки своей работы из </w:t>
            </w:r>
            <w:proofErr w:type="gramStart"/>
            <w:r w:rsidRPr="007015BD">
              <w:rPr>
                <w:b w:val="0"/>
              </w:rPr>
              <w:t>пре</w:t>
            </w:r>
            <w:r w:rsidRPr="007015BD">
              <w:rPr>
                <w:b w:val="0"/>
              </w:rPr>
              <w:t>д</w:t>
            </w:r>
            <w:r w:rsidRPr="007015BD">
              <w:rPr>
                <w:b w:val="0"/>
              </w:rPr>
              <w:t>ложенных</w:t>
            </w:r>
            <w:proofErr w:type="gramEnd"/>
          </w:p>
        </w:tc>
        <w:tc>
          <w:tcPr>
            <w:tcW w:w="1560" w:type="pct"/>
          </w:tcPr>
          <w:p w14:paraId="70D7615C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Оценить, все ли необх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димые условия есть для выполнения деятельности, соответствует ли деятел</w:t>
            </w:r>
            <w:r w:rsidRPr="007015BD">
              <w:rPr>
                <w:b w:val="0"/>
              </w:rPr>
              <w:t>ь</w:t>
            </w:r>
            <w:r w:rsidRPr="007015BD">
              <w:rPr>
                <w:b w:val="0"/>
              </w:rPr>
              <w:t>ность требованиям</w:t>
            </w:r>
          </w:p>
        </w:tc>
      </w:tr>
      <w:tr w:rsidR="007015BD" w:rsidRPr="007015BD" w14:paraId="40035B23" w14:textId="77777777" w:rsidTr="007015BD">
        <w:trPr>
          <w:trHeight w:val="580"/>
        </w:trPr>
        <w:tc>
          <w:tcPr>
            <w:tcW w:w="1560" w:type="pct"/>
          </w:tcPr>
          <w:p w14:paraId="64CD8391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1.19</w:t>
            </w:r>
            <w:proofErr w:type="gramStart"/>
            <w:r w:rsidRPr="007015BD">
              <w:rPr>
                <w:b w:val="0"/>
              </w:rPr>
              <w:t xml:space="preserve"> О</w:t>
            </w:r>
            <w:proofErr w:type="gramEnd"/>
            <w:r w:rsidRPr="007015BD">
              <w:rPr>
                <w:b w:val="0"/>
              </w:rPr>
              <w:t>ценивать свою де</w:t>
            </w:r>
            <w:r w:rsidRPr="007015BD">
              <w:rPr>
                <w:b w:val="0"/>
              </w:rPr>
              <w:t>я</w:t>
            </w:r>
            <w:r w:rsidRPr="007015BD">
              <w:rPr>
                <w:b w:val="0"/>
              </w:rPr>
              <w:t>тельность, аргументируя причины достижения или отсутствия планируемого результата</w:t>
            </w:r>
          </w:p>
        </w:tc>
        <w:tc>
          <w:tcPr>
            <w:tcW w:w="1880" w:type="pct"/>
          </w:tcPr>
          <w:p w14:paraId="3B3D45D1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Проанализировать процесс в</w:t>
            </w:r>
            <w:r w:rsidRPr="007015BD">
              <w:rPr>
                <w:b w:val="0"/>
              </w:rPr>
              <w:t>ы</w:t>
            </w:r>
            <w:r w:rsidRPr="007015BD">
              <w:rPr>
                <w:b w:val="0"/>
              </w:rPr>
              <w:t>полнения учебного задания с точки зрения достижения р</w:t>
            </w:r>
            <w:r w:rsidRPr="007015BD">
              <w:rPr>
                <w:b w:val="0"/>
              </w:rPr>
              <w:t>е</w:t>
            </w:r>
            <w:r w:rsidRPr="007015BD">
              <w:rPr>
                <w:b w:val="0"/>
              </w:rPr>
              <w:t>зультата и причин его отсу</w:t>
            </w:r>
            <w:r w:rsidRPr="007015BD">
              <w:rPr>
                <w:b w:val="0"/>
              </w:rPr>
              <w:t>т</w:t>
            </w:r>
            <w:r w:rsidRPr="007015BD">
              <w:rPr>
                <w:b w:val="0"/>
              </w:rPr>
              <w:t>ствия</w:t>
            </w:r>
          </w:p>
        </w:tc>
        <w:tc>
          <w:tcPr>
            <w:tcW w:w="1560" w:type="pct"/>
          </w:tcPr>
          <w:p w14:paraId="38AC2B3B" w14:textId="77777777" w:rsidR="007015BD" w:rsidRPr="007015BD" w:rsidRDefault="007015BD" w:rsidP="007015BD">
            <w:pPr>
              <w:spacing w:after="0" w:line="240" w:lineRule="auto"/>
              <w:rPr>
                <w:b w:val="0"/>
                <w:lang w:val="en-US"/>
              </w:rPr>
            </w:pPr>
            <w:proofErr w:type="spellStart"/>
            <w:r w:rsidRPr="007015BD">
              <w:rPr>
                <w:b w:val="0"/>
                <w:lang w:val="en-US"/>
              </w:rPr>
              <w:t>Доказать</w:t>
            </w:r>
            <w:proofErr w:type="spellEnd"/>
            <w:r w:rsidRPr="007015BD">
              <w:rPr>
                <w:b w:val="0"/>
                <w:lang w:val="en-US"/>
              </w:rPr>
              <w:t>,</w:t>
            </w:r>
            <w:r w:rsidRPr="007015BD">
              <w:rPr>
                <w:b w:val="0"/>
              </w:rPr>
              <w:t xml:space="preserve"> </w:t>
            </w:r>
            <w:proofErr w:type="spellStart"/>
            <w:r w:rsidRPr="007015BD">
              <w:rPr>
                <w:b w:val="0"/>
                <w:lang w:val="en-US"/>
              </w:rPr>
              <w:t>что</w:t>
            </w:r>
            <w:proofErr w:type="spellEnd"/>
            <w:r w:rsidRPr="007015BD">
              <w:rPr>
                <w:b w:val="0"/>
                <w:lang w:val="en-US"/>
              </w:rPr>
              <w:t xml:space="preserve"> </w:t>
            </w:r>
            <w:proofErr w:type="spellStart"/>
            <w:r w:rsidRPr="007015BD">
              <w:rPr>
                <w:b w:val="0"/>
                <w:lang w:val="en-US"/>
              </w:rPr>
              <w:t>результаты</w:t>
            </w:r>
            <w:proofErr w:type="spellEnd"/>
            <w:r w:rsidRPr="007015BD">
              <w:rPr>
                <w:b w:val="0"/>
                <w:lang w:val="en-US"/>
              </w:rPr>
              <w:t xml:space="preserve"> </w:t>
            </w:r>
            <w:proofErr w:type="spellStart"/>
            <w:r w:rsidRPr="007015BD">
              <w:rPr>
                <w:b w:val="0"/>
                <w:lang w:val="en-US"/>
              </w:rPr>
              <w:t>достигнуты</w:t>
            </w:r>
            <w:proofErr w:type="spellEnd"/>
          </w:p>
        </w:tc>
      </w:tr>
      <w:tr w:rsidR="007015BD" w:rsidRPr="007015BD" w14:paraId="352EFE5A" w14:textId="77777777" w:rsidTr="007015BD">
        <w:trPr>
          <w:trHeight w:val="1060"/>
        </w:trPr>
        <w:tc>
          <w:tcPr>
            <w:tcW w:w="1560" w:type="pct"/>
          </w:tcPr>
          <w:p w14:paraId="5BCC2C59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1.20</w:t>
            </w:r>
            <w:proofErr w:type="gramStart"/>
            <w:r w:rsidRPr="007015BD">
              <w:rPr>
                <w:b w:val="0"/>
              </w:rPr>
              <w:t xml:space="preserve"> Н</w:t>
            </w:r>
            <w:proofErr w:type="gramEnd"/>
            <w:r w:rsidRPr="007015BD">
              <w:rPr>
                <w:b w:val="0"/>
              </w:rPr>
              <w:t>аходить достато</w:t>
            </w:r>
            <w:r w:rsidRPr="007015BD">
              <w:rPr>
                <w:b w:val="0"/>
              </w:rPr>
              <w:t>ч</w:t>
            </w:r>
            <w:r w:rsidRPr="007015BD">
              <w:rPr>
                <w:b w:val="0"/>
              </w:rPr>
              <w:t>ные средства для выпо</w:t>
            </w:r>
            <w:r w:rsidRPr="007015BD">
              <w:rPr>
                <w:b w:val="0"/>
              </w:rPr>
              <w:t>л</w:t>
            </w:r>
            <w:r w:rsidRPr="007015BD">
              <w:rPr>
                <w:b w:val="0"/>
              </w:rPr>
              <w:t>нения учебных действий в изменяющейся ситуации и/или при отсутствии пл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нируемого результата</w:t>
            </w:r>
          </w:p>
        </w:tc>
        <w:tc>
          <w:tcPr>
            <w:tcW w:w="1880" w:type="pct"/>
          </w:tcPr>
          <w:p w14:paraId="42CE3BFB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Определить, какие средства необходимы для выполнения учебного задания и достижения цели. Привлечь дополнительные средства для выполнения уче</w:t>
            </w:r>
            <w:r w:rsidRPr="007015BD">
              <w:rPr>
                <w:b w:val="0"/>
              </w:rPr>
              <w:t>б</w:t>
            </w:r>
            <w:r w:rsidRPr="007015BD">
              <w:rPr>
                <w:b w:val="0"/>
              </w:rPr>
              <w:t>ных действий в случае необх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димости или изменения ситу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ции</w:t>
            </w:r>
          </w:p>
        </w:tc>
        <w:tc>
          <w:tcPr>
            <w:tcW w:w="1560" w:type="pct"/>
          </w:tcPr>
          <w:p w14:paraId="7CDFEA5D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Оценить, были ли дост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точными для достижения цели использованные средства, привлекались ли дополнительные</w:t>
            </w:r>
          </w:p>
        </w:tc>
      </w:tr>
      <w:tr w:rsidR="007015BD" w:rsidRPr="007015BD" w14:paraId="2ACF7922" w14:textId="77777777" w:rsidTr="007015BD">
        <w:trPr>
          <w:trHeight w:val="927"/>
        </w:trPr>
        <w:tc>
          <w:tcPr>
            <w:tcW w:w="1560" w:type="pct"/>
          </w:tcPr>
          <w:p w14:paraId="66E0933E" w14:textId="18932A81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1.21</w:t>
            </w:r>
            <w:proofErr w:type="gramStart"/>
            <w:r w:rsidRPr="007015BD">
              <w:rPr>
                <w:b w:val="0"/>
              </w:rPr>
              <w:tab/>
              <w:t>Р</w:t>
            </w:r>
            <w:proofErr w:type="gramEnd"/>
            <w:r w:rsidRPr="007015BD">
              <w:rPr>
                <w:b w:val="0"/>
              </w:rPr>
              <w:t xml:space="preserve">аботая по своему плану, </w:t>
            </w:r>
            <w:r w:rsidR="00285B87" w:rsidRPr="007015BD">
              <w:rPr>
                <w:b w:val="0"/>
              </w:rPr>
              <w:t>вносить коррект</w:t>
            </w:r>
            <w:r w:rsidR="00285B87" w:rsidRPr="007015BD">
              <w:rPr>
                <w:b w:val="0"/>
              </w:rPr>
              <w:t>и</w:t>
            </w:r>
            <w:r w:rsidR="00285B87" w:rsidRPr="007015BD">
              <w:rPr>
                <w:b w:val="0"/>
              </w:rPr>
              <w:t>вы</w:t>
            </w:r>
            <w:r w:rsidRPr="007015BD">
              <w:rPr>
                <w:b w:val="0"/>
              </w:rPr>
              <w:t xml:space="preserve"> в текущую деятел</w:t>
            </w:r>
            <w:r w:rsidRPr="007015BD">
              <w:rPr>
                <w:b w:val="0"/>
              </w:rPr>
              <w:t>ь</w:t>
            </w:r>
            <w:r w:rsidRPr="007015BD">
              <w:rPr>
                <w:b w:val="0"/>
              </w:rPr>
              <w:t xml:space="preserve">ность на основе анализа изменений ситуации для </w:t>
            </w:r>
            <w:r w:rsidRPr="007015BD">
              <w:rPr>
                <w:b w:val="0"/>
              </w:rPr>
              <w:tab/>
              <w:t>получения запл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нированных характер</w:t>
            </w:r>
            <w:r w:rsidRPr="007015BD">
              <w:rPr>
                <w:b w:val="0"/>
              </w:rPr>
              <w:t>и</w:t>
            </w:r>
            <w:r w:rsidRPr="007015BD">
              <w:rPr>
                <w:b w:val="0"/>
              </w:rPr>
              <w:t>стик</w:t>
            </w:r>
            <w:r w:rsidRPr="007015BD">
              <w:rPr>
                <w:b w:val="0"/>
              </w:rPr>
              <w:tab/>
              <w:t xml:space="preserve"> продукта/ резул</w:t>
            </w:r>
            <w:r w:rsidRPr="007015BD">
              <w:rPr>
                <w:b w:val="0"/>
              </w:rPr>
              <w:t>ь</w:t>
            </w:r>
            <w:r w:rsidRPr="007015BD">
              <w:rPr>
                <w:b w:val="0"/>
              </w:rPr>
              <w:t>тата</w:t>
            </w:r>
          </w:p>
        </w:tc>
        <w:tc>
          <w:tcPr>
            <w:tcW w:w="1880" w:type="pct"/>
          </w:tcPr>
          <w:p w14:paraId="507D957A" w14:textId="5F9CC3A0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 xml:space="preserve">Учесть при разработке плана действий возможные варианты изменения ситуации и </w:t>
            </w:r>
            <w:r w:rsidR="00285B87" w:rsidRPr="007015BD">
              <w:rPr>
                <w:b w:val="0"/>
              </w:rPr>
              <w:t>выхода из</w:t>
            </w:r>
            <w:r w:rsidRPr="007015BD">
              <w:rPr>
                <w:b w:val="0"/>
              </w:rPr>
              <w:t xml:space="preserve"> них</w:t>
            </w:r>
          </w:p>
        </w:tc>
        <w:tc>
          <w:tcPr>
            <w:tcW w:w="1560" w:type="pct"/>
          </w:tcPr>
          <w:p w14:paraId="7CDC4EFF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Оценить, изменилась ли ситуация при выполнении плана действий и принять решение о корректировке действий с учетом дост</w:t>
            </w:r>
            <w:r w:rsidRPr="007015BD">
              <w:rPr>
                <w:b w:val="0"/>
              </w:rPr>
              <w:t>и</w:t>
            </w:r>
            <w:r w:rsidRPr="007015BD">
              <w:rPr>
                <w:b w:val="0"/>
              </w:rPr>
              <w:t>жения результата</w:t>
            </w:r>
          </w:p>
        </w:tc>
      </w:tr>
      <w:tr w:rsidR="007015BD" w:rsidRPr="007015BD" w14:paraId="749948EB" w14:textId="77777777" w:rsidTr="007015BD">
        <w:trPr>
          <w:trHeight w:val="1265"/>
        </w:trPr>
        <w:tc>
          <w:tcPr>
            <w:tcW w:w="1560" w:type="pct"/>
          </w:tcPr>
          <w:p w14:paraId="7466E7CA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1.22</w:t>
            </w:r>
            <w:proofErr w:type="gramStart"/>
            <w:r w:rsidRPr="007015BD">
              <w:rPr>
                <w:b w:val="0"/>
              </w:rPr>
              <w:t xml:space="preserve"> У</w:t>
            </w:r>
            <w:proofErr w:type="gramEnd"/>
            <w:r w:rsidRPr="007015BD">
              <w:rPr>
                <w:b w:val="0"/>
              </w:rPr>
              <w:t>станавливать связь между полученными х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рактеристиками продукта и характеристиками пр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цесса деятельности, по завершении деятельности предлагать изменение х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рактеристик процесса для получения улучшенных характеристик продукта</w:t>
            </w:r>
          </w:p>
        </w:tc>
        <w:tc>
          <w:tcPr>
            <w:tcW w:w="1880" w:type="pct"/>
          </w:tcPr>
          <w:p w14:paraId="2AD71371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Провести анализ полученного результата с точки зрения де</w:t>
            </w:r>
            <w:r w:rsidRPr="007015BD">
              <w:rPr>
                <w:b w:val="0"/>
              </w:rPr>
              <w:t>я</w:t>
            </w:r>
            <w:r w:rsidRPr="007015BD">
              <w:rPr>
                <w:b w:val="0"/>
              </w:rPr>
              <w:t>тельности по его достижению (что     было      сделано      или не сделано и как было сделано, что повлияло на результат)</w:t>
            </w:r>
          </w:p>
        </w:tc>
        <w:tc>
          <w:tcPr>
            <w:tcW w:w="1560" w:type="pct"/>
          </w:tcPr>
          <w:p w14:paraId="18118EA0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Оценить, соответствует ли полученный</w:t>
            </w:r>
            <w:r w:rsidRPr="007015BD">
              <w:rPr>
                <w:b w:val="0"/>
              </w:rPr>
              <w:tab/>
              <w:t xml:space="preserve"> результат (продукт) заявленным требованиям. Если нет, найти причины или пре</w:t>
            </w:r>
            <w:r w:rsidRPr="007015BD">
              <w:rPr>
                <w:b w:val="0"/>
              </w:rPr>
              <w:t>д</w:t>
            </w:r>
            <w:r w:rsidRPr="007015BD">
              <w:rPr>
                <w:b w:val="0"/>
              </w:rPr>
              <w:t>ложить другие способы, средства, ресурсы для улучшения характеристик продукта</w:t>
            </w:r>
          </w:p>
        </w:tc>
      </w:tr>
      <w:tr w:rsidR="007015BD" w:rsidRPr="007015BD" w14:paraId="01398124" w14:textId="77777777" w:rsidTr="007015BD">
        <w:trPr>
          <w:trHeight w:val="1058"/>
        </w:trPr>
        <w:tc>
          <w:tcPr>
            <w:tcW w:w="1560" w:type="pct"/>
          </w:tcPr>
          <w:p w14:paraId="378F5370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lastRenderedPageBreak/>
              <w:t>1.23</w:t>
            </w:r>
            <w:proofErr w:type="gramStart"/>
            <w:r w:rsidRPr="007015BD">
              <w:rPr>
                <w:b w:val="0"/>
              </w:rPr>
              <w:t xml:space="preserve"> С</w:t>
            </w:r>
            <w:proofErr w:type="gramEnd"/>
            <w:r w:rsidRPr="007015BD">
              <w:rPr>
                <w:b w:val="0"/>
              </w:rPr>
              <w:t>верять свои де</w:t>
            </w:r>
            <w:r w:rsidRPr="007015BD">
              <w:rPr>
                <w:b w:val="0"/>
              </w:rPr>
              <w:t>й</w:t>
            </w:r>
            <w:r w:rsidRPr="007015BD">
              <w:rPr>
                <w:b w:val="0"/>
              </w:rPr>
              <w:t>ствия с целью и при нео</w:t>
            </w:r>
            <w:r w:rsidRPr="007015BD">
              <w:rPr>
                <w:b w:val="0"/>
              </w:rPr>
              <w:t>б</w:t>
            </w:r>
            <w:r w:rsidRPr="007015BD">
              <w:rPr>
                <w:b w:val="0"/>
              </w:rPr>
              <w:t>ходимости исправлять ошибки самостоятельно</w:t>
            </w:r>
          </w:p>
        </w:tc>
        <w:tc>
          <w:tcPr>
            <w:tcW w:w="1880" w:type="pct"/>
          </w:tcPr>
          <w:p w14:paraId="1080B11A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Проанализировать пройденный путь на соответствие цели и скорректировать при необход</w:t>
            </w:r>
            <w:r w:rsidRPr="007015BD">
              <w:rPr>
                <w:b w:val="0"/>
              </w:rPr>
              <w:t>и</w:t>
            </w:r>
            <w:r w:rsidRPr="007015BD">
              <w:rPr>
                <w:b w:val="0"/>
              </w:rPr>
              <w:t>мости.</w:t>
            </w:r>
          </w:p>
          <w:p w14:paraId="3416FBE0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Проанализировать неправильно выполненное учебное задание, определить, почему была доп</w:t>
            </w:r>
            <w:r w:rsidRPr="007015BD">
              <w:rPr>
                <w:b w:val="0"/>
              </w:rPr>
              <w:t>у</w:t>
            </w:r>
            <w:r w:rsidRPr="007015BD">
              <w:rPr>
                <w:b w:val="0"/>
              </w:rPr>
              <w:t>щена ошибка, исправить ее</w:t>
            </w:r>
          </w:p>
        </w:tc>
        <w:tc>
          <w:tcPr>
            <w:tcW w:w="1560" w:type="pct"/>
          </w:tcPr>
          <w:p w14:paraId="70C99A83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 свои действия с точки зрения продвиж</w:t>
            </w:r>
            <w:r w:rsidRPr="007015BD">
              <w:rPr>
                <w:b w:val="0"/>
              </w:rPr>
              <w:t>е</w:t>
            </w:r>
            <w:r w:rsidRPr="007015BD">
              <w:rPr>
                <w:b w:val="0"/>
              </w:rPr>
              <w:t>ния к цели: способствуют ли ее достижению, дост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точны ли, есть ли лишние и т. д.</w:t>
            </w:r>
          </w:p>
        </w:tc>
      </w:tr>
      <w:tr w:rsidR="007015BD" w:rsidRPr="007015BD" w14:paraId="478D0624" w14:textId="77777777" w:rsidTr="007015BD">
        <w:trPr>
          <w:trHeight w:val="705"/>
        </w:trPr>
        <w:tc>
          <w:tcPr>
            <w:tcW w:w="1560" w:type="pct"/>
          </w:tcPr>
          <w:p w14:paraId="161BE4C6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1.24</w:t>
            </w:r>
            <w:proofErr w:type="gramStart"/>
            <w:r w:rsidRPr="007015BD">
              <w:rPr>
                <w:b w:val="0"/>
              </w:rPr>
              <w:t xml:space="preserve"> О</w:t>
            </w:r>
            <w:proofErr w:type="gramEnd"/>
            <w:r w:rsidRPr="007015BD">
              <w:rPr>
                <w:b w:val="0"/>
              </w:rPr>
              <w:t>пределять критерии правильности (корректн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сти) выполнения учебной задачи</w:t>
            </w:r>
          </w:p>
        </w:tc>
        <w:tc>
          <w:tcPr>
            <w:tcW w:w="1880" w:type="pct"/>
          </w:tcPr>
          <w:p w14:paraId="4724373A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Из ряда предложенных критер</w:t>
            </w:r>
            <w:r w:rsidRPr="007015BD">
              <w:rPr>
                <w:b w:val="0"/>
              </w:rPr>
              <w:t>и</w:t>
            </w:r>
            <w:r w:rsidRPr="007015BD">
              <w:rPr>
                <w:b w:val="0"/>
              </w:rPr>
              <w:t>ев выбрать те, которые позволят оценить правильность выполн</w:t>
            </w:r>
            <w:r w:rsidRPr="007015BD">
              <w:rPr>
                <w:b w:val="0"/>
              </w:rPr>
              <w:t>е</w:t>
            </w:r>
            <w:r w:rsidRPr="007015BD">
              <w:rPr>
                <w:b w:val="0"/>
              </w:rPr>
              <w:t>ния учебного задания</w:t>
            </w:r>
          </w:p>
        </w:tc>
        <w:tc>
          <w:tcPr>
            <w:tcW w:w="1560" w:type="pct"/>
          </w:tcPr>
          <w:p w14:paraId="5367935C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Предложить критерии оценки выполнения уче</w:t>
            </w:r>
            <w:r w:rsidRPr="007015BD">
              <w:rPr>
                <w:b w:val="0"/>
              </w:rPr>
              <w:t>б</w:t>
            </w:r>
            <w:r w:rsidRPr="007015BD">
              <w:rPr>
                <w:b w:val="0"/>
              </w:rPr>
              <w:t>ного задания</w:t>
            </w:r>
          </w:p>
        </w:tc>
      </w:tr>
      <w:tr w:rsidR="007015BD" w:rsidRPr="007015BD" w14:paraId="0EEC5F1B" w14:textId="77777777" w:rsidTr="007015BD">
        <w:trPr>
          <w:trHeight w:val="1126"/>
        </w:trPr>
        <w:tc>
          <w:tcPr>
            <w:tcW w:w="1560" w:type="pct"/>
          </w:tcPr>
          <w:p w14:paraId="08316521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1.25</w:t>
            </w:r>
            <w:proofErr w:type="gramStart"/>
            <w:r w:rsidRPr="007015BD">
              <w:rPr>
                <w:b w:val="0"/>
              </w:rPr>
              <w:t xml:space="preserve"> А</w:t>
            </w:r>
            <w:proofErr w:type="gramEnd"/>
            <w:r w:rsidRPr="007015BD">
              <w:rPr>
                <w:b w:val="0"/>
              </w:rPr>
              <w:t>нализировать и обосновывать применение соответствующего и</w:t>
            </w:r>
            <w:r w:rsidRPr="007015BD">
              <w:rPr>
                <w:b w:val="0"/>
              </w:rPr>
              <w:t>н</w:t>
            </w:r>
            <w:r w:rsidRPr="007015BD">
              <w:rPr>
                <w:b w:val="0"/>
              </w:rPr>
              <w:t>струментария для выпо</w:t>
            </w:r>
            <w:r w:rsidRPr="007015BD">
              <w:rPr>
                <w:b w:val="0"/>
              </w:rPr>
              <w:t>л</w:t>
            </w:r>
            <w:r w:rsidRPr="007015BD">
              <w:rPr>
                <w:b w:val="0"/>
              </w:rPr>
              <w:t>нения учебной задачи</w:t>
            </w:r>
          </w:p>
        </w:tc>
        <w:tc>
          <w:tcPr>
            <w:tcW w:w="1880" w:type="pct"/>
          </w:tcPr>
          <w:p w14:paraId="6A01527E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Выбрать способ и средство/ и</w:t>
            </w:r>
            <w:r w:rsidRPr="007015BD">
              <w:rPr>
                <w:b w:val="0"/>
              </w:rPr>
              <w:t>н</w:t>
            </w:r>
            <w:r w:rsidRPr="007015BD">
              <w:rPr>
                <w:b w:val="0"/>
              </w:rPr>
              <w:t>струмент для выполнения уче</w:t>
            </w:r>
            <w:r w:rsidRPr="007015BD">
              <w:rPr>
                <w:b w:val="0"/>
              </w:rPr>
              <w:t>б</w:t>
            </w:r>
            <w:r w:rsidRPr="007015BD">
              <w:rPr>
                <w:b w:val="0"/>
              </w:rPr>
              <w:t>ного задания</w:t>
            </w:r>
          </w:p>
        </w:tc>
        <w:tc>
          <w:tcPr>
            <w:tcW w:w="1560" w:type="pct"/>
          </w:tcPr>
          <w:p w14:paraId="4FC68BC2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Доказать правильность выбора способа и</w:t>
            </w:r>
            <w:r w:rsidRPr="007015BD">
              <w:rPr>
                <w:b w:val="0"/>
              </w:rPr>
              <w:tab/>
              <w:t>сре</w:t>
            </w:r>
            <w:r w:rsidRPr="007015BD">
              <w:rPr>
                <w:b w:val="0"/>
              </w:rPr>
              <w:t>д</w:t>
            </w:r>
            <w:r w:rsidRPr="007015BD">
              <w:rPr>
                <w:b w:val="0"/>
              </w:rPr>
              <w:t>ства/ инструмента для в</w:t>
            </w:r>
            <w:r w:rsidRPr="007015BD">
              <w:rPr>
                <w:b w:val="0"/>
              </w:rPr>
              <w:t>ы</w:t>
            </w:r>
            <w:r w:rsidRPr="007015BD">
              <w:rPr>
                <w:b w:val="0"/>
              </w:rPr>
              <w:t>полнения учебного зад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ния</w:t>
            </w:r>
          </w:p>
        </w:tc>
      </w:tr>
      <w:tr w:rsidR="007015BD" w:rsidRPr="007015BD" w14:paraId="60BC61AE" w14:textId="77777777" w:rsidTr="007015BD">
        <w:trPr>
          <w:trHeight w:val="1126"/>
        </w:trPr>
        <w:tc>
          <w:tcPr>
            <w:tcW w:w="1560" w:type="pct"/>
          </w:tcPr>
          <w:p w14:paraId="1D09492E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1.26 Свободно польз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ваться выработанными критериями оценки и с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мооценки, исходя из цели и имеющихся критериев,</w:t>
            </w:r>
            <w:r w:rsidRPr="007015BD">
              <w:rPr>
                <w:b w:val="0"/>
              </w:rPr>
              <w:tab/>
              <w:t>различая результат и способы действий</w:t>
            </w:r>
          </w:p>
        </w:tc>
        <w:tc>
          <w:tcPr>
            <w:tcW w:w="1880" w:type="pct"/>
          </w:tcPr>
          <w:p w14:paraId="0849304C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Определить цель и способ в</w:t>
            </w:r>
            <w:r w:rsidRPr="007015BD">
              <w:rPr>
                <w:b w:val="0"/>
              </w:rPr>
              <w:t>ы</w:t>
            </w:r>
            <w:r w:rsidRPr="007015BD">
              <w:rPr>
                <w:b w:val="0"/>
              </w:rPr>
              <w:t>полнения задания, отобрать или предложить критерии оценки достижения результата и его с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ответствия поставленной цели</w:t>
            </w:r>
          </w:p>
        </w:tc>
        <w:tc>
          <w:tcPr>
            <w:tcW w:w="1560" w:type="pct"/>
          </w:tcPr>
          <w:p w14:paraId="7ACE8B21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 выполнение учебного задания с пом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щью выработанных кр</w:t>
            </w:r>
            <w:r w:rsidRPr="007015BD">
              <w:rPr>
                <w:b w:val="0"/>
              </w:rPr>
              <w:t>и</w:t>
            </w:r>
            <w:r w:rsidRPr="007015BD">
              <w:rPr>
                <w:b w:val="0"/>
              </w:rPr>
              <w:t>териев с точки зрения д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стижения цели, использ</w:t>
            </w:r>
            <w:r w:rsidRPr="007015BD">
              <w:rPr>
                <w:b w:val="0"/>
              </w:rPr>
              <w:t>у</w:t>
            </w:r>
            <w:r w:rsidRPr="007015BD">
              <w:rPr>
                <w:b w:val="0"/>
              </w:rPr>
              <w:t>емых способов и дости</w:t>
            </w:r>
            <w:r w:rsidRPr="007015BD">
              <w:rPr>
                <w:b w:val="0"/>
              </w:rPr>
              <w:t>г</w:t>
            </w:r>
            <w:r w:rsidRPr="007015BD">
              <w:rPr>
                <w:b w:val="0"/>
              </w:rPr>
              <w:t>нутых результатов</w:t>
            </w:r>
          </w:p>
        </w:tc>
      </w:tr>
      <w:tr w:rsidR="007015BD" w:rsidRPr="007015BD" w14:paraId="248EA1BD" w14:textId="77777777" w:rsidTr="007015BD">
        <w:trPr>
          <w:trHeight w:val="1126"/>
        </w:trPr>
        <w:tc>
          <w:tcPr>
            <w:tcW w:w="1560" w:type="pct"/>
          </w:tcPr>
          <w:p w14:paraId="35FC313E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1.27</w:t>
            </w:r>
            <w:proofErr w:type="gramStart"/>
            <w:r w:rsidRPr="007015BD">
              <w:rPr>
                <w:b w:val="0"/>
              </w:rPr>
              <w:t xml:space="preserve"> О</w:t>
            </w:r>
            <w:proofErr w:type="gramEnd"/>
            <w:r w:rsidRPr="007015BD">
              <w:rPr>
                <w:b w:val="0"/>
              </w:rPr>
              <w:t>ценивать продукт своей деятельности по з</w:t>
            </w:r>
            <w:r w:rsidRPr="007015BD">
              <w:rPr>
                <w:b w:val="0"/>
              </w:rPr>
              <w:t>а</w:t>
            </w:r>
            <w:r w:rsidRPr="007015BD">
              <w:rPr>
                <w:b w:val="0"/>
              </w:rPr>
              <w:t>данным и/или самосто</w:t>
            </w:r>
            <w:r w:rsidRPr="007015BD">
              <w:rPr>
                <w:b w:val="0"/>
              </w:rPr>
              <w:t>я</w:t>
            </w:r>
            <w:r w:rsidRPr="007015BD">
              <w:rPr>
                <w:b w:val="0"/>
              </w:rPr>
              <w:t>тельно</w:t>
            </w:r>
          </w:p>
          <w:p w14:paraId="26F9F9FB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определенным     критер</w:t>
            </w:r>
            <w:r w:rsidRPr="007015BD">
              <w:rPr>
                <w:b w:val="0"/>
              </w:rPr>
              <w:t>и</w:t>
            </w:r>
            <w:r w:rsidRPr="007015BD">
              <w:rPr>
                <w:b w:val="0"/>
              </w:rPr>
              <w:t>ям в соответствии с целью деятельности</w:t>
            </w:r>
          </w:p>
        </w:tc>
        <w:tc>
          <w:tcPr>
            <w:tcW w:w="1880" w:type="pct"/>
          </w:tcPr>
          <w:p w14:paraId="5EF7DF95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Дать оценку результату своей деятельности по заданным кр</w:t>
            </w:r>
            <w:r w:rsidRPr="007015BD">
              <w:rPr>
                <w:b w:val="0"/>
              </w:rPr>
              <w:t>и</w:t>
            </w:r>
            <w:r w:rsidRPr="007015BD">
              <w:rPr>
                <w:b w:val="0"/>
              </w:rPr>
              <w:t>териям на соответствие цели д</w:t>
            </w:r>
            <w:r w:rsidRPr="007015BD">
              <w:rPr>
                <w:b w:val="0"/>
              </w:rPr>
              <w:t>е</w:t>
            </w:r>
            <w:r w:rsidRPr="007015BD">
              <w:rPr>
                <w:b w:val="0"/>
              </w:rPr>
              <w:t>ятельности</w:t>
            </w:r>
          </w:p>
        </w:tc>
        <w:tc>
          <w:tcPr>
            <w:tcW w:w="1560" w:type="pct"/>
          </w:tcPr>
          <w:p w14:paraId="66494951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 конечный р</w:t>
            </w:r>
            <w:r w:rsidRPr="007015BD">
              <w:rPr>
                <w:b w:val="0"/>
              </w:rPr>
              <w:t>е</w:t>
            </w:r>
            <w:r w:rsidRPr="007015BD">
              <w:rPr>
                <w:b w:val="0"/>
              </w:rPr>
              <w:t>зультат деятельности</w:t>
            </w:r>
            <w:r w:rsidRPr="007015BD">
              <w:rPr>
                <w:b w:val="0"/>
              </w:rPr>
              <w:tab/>
              <w:t>по определенным критериям</w:t>
            </w:r>
          </w:p>
        </w:tc>
      </w:tr>
      <w:tr w:rsidR="007015BD" w:rsidRPr="007015BD" w14:paraId="72F242A9" w14:textId="77777777" w:rsidTr="007015BD">
        <w:trPr>
          <w:trHeight w:val="1126"/>
        </w:trPr>
        <w:tc>
          <w:tcPr>
            <w:tcW w:w="1560" w:type="pct"/>
          </w:tcPr>
          <w:p w14:paraId="0EDF8610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1.28. Обосновывать</w:t>
            </w:r>
          </w:p>
          <w:p w14:paraId="3026C258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Достижимость цели в</w:t>
            </w:r>
            <w:r w:rsidRPr="007015BD">
              <w:rPr>
                <w:b w:val="0"/>
              </w:rPr>
              <w:t>ы</w:t>
            </w:r>
            <w:r w:rsidRPr="007015BD">
              <w:rPr>
                <w:b w:val="0"/>
              </w:rPr>
              <w:t>бранным способом на о</w:t>
            </w:r>
            <w:r w:rsidRPr="007015BD">
              <w:rPr>
                <w:b w:val="0"/>
              </w:rPr>
              <w:t>с</w:t>
            </w:r>
            <w:r w:rsidRPr="007015BD">
              <w:rPr>
                <w:b w:val="0"/>
              </w:rPr>
              <w:t>нове оценки своих вну</w:t>
            </w:r>
            <w:r w:rsidRPr="007015BD">
              <w:rPr>
                <w:b w:val="0"/>
              </w:rPr>
              <w:t>т</w:t>
            </w:r>
            <w:r w:rsidRPr="007015BD">
              <w:rPr>
                <w:b w:val="0"/>
              </w:rPr>
              <w:t>ренних ресурсов и д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ступных внешних ресу</w:t>
            </w:r>
            <w:r w:rsidRPr="007015BD">
              <w:rPr>
                <w:b w:val="0"/>
              </w:rPr>
              <w:t>р</w:t>
            </w:r>
            <w:r w:rsidRPr="007015BD">
              <w:rPr>
                <w:b w:val="0"/>
              </w:rPr>
              <w:t>сов</w:t>
            </w:r>
          </w:p>
        </w:tc>
        <w:tc>
          <w:tcPr>
            <w:tcW w:w="1880" w:type="pct"/>
          </w:tcPr>
          <w:p w14:paraId="59FA7C17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Оценить, достаточно ли вну</w:t>
            </w:r>
            <w:r w:rsidRPr="007015BD">
              <w:rPr>
                <w:b w:val="0"/>
              </w:rPr>
              <w:t>т</w:t>
            </w:r>
            <w:r w:rsidRPr="007015BD">
              <w:rPr>
                <w:b w:val="0"/>
              </w:rPr>
              <w:t>ренних и внешних ресурсов для     достижения     результата и по</w:t>
            </w:r>
            <w:r w:rsidRPr="007015BD">
              <w:rPr>
                <w:b w:val="0"/>
              </w:rPr>
              <w:t>з</w:t>
            </w:r>
            <w:r w:rsidRPr="007015BD">
              <w:rPr>
                <w:b w:val="0"/>
              </w:rPr>
              <w:t xml:space="preserve">волит ли выбранный </w:t>
            </w:r>
            <w:proofErr w:type="gramStart"/>
            <w:r w:rsidRPr="007015BD">
              <w:rPr>
                <w:b w:val="0"/>
              </w:rPr>
              <w:t>способ д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стичь цель</w:t>
            </w:r>
            <w:proofErr w:type="gramEnd"/>
          </w:p>
        </w:tc>
        <w:tc>
          <w:tcPr>
            <w:tcW w:w="1560" w:type="pct"/>
          </w:tcPr>
          <w:p w14:paraId="79775B30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Доказать, что достижение результата</w:t>
            </w:r>
            <w:r w:rsidRPr="007015BD">
              <w:rPr>
                <w:b w:val="0"/>
              </w:rPr>
              <w:tab/>
              <w:t>возможно выбранным способом</w:t>
            </w:r>
          </w:p>
        </w:tc>
      </w:tr>
      <w:tr w:rsidR="007015BD" w:rsidRPr="007015BD" w14:paraId="5E72D1FF" w14:textId="77777777" w:rsidTr="007015BD">
        <w:trPr>
          <w:trHeight w:val="1126"/>
        </w:trPr>
        <w:tc>
          <w:tcPr>
            <w:tcW w:w="1560" w:type="pct"/>
          </w:tcPr>
          <w:p w14:paraId="52F441E8" w14:textId="6D44BD1F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1.29</w:t>
            </w:r>
            <w:proofErr w:type="gramStart"/>
            <w:r w:rsidRPr="007015BD">
              <w:rPr>
                <w:b w:val="0"/>
              </w:rPr>
              <w:t xml:space="preserve"> Ф</w:t>
            </w:r>
            <w:proofErr w:type="gramEnd"/>
            <w:r w:rsidRPr="007015BD">
              <w:rPr>
                <w:b w:val="0"/>
              </w:rPr>
              <w:t>иксировать и анал</w:t>
            </w:r>
            <w:r w:rsidRPr="007015BD">
              <w:rPr>
                <w:b w:val="0"/>
              </w:rPr>
              <w:t>и</w:t>
            </w:r>
            <w:r w:rsidRPr="007015BD">
              <w:rPr>
                <w:b w:val="0"/>
              </w:rPr>
              <w:t xml:space="preserve">зировать динамику </w:t>
            </w:r>
            <w:r w:rsidR="00285B87" w:rsidRPr="007015BD">
              <w:rPr>
                <w:b w:val="0"/>
              </w:rPr>
              <w:t>со</w:t>
            </w:r>
            <w:r w:rsidR="00285B87" w:rsidRPr="007015BD">
              <w:rPr>
                <w:b w:val="0"/>
              </w:rPr>
              <w:t>б</w:t>
            </w:r>
            <w:r w:rsidR="00285B87" w:rsidRPr="007015BD">
              <w:rPr>
                <w:b w:val="0"/>
              </w:rPr>
              <w:t>ственных образовател</w:t>
            </w:r>
            <w:r w:rsidR="00285B87" w:rsidRPr="007015BD">
              <w:rPr>
                <w:b w:val="0"/>
              </w:rPr>
              <w:t>ь</w:t>
            </w:r>
            <w:r w:rsidR="00285B87" w:rsidRPr="007015BD">
              <w:rPr>
                <w:b w:val="0"/>
              </w:rPr>
              <w:t>ных</w:t>
            </w:r>
            <w:r w:rsidRPr="007015BD">
              <w:rPr>
                <w:b w:val="0"/>
              </w:rPr>
              <w:t xml:space="preserve"> результатов</w:t>
            </w:r>
          </w:p>
        </w:tc>
        <w:tc>
          <w:tcPr>
            <w:tcW w:w="1880" w:type="pct"/>
          </w:tcPr>
          <w:p w14:paraId="7F914C80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Провести анализ усвоенных знаний, умений применять свои знания и освоенные способы</w:t>
            </w:r>
          </w:p>
        </w:tc>
        <w:tc>
          <w:tcPr>
            <w:tcW w:w="1560" w:type="pct"/>
          </w:tcPr>
          <w:p w14:paraId="0430C7EF" w14:textId="77777777" w:rsidR="007015BD" w:rsidRPr="007015BD" w:rsidRDefault="007015BD" w:rsidP="007015BD">
            <w:pPr>
              <w:spacing w:after="0" w:line="240" w:lineRule="auto"/>
              <w:rPr>
                <w:b w:val="0"/>
              </w:rPr>
            </w:pPr>
            <w:r w:rsidRPr="007015BD">
              <w:rPr>
                <w:b w:val="0"/>
              </w:rPr>
              <w:t>Оценить изменение р</w:t>
            </w:r>
            <w:r w:rsidRPr="007015BD">
              <w:rPr>
                <w:b w:val="0"/>
              </w:rPr>
              <w:t>е</w:t>
            </w:r>
            <w:r w:rsidRPr="007015BD">
              <w:rPr>
                <w:b w:val="0"/>
              </w:rPr>
              <w:t>зультатов (прирост знаний или его отсутствие, разн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образие освоенных спос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бов       и ситуаций, в к</w:t>
            </w:r>
            <w:r w:rsidRPr="007015BD">
              <w:rPr>
                <w:b w:val="0"/>
              </w:rPr>
              <w:t>о</w:t>
            </w:r>
            <w:r w:rsidRPr="007015BD">
              <w:rPr>
                <w:b w:val="0"/>
              </w:rPr>
              <w:t>торых они применялись)</w:t>
            </w:r>
          </w:p>
        </w:tc>
      </w:tr>
    </w:tbl>
    <w:p w14:paraId="75EF09FC" w14:textId="77777777" w:rsidR="00B4044F" w:rsidRDefault="00B4044F" w:rsidP="00B4044F">
      <w:pPr>
        <w:rPr>
          <w:b w:val="0"/>
        </w:rPr>
      </w:pPr>
    </w:p>
    <w:p w14:paraId="6E5F0D64" w14:textId="77777777" w:rsidR="007015BD" w:rsidRPr="007015BD" w:rsidRDefault="007015BD" w:rsidP="007015BD">
      <w:pPr>
        <w:rPr>
          <w:b w:val="0"/>
          <w:bCs/>
          <w:iCs/>
          <w:u w:val="single"/>
        </w:rPr>
      </w:pPr>
      <w:r w:rsidRPr="007015BD">
        <w:rPr>
          <w:b w:val="0"/>
          <w:bCs/>
          <w:iCs/>
          <w:u w:val="single"/>
        </w:rPr>
        <w:t xml:space="preserve">Типовые задачи по развитию </w:t>
      </w:r>
      <w:proofErr w:type="gramStart"/>
      <w:r w:rsidRPr="007015BD">
        <w:rPr>
          <w:b w:val="0"/>
          <w:bCs/>
          <w:iCs/>
          <w:u w:val="single"/>
        </w:rPr>
        <w:t>познавательных</w:t>
      </w:r>
      <w:proofErr w:type="gramEnd"/>
      <w:r w:rsidRPr="007015BD">
        <w:rPr>
          <w:b w:val="0"/>
          <w:bCs/>
          <w:iCs/>
          <w:u w:val="single"/>
        </w:rPr>
        <w:t xml:space="preserve"> УУД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21"/>
        <w:gridCol w:w="3521"/>
        <w:gridCol w:w="2922"/>
      </w:tblGrid>
      <w:tr w:rsidR="007015BD" w:rsidRPr="007015BD" w14:paraId="7CF6966A" w14:textId="77777777" w:rsidTr="007015BD">
        <w:trPr>
          <w:trHeight w:val="616"/>
        </w:trPr>
        <w:tc>
          <w:tcPr>
            <w:tcW w:w="1560" w:type="pct"/>
            <w:tcBorders>
              <w:bottom w:val="single" w:sz="6" w:space="0" w:color="000000"/>
            </w:tcBorders>
          </w:tcPr>
          <w:p w14:paraId="4F91B77A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</w:rPr>
            </w:pPr>
            <w:proofErr w:type="spellStart"/>
            <w:r w:rsidRPr="007015BD">
              <w:rPr>
                <w:rFonts w:eastAsia="Calibri" w:cs="Times New Roman"/>
                <w:b w:val="0"/>
                <w:bCs/>
                <w:iCs/>
              </w:rPr>
              <w:t>Наименование</w:t>
            </w:r>
            <w:proofErr w:type="spellEnd"/>
            <w:r w:rsidRPr="007015BD">
              <w:rPr>
                <w:rFonts w:eastAsia="Calibri" w:cs="Times New Roman"/>
                <w:b w:val="0"/>
                <w:bCs/>
                <w:iCs/>
              </w:rPr>
              <w:t xml:space="preserve"> УУД</w:t>
            </w:r>
          </w:p>
        </w:tc>
        <w:tc>
          <w:tcPr>
            <w:tcW w:w="1880" w:type="pct"/>
            <w:tcBorders>
              <w:bottom w:val="single" w:sz="6" w:space="0" w:color="000000"/>
            </w:tcBorders>
          </w:tcPr>
          <w:p w14:paraId="2438B0CB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proofErr w:type="spellStart"/>
            <w:r w:rsidRPr="007015BD">
              <w:rPr>
                <w:rFonts w:eastAsia="Calibri" w:cs="Times New Roman"/>
                <w:b w:val="0"/>
                <w:bCs/>
                <w:iCs/>
              </w:rPr>
              <w:t>Типовая</w:t>
            </w:r>
            <w:proofErr w:type="spellEnd"/>
            <w:r w:rsidRPr="007015BD">
              <w:rPr>
                <w:rFonts w:eastAsia="Calibri" w:cs="Times New Roman"/>
                <w:b w:val="0"/>
                <w:bCs/>
                <w:iCs/>
              </w:rPr>
              <w:t xml:space="preserve"> </w:t>
            </w:r>
            <w:proofErr w:type="spellStart"/>
            <w:r w:rsidRPr="007015BD">
              <w:rPr>
                <w:rFonts w:eastAsia="Calibri" w:cs="Times New Roman"/>
                <w:b w:val="0"/>
                <w:bCs/>
                <w:iCs/>
              </w:rPr>
              <w:t>задача</w:t>
            </w:r>
            <w:proofErr w:type="spellEnd"/>
            <w:r w:rsidRPr="007015BD">
              <w:rPr>
                <w:rFonts w:eastAsia="Calibri" w:cs="Times New Roman"/>
                <w:b w:val="0"/>
                <w:bCs/>
                <w:iCs/>
              </w:rPr>
              <w:t xml:space="preserve"> 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развития</w:t>
            </w:r>
          </w:p>
        </w:tc>
        <w:tc>
          <w:tcPr>
            <w:tcW w:w="1560" w:type="pct"/>
            <w:tcBorders>
              <w:bottom w:val="single" w:sz="6" w:space="0" w:color="000000"/>
            </w:tcBorders>
          </w:tcPr>
          <w:p w14:paraId="2DE31DAF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</w:rPr>
            </w:pPr>
            <w:proofErr w:type="spellStart"/>
            <w:r w:rsidRPr="007015BD">
              <w:rPr>
                <w:rFonts w:eastAsia="Calibri" w:cs="Times New Roman"/>
                <w:b w:val="0"/>
                <w:bCs/>
                <w:iCs/>
              </w:rPr>
              <w:t>Типовая</w:t>
            </w:r>
            <w:proofErr w:type="spellEnd"/>
            <w:r w:rsidRPr="007015BD">
              <w:rPr>
                <w:rFonts w:eastAsia="Calibri" w:cs="Times New Roman"/>
                <w:b w:val="0"/>
                <w:bCs/>
                <w:iCs/>
              </w:rPr>
              <w:t xml:space="preserve"> </w:t>
            </w:r>
            <w:proofErr w:type="spellStart"/>
            <w:r w:rsidRPr="007015BD">
              <w:rPr>
                <w:rFonts w:eastAsia="Calibri" w:cs="Times New Roman"/>
                <w:b w:val="0"/>
                <w:bCs/>
                <w:iCs/>
              </w:rPr>
              <w:t>задача</w:t>
            </w:r>
            <w:proofErr w:type="spellEnd"/>
            <w:r w:rsidRPr="007015BD">
              <w:rPr>
                <w:rFonts w:eastAsia="Calibri" w:cs="Times New Roman"/>
                <w:b w:val="0"/>
                <w:bCs/>
                <w:iCs/>
              </w:rPr>
              <w:t xml:space="preserve"> </w:t>
            </w:r>
            <w:proofErr w:type="spellStart"/>
            <w:r w:rsidRPr="007015BD">
              <w:rPr>
                <w:rFonts w:eastAsia="Calibri" w:cs="Times New Roman"/>
                <w:b w:val="0"/>
                <w:bCs/>
                <w:iCs/>
              </w:rPr>
              <w:t>оценки</w:t>
            </w:r>
            <w:proofErr w:type="spellEnd"/>
          </w:p>
        </w:tc>
      </w:tr>
      <w:tr w:rsidR="007015BD" w:rsidRPr="007015BD" w14:paraId="540486FF" w14:textId="77777777" w:rsidTr="007015BD">
        <w:trPr>
          <w:trHeight w:val="580"/>
        </w:trPr>
        <w:tc>
          <w:tcPr>
            <w:tcW w:w="5000" w:type="pct"/>
            <w:gridSpan w:val="3"/>
          </w:tcPr>
          <w:p w14:paraId="1AF56A87" w14:textId="77777777" w:rsidR="007015BD" w:rsidRPr="00285B87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i/>
                <w:lang w:val="ru-RU"/>
              </w:rPr>
            </w:pPr>
            <w:r w:rsidRPr="00285B87">
              <w:rPr>
                <w:rFonts w:eastAsia="Calibri" w:cs="Times New Roman"/>
                <w:i/>
                <w:lang w:val="ru-RU"/>
              </w:rPr>
              <w:lastRenderedPageBreak/>
              <w:t>9) Владение навыками познавательной рефлексии как осознания совершаемых де</w:t>
            </w:r>
            <w:r w:rsidRPr="00285B87">
              <w:rPr>
                <w:rFonts w:eastAsia="Calibri" w:cs="Times New Roman"/>
                <w:i/>
                <w:lang w:val="ru-RU"/>
              </w:rPr>
              <w:t>й</w:t>
            </w:r>
            <w:r w:rsidRPr="00285B87">
              <w:rPr>
                <w:rFonts w:eastAsia="Calibri" w:cs="Times New Roman"/>
                <w:i/>
                <w:lang w:val="ru-RU"/>
              </w:rPr>
              <w:t>ствий и мыслительных процессов, их результатов и оснований, границ своего знания и незнания, новых познавательных задач и средств их достижения</w:t>
            </w:r>
          </w:p>
        </w:tc>
      </w:tr>
      <w:tr w:rsidR="007015BD" w:rsidRPr="007015BD" w14:paraId="7F563410" w14:textId="77777777" w:rsidTr="007015BD">
        <w:trPr>
          <w:trHeight w:val="1190"/>
        </w:trPr>
        <w:tc>
          <w:tcPr>
            <w:tcW w:w="1560" w:type="pct"/>
          </w:tcPr>
          <w:p w14:paraId="4CBBC931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9.1</w:t>
            </w:r>
            <w:proofErr w:type="gramStart"/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 xml:space="preserve"> Н</w:t>
            </w:r>
            <w:proofErr w:type="gramEnd"/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аблюдать</w:t>
            </w:r>
          </w:p>
          <w:p w14:paraId="5B222D7F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и анализировать свою учебную и познавательную деятельность и деятел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ь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ность других обучающихся в процессе взаимопроверки</w:t>
            </w:r>
          </w:p>
        </w:tc>
        <w:tc>
          <w:tcPr>
            <w:tcW w:w="1880" w:type="pct"/>
          </w:tcPr>
          <w:p w14:paraId="49385307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Проследить за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ab/>
              <w:t>ходом и пр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цессом выполнения задания др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у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гим учащимся, при необходим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сти оказать помощь. Проследить, просчитать динамику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ab/>
              <w:t>р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зультатов своей учебной деятел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ь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ности</w:t>
            </w:r>
          </w:p>
        </w:tc>
        <w:tc>
          <w:tcPr>
            <w:tcW w:w="1560" w:type="pct"/>
          </w:tcPr>
          <w:p w14:paraId="10D610FB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Оценить ход выполнения учебного задания с точки зрения соблюдения врем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ни, алгоритма, правил, п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рядка, последовательности и др.</w:t>
            </w:r>
          </w:p>
        </w:tc>
      </w:tr>
      <w:tr w:rsidR="007015BD" w:rsidRPr="007015BD" w14:paraId="5EB44E6E" w14:textId="77777777" w:rsidTr="007015BD">
        <w:trPr>
          <w:trHeight w:val="967"/>
        </w:trPr>
        <w:tc>
          <w:tcPr>
            <w:tcW w:w="1560" w:type="pct"/>
          </w:tcPr>
          <w:p w14:paraId="29184393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9.2. Соотносить реальные и планируемые результаты индивидуальной образов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тельной деятельности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ab/>
              <w:t>и делать выводы</w:t>
            </w:r>
          </w:p>
        </w:tc>
        <w:tc>
          <w:tcPr>
            <w:tcW w:w="1880" w:type="pct"/>
          </w:tcPr>
          <w:p w14:paraId="22E51853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Определить, насколько отличае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т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ся полученный результат от з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планированного (по качеству продукта, отметке за работу, уровню знаний, умений)</w:t>
            </w:r>
          </w:p>
        </w:tc>
        <w:tc>
          <w:tcPr>
            <w:tcW w:w="1560" w:type="pct"/>
          </w:tcPr>
          <w:p w14:paraId="49E2EB4A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 xml:space="preserve">Оценить, соответствует ли реальный результат </w:t>
            </w:r>
            <w:proofErr w:type="gramStart"/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запл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нированному</w:t>
            </w:r>
            <w:proofErr w:type="gramEnd"/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. Если нет, найти причины</w:t>
            </w:r>
          </w:p>
          <w:p w14:paraId="21694622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несоответствия</w:t>
            </w:r>
          </w:p>
        </w:tc>
      </w:tr>
      <w:tr w:rsidR="007015BD" w:rsidRPr="007015BD" w14:paraId="18032B54" w14:textId="77777777" w:rsidTr="007015BD">
        <w:trPr>
          <w:trHeight w:val="843"/>
        </w:trPr>
        <w:tc>
          <w:tcPr>
            <w:tcW w:w="1560" w:type="pct"/>
          </w:tcPr>
          <w:p w14:paraId="4631C81F" w14:textId="20EA551D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 xml:space="preserve">9.3. </w:t>
            </w:r>
            <w:r w:rsidR="00285B87"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Принимать решение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 xml:space="preserve"> в учебной ситуации и нести за него ответственность</w:t>
            </w:r>
          </w:p>
        </w:tc>
        <w:tc>
          <w:tcPr>
            <w:tcW w:w="1880" w:type="pct"/>
          </w:tcPr>
          <w:p w14:paraId="7ED73841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Найти способ решения учебного задания, или определить цель его выполнения, или выбрать те де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й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ствия, которые необходимы для выполнения задания</w:t>
            </w:r>
          </w:p>
        </w:tc>
        <w:tc>
          <w:tcPr>
            <w:tcW w:w="1560" w:type="pct"/>
          </w:tcPr>
          <w:p w14:paraId="21962481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Доказать правильность (р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циональность, верность, оптимальность) выбранного способа или действий в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ы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полнения задания с точки зрения достижения цели</w:t>
            </w:r>
          </w:p>
        </w:tc>
      </w:tr>
      <w:tr w:rsidR="007015BD" w:rsidRPr="007015BD" w14:paraId="4B135AD6" w14:textId="77777777" w:rsidTr="007015BD">
        <w:trPr>
          <w:trHeight w:val="996"/>
        </w:trPr>
        <w:tc>
          <w:tcPr>
            <w:tcW w:w="1560" w:type="pct"/>
          </w:tcPr>
          <w:p w14:paraId="4CA1ED69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9.4. Самостоятельно</w:t>
            </w:r>
          </w:p>
          <w:p w14:paraId="7B1DC250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определять причины своего успеха       или       неуспеха и находить способы выхода из ситуации неуспеха</w:t>
            </w:r>
          </w:p>
        </w:tc>
        <w:tc>
          <w:tcPr>
            <w:tcW w:w="1880" w:type="pct"/>
          </w:tcPr>
          <w:p w14:paraId="3FB469DA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Предположить (определить), бл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годаря чему выполнено или не выполнено задание (почему п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лучен или не получен результат)</w:t>
            </w:r>
          </w:p>
        </w:tc>
        <w:tc>
          <w:tcPr>
            <w:tcW w:w="1560" w:type="pct"/>
          </w:tcPr>
          <w:p w14:paraId="074DB487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Оценить, благодаря чему получен конечный резул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ь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тат. Если результат не нр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вится, не тот, который х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телось бы получить: пре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д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положить, что и/или как можно сделать, чтобы 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с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править ситуацию</w:t>
            </w:r>
          </w:p>
        </w:tc>
      </w:tr>
      <w:tr w:rsidR="007015BD" w:rsidRPr="007015BD" w14:paraId="4E9608BF" w14:textId="77777777" w:rsidTr="007015BD">
        <w:trPr>
          <w:trHeight w:val="1323"/>
        </w:trPr>
        <w:tc>
          <w:tcPr>
            <w:tcW w:w="1560" w:type="pct"/>
          </w:tcPr>
          <w:p w14:paraId="40909BA2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9.5. Ретроспективно</w:t>
            </w:r>
          </w:p>
          <w:p w14:paraId="06AF722B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определять, какие действия по решению учебной задачи или параметры этих де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й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ствий привели к получению имеющегося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ab/>
              <w:t>продукта учебной деятельности</w:t>
            </w:r>
          </w:p>
        </w:tc>
        <w:tc>
          <w:tcPr>
            <w:tcW w:w="1880" w:type="pct"/>
          </w:tcPr>
          <w:p w14:paraId="13BB86B5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Проанализировать ход выполн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ния действий и ответить на в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прос: благодаря чему получено то или иное качество продукта (те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к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ста, презентации, творческой р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боты, др.)</w:t>
            </w:r>
          </w:p>
        </w:tc>
        <w:tc>
          <w:tcPr>
            <w:tcW w:w="1560" w:type="pct"/>
          </w:tcPr>
          <w:p w14:paraId="1C2B923E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Оценить свою деятел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ь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ность, определив причины того или иного качества продукта</w:t>
            </w:r>
          </w:p>
        </w:tc>
      </w:tr>
      <w:tr w:rsidR="007015BD" w:rsidRPr="007015BD" w14:paraId="68542042" w14:textId="77777777" w:rsidTr="007015BD">
        <w:trPr>
          <w:trHeight w:val="1266"/>
        </w:trPr>
        <w:tc>
          <w:tcPr>
            <w:tcW w:w="1560" w:type="pct"/>
          </w:tcPr>
          <w:p w14:paraId="6CDA7860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9.6. Демонстрировать пр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емы регуляции психоф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зиологических/ эмоци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нальных состояний для д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стижения эффекта успоко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е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ния (устранения эмоци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нальной напряженности), эффекта восстановления (ослабления проявлений утомления), эффекта акт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визации (повышения пс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хофизиологической реа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к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тивности)</w:t>
            </w:r>
          </w:p>
        </w:tc>
        <w:tc>
          <w:tcPr>
            <w:tcW w:w="1880" w:type="pct"/>
          </w:tcPr>
          <w:p w14:paraId="1448F7C9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Оценить свое эмоциональное с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стояние, способствует ли оно р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а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боте на уроке</w:t>
            </w:r>
          </w:p>
        </w:tc>
        <w:tc>
          <w:tcPr>
            <w:tcW w:w="1560" w:type="pct"/>
          </w:tcPr>
          <w:p w14:paraId="4E5685B4" w14:textId="77777777" w:rsidR="007015BD" w:rsidRPr="007015BD" w:rsidRDefault="007015BD" w:rsidP="007015BD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lang w:val="ru-RU"/>
              </w:rPr>
            </w:pP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Предложить прием эмоци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нальной и/или психофизи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о</w:t>
            </w:r>
            <w:r w:rsidRPr="007015BD">
              <w:rPr>
                <w:rFonts w:eastAsia="Calibri" w:cs="Times New Roman"/>
                <w:b w:val="0"/>
                <w:bCs/>
                <w:iCs/>
                <w:lang w:val="ru-RU"/>
              </w:rPr>
              <w:t>логической настройки на урок и после выполнения оценить его эффективность</w:t>
            </w:r>
          </w:p>
        </w:tc>
      </w:tr>
    </w:tbl>
    <w:tbl>
      <w:tblPr>
        <w:tblW w:w="5000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38"/>
        <w:gridCol w:w="88"/>
        <w:gridCol w:w="3449"/>
        <w:gridCol w:w="88"/>
        <w:gridCol w:w="3007"/>
      </w:tblGrid>
      <w:tr w:rsidR="005C57BA" w:rsidRPr="005C57BA" w14:paraId="3915A1FE" w14:textId="77777777" w:rsidTr="00285B87">
        <w:trPr>
          <w:trHeight w:val="984"/>
        </w:trPr>
        <w:tc>
          <w:tcPr>
            <w:tcW w:w="5000" w:type="pct"/>
            <w:gridSpan w:val="5"/>
          </w:tcPr>
          <w:p w14:paraId="7E6663F5" w14:textId="77777777" w:rsidR="005C57BA" w:rsidRPr="00285B87" w:rsidRDefault="005C57BA" w:rsidP="005C57BA">
            <w:pPr>
              <w:spacing w:after="0" w:line="240" w:lineRule="auto"/>
              <w:rPr>
                <w:i/>
              </w:rPr>
            </w:pPr>
            <w:r w:rsidRPr="00285B87">
              <w:rPr>
                <w:i/>
              </w:rPr>
              <w:lastRenderedPageBreak/>
              <w:t>3)владение навыками познавательной, учебно-исследовательской и проектной де</w:t>
            </w:r>
            <w:r w:rsidRPr="00285B87">
              <w:rPr>
                <w:i/>
              </w:rPr>
              <w:t>я</w:t>
            </w:r>
            <w:r w:rsidRPr="00285B87">
              <w:rPr>
                <w:i/>
              </w:rPr>
              <w:t>тельности, навыками разрешения проблем; способность и готовность к самосто</w:t>
            </w:r>
            <w:r w:rsidRPr="00285B87">
              <w:rPr>
                <w:i/>
              </w:rPr>
              <w:t>я</w:t>
            </w:r>
            <w:r w:rsidRPr="00285B87">
              <w:rPr>
                <w:i/>
              </w:rPr>
              <w:t>тельному поиску методов решения практических задач, применению различных м</w:t>
            </w:r>
            <w:r w:rsidRPr="00285B87">
              <w:rPr>
                <w:i/>
              </w:rPr>
              <w:t>е</w:t>
            </w:r>
            <w:r w:rsidRPr="00285B87">
              <w:rPr>
                <w:i/>
              </w:rPr>
              <w:t>тодов познания;</w:t>
            </w:r>
          </w:p>
        </w:tc>
      </w:tr>
      <w:tr w:rsidR="005C57BA" w:rsidRPr="005C57BA" w14:paraId="14D5B9E6" w14:textId="77777777" w:rsidTr="00285B87">
        <w:trPr>
          <w:trHeight w:val="1126"/>
        </w:trPr>
        <w:tc>
          <w:tcPr>
            <w:tcW w:w="1581" w:type="pct"/>
            <w:gridSpan w:val="2"/>
          </w:tcPr>
          <w:p w14:paraId="0DF46E02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3.1. Подбирать слова, с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подчиненные ключевому слову, определяющие его признаки и свойства (</w:t>
            </w:r>
            <w:proofErr w:type="spellStart"/>
            <w:r w:rsidRPr="005C57BA">
              <w:rPr>
                <w:b w:val="0"/>
                <w:bCs/>
                <w:iCs/>
              </w:rPr>
              <w:t>п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дидеи</w:t>
            </w:r>
            <w:proofErr w:type="spellEnd"/>
            <w:r w:rsidRPr="005C57BA">
              <w:rPr>
                <w:b w:val="0"/>
                <w:bCs/>
                <w:iCs/>
              </w:rPr>
              <w:t>)</w:t>
            </w:r>
          </w:p>
        </w:tc>
        <w:tc>
          <w:tcPr>
            <w:tcW w:w="1848" w:type="pct"/>
            <w:gridSpan w:val="2"/>
          </w:tcPr>
          <w:p w14:paraId="752D094E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 определении изучаемого я</w:t>
            </w:r>
            <w:r w:rsidRPr="005C57BA">
              <w:rPr>
                <w:b w:val="0"/>
                <w:bCs/>
                <w:iCs/>
              </w:rPr>
              <w:t>в</w:t>
            </w:r>
            <w:r w:rsidRPr="005C57BA">
              <w:rPr>
                <w:b w:val="0"/>
                <w:bCs/>
                <w:iCs/>
              </w:rPr>
              <w:t>ления найти ключевое слово, словосочетание, определить с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подчиненные ему слова, пон</w:t>
            </w:r>
            <w:r w:rsidRPr="005C57BA">
              <w:rPr>
                <w:b w:val="0"/>
                <w:bCs/>
                <w:iCs/>
              </w:rPr>
              <w:t>я</w:t>
            </w:r>
            <w:r w:rsidRPr="005C57BA">
              <w:rPr>
                <w:b w:val="0"/>
                <w:bCs/>
                <w:iCs/>
              </w:rPr>
              <w:t>тия и найти их значение с точки зрения признаков и свой</w:t>
            </w:r>
            <w:proofErr w:type="gramStart"/>
            <w:r w:rsidRPr="005C57BA">
              <w:rPr>
                <w:b w:val="0"/>
                <w:bCs/>
                <w:iCs/>
              </w:rPr>
              <w:t>ств кл</w:t>
            </w:r>
            <w:proofErr w:type="gramEnd"/>
            <w:r w:rsidRPr="005C57BA">
              <w:rPr>
                <w:b w:val="0"/>
                <w:bCs/>
                <w:iCs/>
              </w:rPr>
              <w:t>ючевого слова</w:t>
            </w:r>
          </w:p>
        </w:tc>
        <w:tc>
          <w:tcPr>
            <w:tcW w:w="1571" w:type="pct"/>
          </w:tcPr>
          <w:p w14:paraId="5BCAF995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 ряду изучаемых явлений распознать то (те), которое имеет</w:t>
            </w:r>
            <w:r w:rsidRPr="005C57BA">
              <w:rPr>
                <w:b w:val="0"/>
                <w:bCs/>
                <w:iCs/>
              </w:rPr>
              <w:tab/>
              <w:t>выделенные или данные признаки и сво</w:t>
            </w:r>
            <w:r w:rsidRPr="005C57BA">
              <w:rPr>
                <w:b w:val="0"/>
                <w:bCs/>
                <w:iCs/>
              </w:rPr>
              <w:t>й</w:t>
            </w:r>
            <w:r w:rsidRPr="005C57BA">
              <w:rPr>
                <w:b w:val="0"/>
                <w:bCs/>
                <w:iCs/>
              </w:rPr>
              <w:t>ства</w:t>
            </w:r>
          </w:p>
        </w:tc>
      </w:tr>
      <w:tr w:rsidR="005C57BA" w:rsidRPr="005C57BA" w14:paraId="1E919215" w14:textId="77777777" w:rsidTr="00285B87">
        <w:trPr>
          <w:trHeight w:val="1122"/>
        </w:trPr>
        <w:tc>
          <w:tcPr>
            <w:tcW w:w="1581" w:type="pct"/>
            <w:gridSpan w:val="2"/>
          </w:tcPr>
          <w:p w14:paraId="66496E31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3.2. Выстраивать логич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скую цепь ключевого сл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ва и соподчиненных ему слов</w:t>
            </w:r>
          </w:p>
        </w:tc>
        <w:tc>
          <w:tcPr>
            <w:tcW w:w="1848" w:type="pct"/>
            <w:gridSpan w:val="2"/>
          </w:tcPr>
          <w:p w14:paraId="2A152C23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 определении изучаемого я</w:t>
            </w:r>
            <w:r w:rsidRPr="005C57BA">
              <w:rPr>
                <w:b w:val="0"/>
                <w:bCs/>
                <w:iCs/>
              </w:rPr>
              <w:t>в</w:t>
            </w:r>
            <w:r w:rsidRPr="005C57BA">
              <w:rPr>
                <w:b w:val="0"/>
                <w:bCs/>
                <w:iCs/>
              </w:rPr>
              <w:t>ления найти ключевое слово, словосочетание, определить с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подчиненные ему слова и в</w:t>
            </w:r>
            <w:r w:rsidRPr="005C57BA">
              <w:rPr>
                <w:b w:val="0"/>
                <w:bCs/>
                <w:iCs/>
              </w:rPr>
              <w:t>ы</w:t>
            </w:r>
            <w:r w:rsidRPr="005C57BA">
              <w:rPr>
                <w:b w:val="0"/>
                <w:bCs/>
                <w:iCs/>
              </w:rPr>
              <w:t>строить логическую цепочку между ними, или перефразир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вать определение, используя только ключевое слово и св</w:t>
            </w:r>
            <w:r w:rsidRPr="005C57BA">
              <w:rPr>
                <w:b w:val="0"/>
                <w:bCs/>
                <w:iCs/>
              </w:rPr>
              <w:t>я</w:t>
            </w:r>
            <w:r w:rsidRPr="005C57BA">
              <w:rPr>
                <w:b w:val="0"/>
                <w:bCs/>
                <w:iCs/>
              </w:rPr>
              <w:t>занные с ним, соподчиненные ему слова. Проанализировать определение изучаемого явл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ния, выявить взаимосвязи</w:t>
            </w:r>
            <w:r w:rsidRPr="005C57BA">
              <w:rPr>
                <w:b w:val="0"/>
                <w:bCs/>
                <w:iCs/>
              </w:rPr>
              <w:tab/>
              <w:t>между используемыми в определении понятиями и во</w:t>
            </w:r>
            <w:r w:rsidRPr="005C57BA">
              <w:rPr>
                <w:b w:val="0"/>
                <w:bCs/>
                <w:iCs/>
              </w:rPr>
              <w:t>с</w:t>
            </w:r>
            <w:r w:rsidRPr="005C57BA">
              <w:rPr>
                <w:b w:val="0"/>
                <w:bCs/>
                <w:iCs/>
              </w:rPr>
              <w:t>становить логическую цепочку</w:t>
            </w:r>
          </w:p>
        </w:tc>
        <w:tc>
          <w:tcPr>
            <w:tcW w:w="1571" w:type="pct"/>
          </w:tcPr>
          <w:p w14:paraId="094B087E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Привести доказательство того, что рассматриваемое явление</w:t>
            </w:r>
            <w:r w:rsidRPr="005C57BA">
              <w:rPr>
                <w:b w:val="0"/>
                <w:bCs/>
                <w:iCs/>
              </w:rPr>
              <w:tab/>
              <w:t xml:space="preserve">относится к ряду </w:t>
            </w:r>
            <w:proofErr w:type="gramStart"/>
            <w:r w:rsidRPr="005C57BA">
              <w:rPr>
                <w:b w:val="0"/>
                <w:bCs/>
                <w:iCs/>
              </w:rPr>
              <w:t>изучаемых</w:t>
            </w:r>
            <w:proofErr w:type="gramEnd"/>
          </w:p>
        </w:tc>
      </w:tr>
      <w:tr w:rsidR="005C57BA" w:rsidRPr="005C57BA" w14:paraId="192A3088" w14:textId="77777777" w:rsidTr="00285B87">
        <w:trPr>
          <w:trHeight w:val="1122"/>
        </w:trPr>
        <w:tc>
          <w:tcPr>
            <w:tcW w:w="1581" w:type="pct"/>
            <w:gridSpan w:val="2"/>
          </w:tcPr>
          <w:p w14:paraId="519DEDF8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3.3. Выделять признак двух или нескольких предметов или явлений и объяснять их сходство</w:t>
            </w:r>
          </w:p>
        </w:tc>
        <w:tc>
          <w:tcPr>
            <w:tcW w:w="1848" w:type="pct"/>
            <w:gridSpan w:val="2"/>
          </w:tcPr>
          <w:p w14:paraId="32BF21BB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 ряду изучаемых явлений, предметов найти общий пр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знак, свойство и на этом осн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вании объяснить их сходство</w:t>
            </w:r>
          </w:p>
        </w:tc>
        <w:tc>
          <w:tcPr>
            <w:tcW w:w="1571" w:type="pct"/>
          </w:tcPr>
          <w:p w14:paraId="697DC638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 ряду изучаемых явл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ний, предметов распознать схожие и обосновать, что  именно  их объединяет</w:t>
            </w:r>
          </w:p>
        </w:tc>
      </w:tr>
      <w:tr w:rsidR="005C57BA" w:rsidRPr="005C57BA" w14:paraId="295A2C7A" w14:textId="77777777" w:rsidTr="00285B87">
        <w:trPr>
          <w:trHeight w:val="1122"/>
        </w:trPr>
        <w:tc>
          <w:tcPr>
            <w:tcW w:w="1581" w:type="pct"/>
            <w:gridSpan w:val="2"/>
          </w:tcPr>
          <w:p w14:paraId="02949140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3.4. Объединять предметы и явления в группы по определенным признакам, сравнивать, классифиц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ровать и обобщать факты и явления</w:t>
            </w:r>
          </w:p>
        </w:tc>
        <w:tc>
          <w:tcPr>
            <w:tcW w:w="1848" w:type="pct"/>
            <w:gridSpan w:val="2"/>
          </w:tcPr>
          <w:p w14:paraId="1894EE70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Ряд изучаемых явлений, пре</w:t>
            </w:r>
            <w:r w:rsidRPr="005C57BA">
              <w:rPr>
                <w:b w:val="0"/>
                <w:bCs/>
                <w:iCs/>
              </w:rPr>
              <w:t>д</w:t>
            </w:r>
            <w:r w:rsidRPr="005C57BA">
              <w:rPr>
                <w:b w:val="0"/>
                <w:bCs/>
                <w:iCs/>
              </w:rPr>
              <w:t>метов разбить по группам и объяснить, на основании чего</w:t>
            </w:r>
          </w:p>
        </w:tc>
        <w:tc>
          <w:tcPr>
            <w:tcW w:w="1571" w:type="pct"/>
          </w:tcPr>
          <w:p w14:paraId="248BFC48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Построить классификацию изучаемых явлений, пре</w:t>
            </w:r>
            <w:r w:rsidRPr="005C57BA">
              <w:rPr>
                <w:b w:val="0"/>
                <w:bCs/>
                <w:iCs/>
              </w:rPr>
              <w:t>д</w:t>
            </w:r>
            <w:r w:rsidRPr="005C57BA">
              <w:rPr>
                <w:b w:val="0"/>
                <w:bCs/>
                <w:iCs/>
              </w:rPr>
              <w:t>метов, сделать вывод</w:t>
            </w:r>
          </w:p>
        </w:tc>
      </w:tr>
      <w:tr w:rsidR="005C57BA" w:rsidRPr="005C57BA" w14:paraId="5C1D8C9D" w14:textId="77777777" w:rsidTr="00285B87">
        <w:trPr>
          <w:trHeight w:val="1122"/>
        </w:trPr>
        <w:tc>
          <w:tcPr>
            <w:tcW w:w="1581" w:type="pct"/>
            <w:gridSpan w:val="2"/>
          </w:tcPr>
          <w:p w14:paraId="03690164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3.5. Выделять явление из общего ряда других явл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ний</w:t>
            </w:r>
          </w:p>
        </w:tc>
        <w:tc>
          <w:tcPr>
            <w:tcW w:w="1848" w:type="pct"/>
            <w:gridSpan w:val="2"/>
          </w:tcPr>
          <w:p w14:paraId="6E670E3A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 ряду изучаемых явлений, предметов найти явление, предмет, имеющий указанные признаки</w:t>
            </w:r>
          </w:p>
        </w:tc>
        <w:tc>
          <w:tcPr>
            <w:tcW w:w="1571" w:type="pct"/>
          </w:tcPr>
          <w:p w14:paraId="0299AA0E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Обосновать правильность выделения явления, пре</w:t>
            </w:r>
            <w:r w:rsidRPr="005C57BA">
              <w:rPr>
                <w:b w:val="0"/>
                <w:bCs/>
                <w:iCs/>
              </w:rPr>
              <w:t>д</w:t>
            </w:r>
            <w:r w:rsidRPr="005C57BA">
              <w:rPr>
                <w:b w:val="0"/>
                <w:bCs/>
                <w:iCs/>
              </w:rPr>
              <w:t xml:space="preserve">мета в ряду </w:t>
            </w:r>
            <w:proofErr w:type="gramStart"/>
            <w:r w:rsidRPr="005C57BA">
              <w:rPr>
                <w:b w:val="0"/>
                <w:bCs/>
                <w:iCs/>
              </w:rPr>
              <w:t>изучаемых</w:t>
            </w:r>
            <w:proofErr w:type="gramEnd"/>
          </w:p>
        </w:tc>
      </w:tr>
      <w:tr w:rsidR="005C57BA" w:rsidRPr="005C57BA" w14:paraId="45FBC6A7" w14:textId="77777777" w:rsidTr="00285B87">
        <w:trPr>
          <w:trHeight w:val="417"/>
        </w:trPr>
        <w:tc>
          <w:tcPr>
            <w:tcW w:w="1581" w:type="pct"/>
            <w:gridSpan w:val="2"/>
          </w:tcPr>
          <w:p w14:paraId="74A83F59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3.6. Определять обсто</w:t>
            </w:r>
            <w:r w:rsidRPr="005C57BA">
              <w:rPr>
                <w:b w:val="0"/>
                <w:bCs/>
                <w:iCs/>
              </w:rPr>
              <w:t>я</w:t>
            </w:r>
            <w:r w:rsidRPr="005C57BA">
              <w:rPr>
                <w:b w:val="0"/>
                <w:bCs/>
                <w:iCs/>
              </w:rPr>
              <w:t>тельства, которые предш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ствовали возникновению связи между явлениями,</w:t>
            </w:r>
            <w:r w:rsidRPr="005C57BA">
              <w:rPr>
                <w:b w:val="0"/>
                <w:bCs/>
                <w:iCs/>
              </w:rPr>
              <w:tab/>
              <w:t>из этих обстоятел</w:t>
            </w:r>
            <w:r w:rsidRPr="005C57BA">
              <w:rPr>
                <w:b w:val="0"/>
                <w:bCs/>
                <w:iCs/>
              </w:rPr>
              <w:t>ь</w:t>
            </w:r>
            <w:r w:rsidRPr="005C57BA">
              <w:rPr>
                <w:b w:val="0"/>
                <w:bCs/>
                <w:iCs/>
              </w:rPr>
              <w:t>ств выделять определя</w:t>
            </w:r>
            <w:r w:rsidRPr="005C57BA">
              <w:rPr>
                <w:b w:val="0"/>
                <w:bCs/>
                <w:iCs/>
              </w:rPr>
              <w:t>ю</w:t>
            </w:r>
            <w:r w:rsidRPr="005C57BA">
              <w:rPr>
                <w:b w:val="0"/>
                <w:bCs/>
                <w:iCs/>
              </w:rPr>
              <w:t>щие, способные быть пр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чиной данного явления, выявлять причины и сле</w:t>
            </w:r>
            <w:r w:rsidRPr="005C57BA">
              <w:rPr>
                <w:b w:val="0"/>
                <w:bCs/>
                <w:iCs/>
              </w:rPr>
              <w:t>д</w:t>
            </w:r>
            <w:r w:rsidRPr="005C57BA">
              <w:rPr>
                <w:b w:val="0"/>
                <w:bCs/>
                <w:iCs/>
              </w:rPr>
              <w:t>ствия явлений</w:t>
            </w:r>
          </w:p>
        </w:tc>
        <w:tc>
          <w:tcPr>
            <w:tcW w:w="1848" w:type="pct"/>
            <w:gridSpan w:val="2"/>
          </w:tcPr>
          <w:p w14:paraId="759321C7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Для ряда изучаемых явлений (событий) найти факторы, бл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годаря которым они возникли (существовали, происходили). Из нескольких факторов (усл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вий, ситуаций) выбрать тот, к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торый и определил дальнейший ход развития событий, само существование явления. Опр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 xml:space="preserve">делить, к каким последствиям </w:t>
            </w:r>
            <w:r w:rsidRPr="005C57BA">
              <w:rPr>
                <w:b w:val="0"/>
                <w:bCs/>
                <w:iCs/>
              </w:rPr>
              <w:lastRenderedPageBreak/>
              <w:t>привела череда событий, связь изучаемых явлений</w:t>
            </w:r>
          </w:p>
        </w:tc>
        <w:tc>
          <w:tcPr>
            <w:tcW w:w="1571" w:type="pct"/>
          </w:tcPr>
          <w:p w14:paraId="2883D797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lastRenderedPageBreak/>
              <w:t>Для ряда изучаемых явл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ний, событий найти обст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ятельства, связывающие между собой эти явления, события.</w:t>
            </w:r>
          </w:p>
          <w:p w14:paraId="64F27EEA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 xml:space="preserve">Обосновать, по каким </w:t>
            </w:r>
            <w:proofErr w:type="gramStart"/>
            <w:r w:rsidRPr="005C57BA">
              <w:rPr>
                <w:b w:val="0"/>
                <w:bCs/>
                <w:iCs/>
              </w:rPr>
              <w:t>причинам</w:t>
            </w:r>
            <w:proofErr w:type="gramEnd"/>
            <w:r w:rsidRPr="005C57BA">
              <w:rPr>
                <w:b w:val="0"/>
                <w:bCs/>
                <w:iCs/>
              </w:rPr>
              <w:t xml:space="preserve"> и с </w:t>
            </w:r>
            <w:proofErr w:type="gramStart"/>
            <w:r w:rsidRPr="005C57BA">
              <w:rPr>
                <w:b w:val="0"/>
                <w:bCs/>
                <w:iCs/>
              </w:rPr>
              <w:t>какими</w:t>
            </w:r>
            <w:proofErr w:type="gramEnd"/>
            <w:r w:rsidRPr="005C57BA">
              <w:rPr>
                <w:b w:val="0"/>
                <w:bCs/>
                <w:iCs/>
              </w:rPr>
              <w:t xml:space="preserve"> п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следствиями возникли и существовали явления, происходили события</w:t>
            </w:r>
          </w:p>
        </w:tc>
      </w:tr>
      <w:tr w:rsidR="005C57BA" w:rsidRPr="005C57BA" w14:paraId="6F6BCF3C" w14:textId="77777777" w:rsidTr="00285B87">
        <w:trPr>
          <w:trHeight w:val="1122"/>
        </w:trPr>
        <w:tc>
          <w:tcPr>
            <w:tcW w:w="1581" w:type="pct"/>
            <w:gridSpan w:val="2"/>
          </w:tcPr>
          <w:p w14:paraId="6700C0DE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lastRenderedPageBreak/>
              <w:t>3.7. Строить рассуждение от общих закономерностей к частным явлениям и от частных явлений к общим закономерностям</w:t>
            </w:r>
          </w:p>
        </w:tc>
        <w:tc>
          <w:tcPr>
            <w:tcW w:w="1848" w:type="pct"/>
            <w:gridSpan w:val="2"/>
          </w:tcPr>
          <w:p w14:paraId="22F3FA70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 ряду изучаемых явлений, с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бытий найти частное. Опред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лить, как связаны данные явл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ния, события. Определить, есть ли и если есть, то какая закон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мерность для ряда данных я</w:t>
            </w:r>
            <w:r w:rsidRPr="005C57BA">
              <w:rPr>
                <w:b w:val="0"/>
                <w:bCs/>
                <w:iCs/>
              </w:rPr>
              <w:t>в</w:t>
            </w:r>
            <w:r w:rsidRPr="005C57BA">
              <w:rPr>
                <w:b w:val="0"/>
                <w:bCs/>
                <w:iCs/>
              </w:rPr>
              <w:t>лений, событий. Подтвердить изучаемую, общеизвестную з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кономерность частными случ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ями, явлениями, событиями</w:t>
            </w:r>
          </w:p>
        </w:tc>
        <w:tc>
          <w:tcPr>
            <w:tcW w:w="1571" w:type="pct"/>
          </w:tcPr>
          <w:p w14:paraId="04DB62D9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Доказать, что данное я</w:t>
            </w:r>
            <w:r w:rsidRPr="005C57BA">
              <w:rPr>
                <w:b w:val="0"/>
                <w:bCs/>
                <w:iCs/>
              </w:rPr>
              <w:t>в</w:t>
            </w:r>
            <w:r w:rsidRPr="005C57BA">
              <w:rPr>
                <w:b w:val="0"/>
                <w:bCs/>
                <w:iCs/>
              </w:rPr>
              <w:t>ление, событие, выраж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ние является частным (или отражает закономерность)</w:t>
            </w:r>
          </w:p>
        </w:tc>
      </w:tr>
      <w:tr w:rsidR="005C57BA" w:rsidRPr="005C57BA" w14:paraId="1E3D452F" w14:textId="77777777" w:rsidTr="00285B87">
        <w:trPr>
          <w:trHeight w:val="1122"/>
        </w:trPr>
        <w:tc>
          <w:tcPr>
            <w:tcW w:w="1581" w:type="pct"/>
            <w:gridSpan w:val="2"/>
          </w:tcPr>
          <w:p w14:paraId="15FA17AD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3.8. Строить рассуждение на основе сравнения пре</w:t>
            </w:r>
            <w:r w:rsidRPr="005C57BA">
              <w:rPr>
                <w:b w:val="0"/>
                <w:bCs/>
                <w:iCs/>
              </w:rPr>
              <w:t>д</w:t>
            </w:r>
            <w:r w:rsidRPr="005C57BA">
              <w:rPr>
                <w:b w:val="0"/>
                <w:bCs/>
                <w:iCs/>
              </w:rPr>
              <w:t>метов и явлений, выделяя при этом общие признаки</w:t>
            </w:r>
          </w:p>
        </w:tc>
        <w:tc>
          <w:tcPr>
            <w:tcW w:w="1848" w:type="pct"/>
            <w:gridSpan w:val="2"/>
          </w:tcPr>
          <w:p w14:paraId="366B0A76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 xml:space="preserve">Сравнить предметы и явления из ряда </w:t>
            </w:r>
            <w:proofErr w:type="gramStart"/>
            <w:r w:rsidRPr="005C57BA">
              <w:rPr>
                <w:b w:val="0"/>
                <w:bCs/>
                <w:iCs/>
              </w:rPr>
              <w:t>изучаемых</w:t>
            </w:r>
            <w:proofErr w:type="gramEnd"/>
            <w:r w:rsidRPr="005C57BA">
              <w:rPr>
                <w:b w:val="0"/>
                <w:bCs/>
                <w:iCs/>
              </w:rPr>
              <w:t>, найти о</w:t>
            </w:r>
            <w:r w:rsidRPr="005C57BA">
              <w:rPr>
                <w:b w:val="0"/>
                <w:bCs/>
                <w:iCs/>
              </w:rPr>
              <w:t>б</w:t>
            </w:r>
            <w:r w:rsidRPr="005C57BA">
              <w:rPr>
                <w:b w:val="0"/>
                <w:bCs/>
                <w:iCs/>
              </w:rPr>
              <w:t>щие</w:t>
            </w:r>
          </w:p>
          <w:p w14:paraId="437D16B3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признаки. Рассказать, как именно данные признаки пр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являются в каждом из них</w:t>
            </w:r>
          </w:p>
        </w:tc>
        <w:tc>
          <w:tcPr>
            <w:tcW w:w="1571" w:type="pct"/>
          </w:tcPr>
          <w:p w14:paraId="30DCB5F5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Объяснить, на</w:t>
            </w:r>
            <w:r w:rsidRPr="005C57BA">
              <w:rPr>
                <w:b w:val="0"/>
                <w:bCs/>
                <w:iCs/>
              </w:rPr>
              <w:tab/>
              <w:t>осн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вании чего объединены данные явления, предметы</w:t>
            </w:r>
          </w:p>
        </w:tc>
      </w:tr>
      <w:tr w:rsidR="005C57BA" w:rsidRPr="005C57BA" w14:paraId="0323DAAF" w14:textId="77777777" w:rsidTr="00285B87">
        <w:trPr>
          <w:trHeight w:val="1122"/>
        </w:trPr>
        <w:tc>
          <w:tcPr>
            <w:tcW w:w="1581" w:type="pct"/>
            <w:gridSpan w:val="2"/>
          </w:tcPr>
          <w:p w14:paraId="2F93D2FF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3.9. Излагать полученную информацию, интерпрет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руя ее в</w:t>
            </w:r>
            <w:r w:rsidRPr="005C57BA">
              <w:rPr>
                <w:b w:val="0"/>
                <w:bCs/>
                <w:iCs/>
              </w:rPr>
              <w:tab/>
              <w:t>контексте решаемой задачи</w:t>
            </w:r>
          </w:p>
        </w:tc>
        <w:tc>
          <w:tcPr>
            <w:tcW w:w="1848" w:type="pct"/>
            <w:gridSpan w:val="2"/>
          </w:tcPr>
          <w:p w14:paraId="55125FF2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Дополнить информационный блок учебной задачи недост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ющей информацией, объяснить, почему именно эта информация необходима</w:t>
            </w:r>
          </w:p>
        </w:tc>
        <w:tc>
          <w:tcPr>
            <w:tcW w:w="1571" w:type="pct"/>
          </w:tcPr>
          <w:p w14:paraId="3CF7A28D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Объяснить важность (необходимость, дост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точность, неважность) п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лученных сведений, фа</w:t>
            </w:r>
            <w:r w:rsidRPr="005C57BA">
              <w:rPr>
                <w:b w:val="0"/>
                <w:bCs/>
                <w:iCs/>
              </w:rPr>
              <w:t>к</w:t>
            </w:r>
            <w:r w:rsidRPr="005C57BA">
              <w:rPr>
                <w:b w:val="0"/>
                <w:bCs/>
                <w:iCs/>
              </w:rPr>
              <w:t>тов, другой информации для решения задачи</w:t>
            </w:r>
          </w:p>
        </w:tc>
      </w:tr>
      <w:tr w:rsidR="005C57BA" w:rsidRPr="005C57BA" w14:paraId="39E041BC" w14:textId="77777777" w:rsidTr="00285B87">
        <w:trPr>
          <w:trHeight w:val="1122"/>
        </w:trPr>
        <w:tc>
          <w:tcPr>
            <w:tcW w:w="1581" w:type="pct"/>
            <w:gridSpan w:val="2"/>
          </w:tcPr>
          <w:p w14:paraId="11892ECA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3.10. Самостоятельно ук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зывать на информацию, нуждающуюся в проверке, предлагать и применять способ проверки дост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верности информации</w:t>
            </w:r>
          </w:p>
        </w:tc>
        <w:tc>
          <w:tcPr>
            <w:tcW w:w="1848" w:type="pct"/>
            <w:gridSpan w:val="2"/>
          </w:tcPr>
          <w:p w14:paraId="56D4AC3D" w14:textId="40AE5E6F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Выделить из текста информ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цию, которая нуждается в ан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 xml:space="preserve">лизе, проработке, проверке на достоверность. Найти способы проверки достоверности </w:t>
            </w:r>
            <w:r w:rsidR="00285B87" w:rsidRPr="005C57BA">
              <w:rPr>
                <w:b w:val="0"/>
                <w:bCs/>
                <w:iCs/>
              </w:rPr>
              <w:t>и</w:t>
            </w:r>
            <w:r w:rsidR="00285B87" w:rsidRPr="005C57BA">
              <w:rPr>
                <w:b w:val="0"/>
                <w:bCs/>
                <w:iCs/>
              </w:rPr>
              <w:t>н</w:t>
            </w:r>
            <w:r w:rsidR="00285B87" w:rsidRPr="005C57BA">
              <w:rPr>
                <w:b w:val="0"/>
                <w:bCs/>
                <w:iCs/>
              </w:rPr>
              <w:t>формации и</w:t>
            </w:r>
            <w:r w:rsidRPr="005C57BA">
              <w:rPr>
                <w:b w:val="0"/>
                <w:bCs/>
                <w:iCs/>
              </w:rPr>
              <w:t xml:space="preserve"> продемонстрир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 xml:space="preserve">вать их </w:t>
            </w:r>
            <w:proofErr w:type="spellStart"/>
            <w:r w:rsidRPr="005C57BA">
              <w:rPr>
                <w:b w:val="0"/>
                <w:bCs/>
                <w:iCs/>
                <w:lang w:val="en-US"/>
              </w:rPr>
              <w:t>применение</w:t>
            </w:r>
            <w:proofErr w:type="spellEnd"/>
            <w:r w:rsidRPr="005C57BA">
              <w:rPr>
                <w:b w:val="0"/>
                <w:bCs/>
                <w:iCs/>
              </w:rPr>
              <w:t>.</w:t>
            </w:r>
          </w:p>
        </w:tc>
        <w:tc>
          <w:tcPr>
            <w:tcW w:w="1571" w:type="pct"/>
          </w:tcPr>
          <w:p w14:paraId="37E07B20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Выделить из данного те</w:t>
            </w:r>
            <w:r w:rsidRPr="005C57BA">
              <w:rPr>
                <w:b w:val="0"/>
                <w:bCs/>
                <w:iCs/>
              </w:rPr>
              <w:t>к</w:t>
            </w:r>
            <w:r w:rsidRPr="005C57BA">
              <w:rPr>
                <w:b w:val="0"/>
                <w:bCs/>
                <w:iCs/>
              </w:rPr>
              <w:t>ста информацию и пров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рить ее. Проверить дост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верность информации. О</w:t>
            </w:r>
            <w:r w:rsidRPr="005C57BA">
              <w:rPr>
                <w:b w:val="0"/>
                <w:bCs/>
                <w:iCs/>
              </w:rPr>
              <w:t>т</w:t>
            </w:r>
            <w:r w:rsidRPr="005C57BA">
              <w:rPr>
                <w:b w:val="0"/>
                <w:bCs/>
                <w:iCs/>
              </w:rPr>
              <w:t>вет обосновать</w:t>
            </w:r>
          </w:p>
        </w:tc>
      </w:tr>
      <w:tr w:rsidR="005C57BA" w:rsidRPr="005C57BA" w14:paraId="1BC5B279" w14:textId="77777777" w:rsidTr="00285B87">
        <w:trPr>
          <w:trHeight w:val="1122"/>
        </w:trPr>
        <w:tc>
          <w:tcPr>
            <w:tcW w:w="1581" w:type="pct"/>
            <w:gridSpan w:val="2"/>
          </w:tcPr>
          <w:p w14:paraId="6B468B3B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 xml:space="preserve">3.11. </w:t>
            </w:r>
            <w:proofErr w:type="spellStart"/>
            <w:r w:rsidRPr="005C57BA">
              <w:rPr>
                <w:b w:val="0"/>
                <w:bCs/>
                <w:iCs/>
              </w:rPr>
              <w:t>Вербализовать</w:t>
            </w:r>
            <w:proofErr w:type="spellEnd"/>
            <w:r w:rsidRPr="005C57BA">
              <w:rPr>
                <w:b w:val="0"/>
                <w:bCs/>
                <w:iCs/>
              </w:rPr>
              <w:t xml:space="preserve"> эм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циональное впечатление, оказанное на</w:t>
            </w:r>
            <w:r w:rsidRPr="005C57BA">
              <w:rPr>
                <w:b w:val="0"/>
                <w:bCs/>
                <w:iCs/>
              </w:rPr>
              <w:tab/>
              <w:t>него исто</w:t>
            </w:r>
            <w:r w:rsidRPr="005C57BA">
              <w:rPr>
                <w:b w:val="0"/>
                <w:bCs/>
                <w:iCs/>
              </w:rPr>
              <w:t>ч</w:t>
            </w:r>
            <w:r w:rsidRPr="005C57BA">
              <w:rPr>
                <w:b w:val="0"/>
                <w:bCs/>
                <w:iCs/>
              </w:rPr>
              <w:t>ником</w:t>
            </w:r>
          </w:p>
        </w:tc>
        <w:tc>
          <w:tcPr>
            <w:tcW w:w="1848" w:type="pct"/>
            <w:gridSpan w:val="2"/>
          </w:tcPr>
          <w:p w14:paraId="0C5850A5" w14:textId="39084861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Определить свое эмоционал</w:t>
            </w:r>
            <w:r w:rsidRPr="005C57BA">
              <w:rPr>
                <w:b w:val="0"/>
                <w:bCs/>
                <w:iCs/>
              </w:rPr>
              <w:t>ь</w:t>
            </w:r>
            <w:r w:rsidRPr="005C57BA">
              <w:rPr>
                <w:b w:val="0"/>
                <w:bCs/>
                <w:iCs/>
              </w:rPr>
              <w:t>ное впечатление от произвед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 искусства, содержания те</w:t>
            </w:r>
            <w:r w:rsidRPr="005C57BA">
              <w:rPr>
                <w:b w:val="0"/>
                <w:bCs/>
                <w:iCs/>
              </w:rPr>
              <w:t>к</w:t>
            </w:r>
            <w:r w:rsidRPr="005C57BA">
              <w:rPr>
                <w:b w:val="0"/>
                <w:bCs/>
                <w:iCs/>
              </w:rPr>
              <w:t>ста, изучаемого события, явл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ния, предмета, др., ответ обо</w:t>
            </w:r>
            <w:r w:rsidRPr="005C57BA">
              <w:rPr>
                <w:b w:val="0"/>
                <w:bCs/>
                <w:iCs/>
              </w:rPr>
              <w:t>с</w:t>
            </w:r>
            <w:r w:rsidRPr="005C57BA">
              <w:rPr>
                <w:b w:val="0"/>
                <w:bCs/>
                <w:iCs/>
              </w:rPr>
              <w:t xml:space="preserve">новать. Выбрать из перечня эмоциональных реакций, ту, которая наиболее </w:t>
            </w:r>
            <w:r w:rsidR="00285B87" w:rsidRPr="005C57BA">
              <w:rPr>
                <w:b w:val="0"/>
                <w:bCs/>
                <w:iCs/>
              </w:rPr>
              <w:t>близко пер</w:t>
            </w:r>
            <w:r w:rsidR="00285B87" w:rsidRPr="005C57BA">
              <w:rPr>
                <w:b w:val="0"/>
                <w:bCs/>
                <w:iCs/>
              </w:rPr>
              <w:t>е</w:t>
            </w:r>
            <w:r w:rsidR="00285B87" w:rsidRPr="005C57BA">
              <w:rPr>
                <w:b w:val="0"/>
                <w:bCs/>
                <w:iCs/>
              </w:rPr>
              <w:t>даёт</w:t>
            </w:r>
            <w:r w:rsidRPr="005C57BA">
              <w:rPr>
                <w:b w:val="0"/>
                <w:bCs/>
                <w:iCs/>
              </w:rPr>
              <w:t xml:space="preserve"> собственное эмоционал</w:t>
            </w:r>
            <w:r w:rsidRPr="005C57BA">
              <w:rPr>
                <w:b w:val="0"/>
                <w:bCs/>
                <w:iCs/>
              </w:rPr>
              <w:t>ь</w:t>
            </w:r>
            <w:r w:rsidRPr="005C57BA">
              <w:rPr>
                <w:b w:val="0"/>
                <w:bCs/>
                <w:iCs/>
              </w:rPr>
              <w:t>ное впечатление, испытываемое «здесь и сейчас», свой выбор обосновать</w:t>
            </w:r>
          </w:p>
        </w:tc>
        <w:tc>
          <w:tcPr>
            <w:tcW w:w="1571" w:type="pct"/>
          </w:tcPr>
          <w:p w14:paraId="331A874F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Описать свои чувства, эмоции, вызванные Пр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изведением искусства, С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держанием текста, Изуч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емым событием, явлением, предметом и др.</w:t>
            </w:r>
          </w:p>
        </w:tc>
      </w:tr>
      <w:tr w:rsidR="005C57BA" w:rsidRPr="005C57BA" w14:paraId="5F7124B6" w14:textId="77777777" w:rsidTr="00285B87">
        <w:trPr>
          <w:trHeight w:val="1122"/>
        </w:trPr>
        <w:tc>
          <w:tcPr>
            <w:tcW w:w="1581" w:type="pct"/>
            <w:gridSpan w:val="2"/>
          </w:tcPr>
          <w:p w14:paraId="0A5C9E75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3.12. Объяснять явления, процессы, связи и отнош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ния, выявляемые в ходе познавательной и исслед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вательской деятельности (приводить объяснение с изменением формы пре</w:t>
            </w:r>
            <w:r w:rsidRPr="005C57BA">
              <w:rPr>
                <w:b w:val="0"/>
                <w:bCs/>
                <w:iCs/>
              </w:rPr>
              <w:t>д</w:t>
            </w:r>
            <w:r w:rsidRPr="005C57BA">
              <w:rPr>
                <w:b w:val="0"/>
                <w:bCs/>
                <w:iCs/>
              </w:rPr>
              <w:t>ставления; объяснять, д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lastRenderedPageBreak/>
              <w:t>тализируя или обобщая; объяснять с заданной то</w:t>
            </w:r>
            <w:r w:rsidRPr="005C57BA">
              <w:rPr>
                <w:b w:val="0"/>
                <w:bCs/>
                <w:iCs/>
              </w:rPr>
              <w:t>ч</w:t>
            </w:r>
            <w:r w:rsidRPr="005C57BA">
              <w:rPr>
                <w:b w:val="0"/>
                <w:bCs/>
                <w:iCs/>
              </w:rPr>
              <w:t>ки зрения)</w:t>
            </w:r>
          </w:p>
        </w:tc>
        <w:tc>
          <w:tcPr>
            <w:tcW w:w="1848" w:type="pct"/>
            <w:gridSpan w:val="2"/>
          </w:tcPr>
          <w:p w14:paraId="1E37A175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lastRenderedPageBreak/>
              <w:t>Привести примеры, провести аналогию,</w:t>
            </w:r>
            <w:r w:rsidRPr="005C57BA">
              <w:rPr>
                <w:b w:val="0"/>
                <w:bCs/>
                <w:iCs/>
              </w:rPr>
              <w:tab/>
              <w:t>определить Зак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номерность в ряду изучаемых явлений, процессов, связей, о</w:t>
            </w:r>
            <w:r w:rsidRPr="005C57BA">
              <w:rPr>
                <w:b w:val="0"/>
                <w:bCs/>
                <w:iCs/>
              </w:rPr>
              <w:t>т</w:t>
            </w:r>
            <w:r w:rsidRPr="005C57BA">
              <w:rPr>
                <w:b w:val="0"/>
                <w:bCs/>
                <w:iCs/>
              </w:rPr>
              <w:t xml:space="preserve">ношений. </w:t>
            </w:r>
            <w:proofErr w:type="gramStart"/>
            <w:r w:rsidRPr="005C57BA">
              <w:rPr>
                <w:b w:val="0"/>
                <w:bCs/>
                <w:iCs/>
              </w:rPr>
              <w:t xml:space="preserve">Объяснить явления, процессы, связи, отношения с точки зрения их взаимосвязей, причин, значимости, роли и т. </w:t>
            </w:r>
            <w:r w:rsidRPr="005C57BA">
              <w:rPr>
                <w:b w:val="0"/>
                <w:bCs/>
                <w:iCs/>
              </w:rPr>
              <w:lastRenderedPageBreak/>
              <w:t>д. Объяснить установленные или выявленные связи, отнош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</w:t>
            </w:r>
            <w:proofErr w:type="gramEnd"/>
          </w:p>
        </w:tc>
        <w:tc>
          <w:tcPr>
            <w:tcW w:w="1571" w:type="pct"/>
          </w:tcPr>
          <w:p w14:paraId="5739CCC2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lastRenderedPageBreak/>
              <w:t>Провести исследование на заданную тему и подгот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вить по его результатам сообщение, презентацию, интеллект-карту</w:t>
            </w:r>
          </w:p>
        </w:tc>
      </w:tr>
      <w:tr w:rsidR="005C57BA" w:rsidRPr="005C57BA" w14:paraId="20B388AE" w14:textId="77777777" w:rsidTr="00285B87">
        <w:trPr>
          <w:trHeight w:val="1122"/>
        </w:trPr>
        <w:tc>
          <w:tcPr>
            <w:tcW w:w="1581" w:type="pct"/>
            <w:gridSpan w:val="2"/>
          </w:tcPr>
          <w:p w14:paraId="129A4C16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lastRenderedPageBreak/>
              <w:t>3.13. Выявлять и называть причины события, явл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ния, в том числе возмо</w:t>
            </w:r>
            <w:r w:rsidRPr="005C57BA">
              <w:rPr>
                <w:b w:val="0"/>
                <w:bCs/>
                <w:iCs/>
              </w:rPr>
              <w:t>ж</w:t>
            </w:r>
            <w:r w:rsidRPr="005C57BA">
              <w:rPr>
                <w:b w:val="0"/>
                <w:bCs/>
                <w:iCs/>
              </w:rPr>
              <w:t>ные причины / наиболее вероятные причины, во</w:t>
            </w:r>
            <w:r w:rsidRPr="005C57BA">
              <w:rPr>
                <w:b w:val="0"/>
                <w:bCs/>
                <w:iCs/>
              </w:rPr>
              <w:t>з</w:t>
            </w:r>
            <w:r w:rsidRPr="005C57BA">
              <w:rPr>
                <w:b w:val="0"/>
                <w:bCs/>
                <w:iCs/>
              </w:rPr>
              <w:t>можные последствия</w:t>
            </w:r>
            <w:r w:rsidRPr="005C57BA">
              <w:rPr>
                <w:b w:val="0"/>
                <w:bCs/>
                <w:iCs/>
              </w:rPr>
              <w:tab/>
              <w:t>заданной причины самостоятельно</w:t>
            </w:r>
          </w:p>
        </w:tc>
        <w:tc>
          <w:tcPr>
            <w:tcW w:w="1848" w:type="pct"/>
            <w:gridSpan w:val="2"/>
          </w:tcPr>
          <w:p w14:paraId="4465A608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Предположить, что</w:t>
            </w:r>
            <w:r w:rsidRPr="005C57BA">
              <w:rPr>
                <w:b w:val="0"/>
                <w:bCs/>
                <w:iCs/>
              </w:rPr>
              <w:tab/>
              <w:t>могло п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служить причинами для данн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го события, явления; какими могли бы быть последствия, если бы события, явления</w:t>
            </w:r>
            <w:r w:rsidRPr="005C57BA">
              <w:rPr>
                <w:b w:val="0"/>
                <w:bCs/>
                <w:iCs/>
              </w:rPr>
              <w:tab/>
              <w:t>происходили, развив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лись по-другому.</w:t>
            </w:r>
          </w:p>
        </w:tc>
        <w:tc>
          <w:tcPr>
            <w:tcW w:w="1571" w:type="pct"/>
          </w:tcPr>
          <w:p w14:paraId="0A9F6A09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Провести причинн</w:t>
            </w:r>
            <w:proofErr w:type="gramStart"/>
            <w:r w:rsidRPr="005C57BA">
              <w:rPr>
                <w:b w:val="0"/>
                <w:bCs/>
                <w:iCs/>
              </w:rPr>
              <w:t>о-</w:t>
            </w:r>
            <w:proofErr w:type="gramEnd"/>
            <w:r w:rsidRPr="005C57BA">
              <w:rPr>
                <w:b w:val="0"/>
                <w:bCs/>
                <w:iCs/>
              </w:rPr>
              <w:t xml:space="preserve"> сле</w:t>
            </w:r>
            <w:r w:rsidRPr="005C57BA">
              <w:rPr>
                <w:b w:val="0"/>
                <w:bCs/>
                <w:iCs/>
              </w:rPr>
              <w:t>д</w:t>
            </w:r>
            <w:r w:rsidRPr="005C57BA">
              <w:rPr>
                <w:b w:val="0"/>
                <w:bCs/>
                <w:iCs/>
              </w:rPr>
              <w:t>ственный анализ события, явления</w:t>
            </w:r>
          </w:p>
        </w:tc>
      </w:tr>
      <w:tr w:rsidR="005C57BA" w:rsidRPr="005C57BA" w14:paraId="17D68CBF" w14:textId="77777777" w:rsidTr="00285B87">
        <w:trPr>
          <w:trHeight w:val="921"/>
        </w:trPr>
        <w:tc>
          <w:tcPr>
            <w:tcW w:w="5000" w:type="pct"/>
            <w:gridSpan w:val="5"/>
          </w:tcPr>
          <w:p w14:paraId="517BDCE8" w14:textId="50E46CA7" w:rsidR="005C57BA" w:rsidRPr="005C57BA" w:rsidRDefault="005C57BA" w:rsidP="00285B87">
            <w:pPr>
              <w:spacing w:after="0" w:line="240" w:lineRule="auto"/>
              <w:rPr>
                <w:b w:val="0"/>
                <w:bCs/>
                <w:iCs/>
              </w:rPr>
            </w:pPr>
            <w:r w:rsidRPr="00285B87">
              <w:rPr>
                <w:i/>
              </w:rPr>
      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</w:t>
            </w:r>
            <w:r w:rsidRPr="00285B87">
              <w:rPr>
                <w:i/>
              </w:rPr>
              <w:t>и</w:t>
            </w:r>
            <w:r w:rsidRPr="00285B87">
              <w:rPr>
                <w:i/>
              </w:rPr>
              <w:t>тически оценивать и интерпретировать информацию, получаемую из различных и</w:t>
            </w:r>
            <w:r w:rsidRPr="00285B87">
              <w:rPr>
                <w:i/>
              </w:rPr>
              <w:t>с</w:t>
            </w:r>
            <w:r w:rsidRPr="00285B87">
              <w:rPr>
                <w:i/>
              </w:rPr>
              <w:t>точников;</w:t>
            </w:r>
          </w:p>
        </w:tc>
      </w:tr>
      <w:tr w:rsidR="005C57BA" w:rsidRPr="005C57BA" w14:paraId="0B6AFCED" w14:textId="77777777" w:rsidTr="00285B87">
        <w:trPr>
          <w:trHeight w:val="1270"/>
        </w:trPr>
        <w:tc>
          <w:tcPr>
            <w:tcW w:w="1535" w:type="pct"/>
          </w:tcPr>
          <w:p w14:paraId="1CE23469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4.1. Определять необх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димые ключевые поиск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вые слова и запросы</w:t>
            </w:r>
          </w:p>
        </w:tc>
        <w:tc>
          <w:tcPr>
            <w:tcW w:w="1848" w:type="pct"/>
            <w:gridSpan w:val="2"/>
          </w:tcPr>
          <w:p w14:paraId="2D015C63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proofErr w:type="gramStart"/>
            <w:r w:rsidRPr="005C57BA">
              <w:rPr>
                <w:b w:val="0"/>
                <w:bCs/>
                <w:iCs/>
              </w:rPr>
              <w:t>Из информации, в которой есть необходимость, вычленить ед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ницу (слово, понятие, фразу), которая определяет основной (ключевой, важный, главный) смысл информации</w:t>
            </w:r>
            <w:proofErr w:type="gramEnd"/>
          </w:p>
        </w:tc>
        <w:tc>
          <w:tcPr>
            <w:tcW w:w="1616" w:type="pct"/>
            <w:gridSpan w:val="2"/>
          </w:tcPr>
          <w:p w14:paraId="28421D4E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Доказать, что выделенная единица является ключевой</w:t>
            </w:r>
          </w:p>
        </w:tc>
      </w:tr>
      <w:tr w:rsidR="005C57BA" w:rsidRPr="005C57BA" w14:paraId="0AFC34D9" w14:textId="77777777" w:rsidTr="00285B87">
        <w:trPr>
          <w:trHeight w:val="1450"/>
        </w:trPr>
        <w:tc>
          <w:tcPr>
            <w:tcW w:w="1535" w:type="pct"/>
          </w:tcPr>
          <w:p w14:paraId="2275BD6E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4.2. Осуществлять вза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модействие с электро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ными поисковыми сист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мами, словарями</w:t>
            </w:r>
          </w:p>
        </w:tc>
        <w:tc>
          <w:tcPr>
            <w:tcW w:w="1848" w:type="pct"/>
            <w:gridSpan w:val="2"/>
          </w:tcPr>
          <w:p w14:paraId="19F0FAAE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Найти необходимую информ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цию в разных (например, в 7-ми) поисковых системах, сл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варях. Составить рейтинг пои</w:t>
            </w:r>
            <w:r w:rsidRPr="005C57BA">
              <w:rPr>
                <w:b w:val="0"/>
                <w:bCs/>
                <w:iCs/>
              </w:rPr>
              <w:t>с</w:t>
            </w:r>
            <w:r w:rsidRPr="005C57BA">
              <w:rPr>
                <w:b w:val="0"/>
                <w:bCs/>
                <w:iCs/>
              </w:rPr>
              <w:t>ковых систем по комфортности использования</w:t>
            </w:r>
          </w:p>
        </w:tc>
        <w:tc>
          <w:tcPr>
            <w:tcW w:w="1616" w:type="pct"/>
            <w:gridSpan w:val="2"/>
          </w:tcPr>
          <w:p w14:paraId="4CCDB742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Оценить, сравнить найде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ную в разных поисковых системах, словарях инфо</w:t>
            </w:r>
            <w:r w:rsidRPr="005C57BA">
              <w:rPr>
                <w:b w:val="0"/>
                <w:bCs/>
                <w:iCs/>
              </w:rPr>
              <w:t>р</w:t>
            </w:r>
            <w:r w:rsidRPr="005C57BA">
              <w:rPr>
                <w:b w:val="0"/>
                <w:bCs/>
                <w:iCs/>
              </w:rPr>
              <w:t>мацию на соответствие ключевой</w:t>
            </w:r>
            <w:r w:rsidRPr="005C57BA">
              <w:rPr>
                <w:b w:val="0"/>
                <w:bCs/>
                <w:iCs/>
              </w:rPr>
              <w:tab/>
              <w:t>единице. Обосновать выбор испол</w:t>
            </w:r>
            <w:r w:rsidRPr="005C57BA">
              <w:rPr>
                <w:b w:val="0"/>
                <w:bCs/>
                <w:iCs/>
              </w:rPr>
              <w:t>ь</w:t>
            </w:r>
            <w:r w:rsidRPr="005C57BA">
              <w:rPr>
                <w:b w:val="0"/>
                <w:bCs/>
                <w:iCs/>
              </w:rPr>
              <w:t>зованной поисковой сист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мы</w:t>
            </w:r>
          </w:p>
        </w:tc>
      </w:tr>
      <w:tr w:rsidR="005C57BA" w:rsidRPr="005C57BA" w14:paraId="74783073" w14:textId="77777777" w:rsidTr="00285B87">
        <w:trPr>
          <w:trHeight w:val="1508"/>
        </w:trPr>
        <w:tc>
          <w:tcPr>
            <w:tcW w:w="1535" w:type="pct"/>
          </w:tcPr>
          <w:p w14:paraId="08842275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4.3. Формировать множ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ственную выборку из п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исковых источников для объективизации результ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тов поиска</w:t>
            </w:r>
          </w:p>
        </w:tc>
        <w:tc>
          <w:tcPr>
            <w:tcW w:w="1848" w:type="pct"/>
            <w:gridSpan w:val="2"/>
          </w:tcPr>
          <w:p w14:paraId="502A89C4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Проанализировать источники информации по заданной теме с точки зрения достоверности предоставляемой информации</w:t>
            </w:r>
          </w:p>
        </w:tc>
        <w:tc>
          <w:tcPr>
            <w:tcW w:w="1616" w:type="pct"/>
            <w:gridSpan w:val="2"/>
          </w:tcPr>
          <w:p w14:paraId="0AF404F0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Создать каталог источн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ков информации по зада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ной теме в помощь одн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классникам.</w:t>
            </w:r>
          </w:p>
          <w:p w14:paraId="4E6E31C5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Найти несколько разных источников искомой и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формации и оценить их с точки зрения объективн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сти результатов поиска</w:t>
            </w:r>
          </w:p>
        </w:tc>
      </w:tr>
      <w:tr w:rsidR="005C57BA" w:rsidRPr="005C57BA" w14:paraId="4D814DF9" w14:textId="77777777" w:rsidTr="00285B87">
        <w:trPr>
          <w:trHeight w:val="1658"/>
        </w:trPr>
        <w:tc>
          <w:tcPr>
            <w:tcW w:w="1535" w:type="pct"/>
          </w:tcPr>
          <w:p w14:paraId="41E79C78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4.4. Соотносить получе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ные результаты поиска со своей деятельностью</w:t>
            </w:r>
          </w:p>
        </w:tc>
        <w:tc>
          <w:tcPr>
            <w:tcW w:w="1848" w:type="pct"/>
            <w:gridSpan w:val="2"/>
          </w:tcPr>
          <w:p w14:paraId="6D6A88A0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Проанализировать полученную информацию на соответствие поисковой задаче.</w:t>
            </w:r>
          </w:p>
          <w:p w14:paraId="2B084495" w14:textId="5075C3C6" w:rsidR="005C57BA" w:rsidRPr="005C57BA" w:rsidRDefault="00285B87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Привести примеры способов</w:t>
            </w:r>
            <w:r w:rsidR="005C57BA" w:rsidRPr="005C57BA">
              <w:rPr>
                <w:b w:val="0"/>
                <w:bCs/>
                <w:iCs/>
              </w:rPr>
              <w:t xml:space="preserve"> и средств нахождения нужной информации</w:t>
            </w:r>
          </w:p>
        </w:tc>
        <w:tc>
          <w:tcPr>
            <w:tcW w:w="1616" w:type="pct"/>
            <w:gridSpan w:val="2"/>
          </w:tcPr>
          <w:p w14:paraId="773BD5AD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Оценить свою деятельность с точки зрения полученной информации (к тем ли р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зультатам пришли, выпо</w:t>
            </w:r>
            <w:r w:rsidRPr="005C57BA">
              <w:rPr>
                <w:b w:val="0"/>
                <w:bCs/>
                <w:iCs/>
              </w:rPr>
              <w:t>л</w:t>
            </w:r>
            <w:r w:rsidRPr="005C57BA">
              <w:rPr>
                <w:b w:val="0"/>
                <w:bCs/>
                <w:iCs/>
              </w:rPr>
              <w:t>няя те или иные действия)</w:t>
            </w:r>
          </w:p>
        </w:tc>
      </w:tr>
      <w:tr w:rsidR="005C57BA" w:rsidRPr="005C57BA" w14:paraId="0EA102A8" w14:textId="77777777" w:rsidTr="00285B87">
        <w:trPr>
          <w:trHeight w:val="551"/>
        </w:trPr>
        <w:tc>
          <w:tcPr>
            <w:tcW w:w="1581" w:type="pct"/>
            <w:gridSpan w:val="2"/>
          </w:tcPr>
          <w:p w14:paraId="74993AAC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  <w:lang w:val="en-US"/>
              </w:rPr>
            </w:pPr>
            <w:proofErr w:type="spellStart"/>
            <w:r w:rsidRPr="005C57BA">
              <w:rPr>
                <w:b w:val="0"/>
                <w:bCs/>
                <w:iCs/>
                <w:lang w:val="en-US"/>
              </w:rPr>
              <w:t>Наименование</w:t>
            </w:r>
            <w:proofErr w:type="spellEnd"/>
            <w:r w:rsidRPr="005C57BA">
              <w:rPr>
                <w:b w:val="0"/>
                <w:bCs/>
                <w:iCs/>
                <w:lang w:val="en-US"/>
              </w:rPr>
              <w:t xml:space="preserve"> ИКТ-</w:t>
            </w:r>
          </w:p>
          <w:p w14:paraId="356CC3EF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  <w:lang w:val="en-US"/>
              </w:rPr>
            </w:pPr>
            <w:proofErr w:type="spellStart"/>
            <w:r w:rsidRPr="005C57BA">
              <w:rPr>
                <w:b w:val="0"/>
                <w:bCs/>
                <w:iCs/>
                <w:lang w:val="en-US"/>
              </w:rPr>
              <w:t>компетенции</w:t>
            </w:r>
            <w:proofErr w:type="spellEnd"/>
          </w:p>
        </w:tc>
        <w:tc>
          <w:tcPr>
            <w:tcW w:w="1848" w:type="pct"/>
            <w:gridSpan w:val="2"/>
          </w:tcPr>
          <w:p w14:paraId="28A56D96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proofErr w:type="spellStart"/>
            <w:r w:rsidRPr="005C57BA">
              <w:rPr>
                <w:b w:val="0"/>
                <w:bCs/>
                <w:iCs/>
                <w:lang w:val="en-US"/>
              </w:rPr>
              <w:t>Типовая</w:t>
            </w:r>
            <w:proofErr w:type="spellEnd"/>
            <w:r w:rsidRPr="005C57BA">
              <w:rPr>
                <w:b w:val="0"/>
                <w:bCs/>
                <w:iCs/>
                <w:lang w:val="en-US"/>
              </w:rPr>
              <w:t xml:space="preserve"> </w:t>
            </w:r>
            <w:proofErr w:type="spellStart"/>
            <w:r w:rsidRPr="005C57BA">
              <w:rPr>
                <w:b w:val="0"/>
                <w:bCs/>
                <w:iCs/>
                <w:lang w:val="en-US"/>
              </w:rPr>
              <w:t>задача</w:t>
            </w:r>
            <w:proofErr w:type="spellEnd"/>
            <w:r w:rsidRPr="005C57BA">
              <w:rPr>
                <w:b w:val="0"/>
                <w:bCs/>
                <w:iCs/>
              </w:rPr>
              <w:t xml:space="preserve"> развития</w:t>
            </w:r>
          </w:p>
        </w:tc>
        <w:tc>
          <w:tcPr>
            <w:tcW w:w="1571" w:type="pct"/>
          </w:tcPr>
          <w:p w14:paraId="6D69CB16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  <w:lang w:val="en-US"/>
              </w:rPr>
            </w:pPr>
            <w:proofErr w:type="spellStart"/>
            <w:r w:rsidRPr="005C57BA">
              <w:rPr>
                <w:b w:val="0"/>
                <w:bCs/>
                <w:iCs/>
                <w:lang w:val="en-US"/>
              </w:rPr>
              <w:t>Типовая</w:t>
            </w:r>
            <w:proofErr w:type="spellEnd"/>
            <w:r w:rsidRPr="005C57BA">
              <w:rPr>
                <w:b w:val="0"/>
                <w:bCs/>
                <w:iCs/>
                <w:lang w:val="en-US"/>
              </w:rPr>
              <w:t xml:space="preserve"> </w:t>
            </w:r>
            <w:proofErr w:type="spellStart"/>
            <w:r w:rsidRPr="005C57BA">
              <w:rPr>
                <w:b w:val="0"/>
                <w:bCs/>
                <w:iCs/>
                <w:lang w:val="en-US"/>
              </w:rPr>
              <w:t>задача</w:t>
            </w:r>
            <w:proofErr w:type="spellEnd"/>
            <w:r w:rsidRPr="005C57BA">
              <w:rPr>
                <w:b w:val="0"/>
                <w:bCs/>
                <w:iCs/>
                <w:lang w:val="en-US"/>
              </w:rPr>
              <w:t xml:space="preserve"> </w:t>
            </w:r>
            <w:proofErr w:type="spellStart"/>
            <w:r w:rsidRPr="005C57BA">
              <w:rPr>
                <w:b w:val="0"/>
                <w:bCs/>
                <w:iCs/>
                <w:lang w:val="en-US"/>
              </w:rPr>
              <w:t>оценки</w:t>
            </w:r>
            <w:proofErr w:type="spellEnd"/>
          </w:p>
        </w:tc>
      </w:tr>
      <w:tr w:rsidR="005C57BA" w:rsidRPr="005C57BA" w14:paraId="707FF977" w14:textId="77777777" w:rsidTr="00285B87">
        <w:trPr>
          <w:trHeight w:val="551"/>
        </w:trPr>
        <w:tc>
          <w:tcPr>
            <w:tcW w:w="5000" w:type="pct"/>
            <w:gridSpan w:val="5"/>
          </w:tcPr>
          <w:p w14:paraId="51EF9DA7" w14:textId="77777777" w:rsidR="005C57BA" w:rsidRPr="00285B87" w:rsidRDefault="005C57BA" w:rsidP="005C57BA">
            <w:pPr>
              <w:spacing w:after="0" w:line="240" w:lineRule="auto"/>
              <w:rPr>
                <w:i/>
              </w:rPr>
            </w:pPr>
            <w:r w:rsidRPr="00285B87">
              <w:rPr>
                <w:i/>
              </w:rPr>
              <w:t xml:space="preserve">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</w:t>
            </w:r>
            <w:r w:rsidRPr="00285B87">
              <w:rPr>
                <w:i/>
              </w:rPr>
              <w:lastRenderedPageBreak/>
              <w:t>соблюдением требований эргономики, техники безопасности, гигиены, ресурсосбер</w:t>
            </w:r>
            <w:r w:rsidRPr="00285B87">
              <w:rPr>
                <w:i/>
              </w:rPr>
              <w:t>е</w:t>
            </w:r>
            <w:r w:rsidRPr="00285B87">
              <w:rPr>
                <w:i/>
              </w:rPr>
              <w:t>жения, правовых и этических норм, норм информационной безопасности;</w:t>
            </w:r>
          </w:p>
        </w:tc>
      </w:tr>
      <w:tr w:rsidR="005C57BA" w:rsidRPr="005C57BA" w14:paraId="0311BB31" w14:textId="77777777" w:rsidTr="00285B87">
        <w:trPr>
          <w:trHeight w:val="1201"/>
        </w:trPr>
        <w:tc>
          <w:tcPr>
            <w:tcW w:w="1581" w:type="pct"/>
            <w:gridSpan w:val="2"/>
          </w:tcPr>
          <w:p w14:paraId="78923659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lastRenderedPageBreak/>
              <w:t>5.7. Целенаправленно и</w:t>
            </w:r>
            <w:r w:rsidRPr="005C57BA">
              <w:rPr>
                <w:b w:val="0"/>
                <w:bCs/>
                <w:iCs/>
              </w:rPr>
              <w:t>с</w:t>
            </w:r>
            <w:r w:rsidRPr="005C57BA">
              <w:rPr>
                <w:b w:val="0"/>
                <w:bCs/>
                <w:iCs/>
              </w:rPr>
              <w:t>кать и использовать и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формационные ресурсы, необходимые для решения учебных и практических задач с помощью средств ИКТ</w:t>
            </w:r>
          </w:p>
        </w:tc>
        <w:tc>
          <w:tcPr>
            <w:tcW w:w="1848" w:type="pct"/>
            <w:gridSpan w:val="2"/>
          </w:tcPr>
          <w:p w14:paraId="1C3BF8BC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Найти информацию в интернете по заданной теме и использ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вать ее для выполнения задания</w:t>
            </w:r>
          </w:p>
        </w:tc>
        <w:tc>
          <w:tcPr>
            <w:tcW w:w="1571" w:type="pct"/>
          </w:tcPr>
          <w:p w14:paraId="43C1F646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Доказать, что использ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ванные ресурсы соотве</w:t>
            </w:r>
            <w:r w:rsidRPr="005C57BA">
              <w:rPr>
                <w:b w:val="0"/>
                <w:bCs/>
                <w:iCs/>
              </w:rPr>
              <w:t>т</w:t>
            </w:r>
            <w:r w:rsidRPr="005C57BA">
              <w:rPr>
                <w:b w:val="0"/>
                <w:bCs/>
                <w:iCs/>
              </w:rPr>
              <w:t>ствуют поставленной з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дачи</w:t>
            </w:r>
          </w:p>
        </w:tc>
      </w:tr>
      <w:tr w:rsidR="005C57BA" w:rsidRPr="005C57BA" w14:paraId="13ECFDA1" w14:textId="77777777" w:rsidTr="00285B87">
        <w:trPr>
          <w:trHeight w:val="1550"/>
        </w:trPr>
        <w:tc>
          <w:tcPr>
            <w:tcW w:w="1581" w:type="pct"/>
            <w:gridSpan w:val="2"/>
          </w:tcPr>
          <w:p w14:paraId="5A46FF85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5.8. Выбирать, строить и использовать адекватную информационную модель для передачи своих мы</w:t>
            </w:r>
            <w:r w:rsidRPr="005C57BA">
              <w:rPr>
                <w:b w:val="0"/>
                <w:bCs/>
                <w:iCs/>
              </w:rPr>
              <w:t>с</w:t>
            </w:r>
            <w:r w:rsidRPr="005C57BA">
              <w:rPr>
                <w:b w:val="0"/>
                <w:bCs/>
                <w:iCs/>
              </w:rPr>
              <w:t>лей средствами     ест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ственных и формальных языков в соответствии с условиями коммуникации</w:t>
            </w:r>
          </w:p>
        </w:tc>
        <w:tc>
          <w:tcPr>
            <w:tcW w:w="1848" w:type="pct"/>
            <w:gridSpan w:val="2"/>
          </w:tcPr>
          <w:p w14:paraId="70C57E69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Изучить технологию и технику обмена электронными сообщ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ниями. Обменятся электронн</w:t>
            </w:r>
            <w:r w:rsidRPr="005C57BA">
              <w:rPr>
                <w:b w:val="0"/>
                <w:bCs/>
                <w:iCs/>
              </w:rPr>
              <w:t>ы</w:t>
            </w:r>
            <w:r w:rsidRPr="005C57BA">
              <w:rPr>
                <w:b w:val="0"/>
                <w:bCs/>
                <w:iCs/>
              </w:rPr>
              <w:t>ми сообщениями с учителем, одноклассником по заданной теме</w:t>
            </w:r>
          </w:p>
        </w:tc>
        <w:tc>
          <w:tcPr>
            <w:tcW w:w="1571" w:type="pct"/>
          </w:tcPr>
          <w:p w14:paraId="638F84F8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Оценить полученное с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общение с точки зрения правильности, полноты представленной информ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ции</w:t>
            </w:r>
          </w:p>
        </w:tc>
      </w:tr>
      <w:tr w:rsidR="005C57BA" w:rsidRPr="005C57BA" w14:paraId="11ABD1DE" w14:textId="77777777" w:rsidTr="00285B87">
        <w:trPr>
          <w:trHeight w:val="977"/>
        </w:trPr>
        <w:tc>
          <w:tcPr>
            <w:tcW w:w="1581" w:type="pct"/>
            <w:gridSpan w:val="2"/>
          </w:tcPr>
          <w:p w14:paraId="05CAD3AC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5.9. Выделять информац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онный аспект задачи, оп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рировать данными, и</w:t>
            </w:r>
            <w:r w:rsidRPr="005C57BA">
              <w:rPr>
                <w:b w:val="0"/>
                <w:bCs/>
                <w:iCs/>
              </w:rPr>
              <w:t>с</w:t>
            </w:r>
            <w:r w:rsidRPr="005C57BA">
              <w:rPr>
                <w:b w:val="0"/>
                <w:bCs/>
                <w:iCs/>
              </w:rPr>
              <w:t>пользовать модель реш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ния задачи</w:t>
            </w:r>
          </w:p>
        </w:tc>
        <w:tc>
          <w:tcPr>
            <w:tcW w:w="1848" w:type="pct"/>
            <w:gridSpan w:val="2"/>
          </w:tcPr>
          <w:p w14:paraId="51271A37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Выделить в учебном задании информацию, другие данные, составить алгоритм его выпо</w:t>
            </w:r>
            <w:r w:rsidRPr="005C57BA">
              <w:rPr>
                <w:b w:val="0"/>
                <w:bCs/>
                <w:iCs/>
              </w:rPr>
              <w:t>л</w:t>
            </w:r>
            <w:r w:rsidRPr="005C57BA">
              <w:rPr>
                <w:b w:val="0"/>
                <w:bCs/>
                <w:iCs/>
              </w:rPr>
              <w:t>нения</w:t>
            </w:r>
          </w:p>
        </w:tc>
        <w:tc>
          <w:tcPr>
            <w:tcW w:w="1571" w:type="pct"/>
          </w:tcPr>
          <w:p w14:paraId="64259AAD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Обосновать алгоритм в</w:t>
            </w:r>
            <w:r w:rsidRPr="005C57BA">
              <w:rPr>
                <w:b w:val="0"/>
                <w:bCs/>
                <w:iCs/>
              </w:rPr>
              <w:t>ы</w:t>
            </w:r>
            <w:r w:rsidRPr="005C57BA">
              <w:rPr>
                <w:b w:val="0"/>
                <w:bCs/>
                <w:iCs/>
              </w:rPr>
              <w:t>полнения учебного зад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ния</w:t>
            </w:r>
          </w:p>
        </w:tc>
      </w:tr>
      <w:tr w:rsidR="005C57BA" w:rsidRPr="005C57BA" w14:paraId="45EF925E" w14:textId="77777777" w:rsidTr="00285B87">
        <w:trPr>
          <w:trHeight w:val="1655"/>
        </w:trPr>
        <w:tc>
          <w:tcPr>
            <w:tcW w:w="1581" w:type="pct"/>
            <w:gridSpan w:val="2"/>
          </w:tcPr>
          <w:p w14:paraId="079EDE29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5.10</w:t>
            </w:r>
            <w:proofErr w:type="gramStart"/>
            <w:r w:rsidRPr="005C57BA">
              <w:rPr>
                <w:b w:val="0"/>
                <w:bCs/>
                <w:iCs/>
              </w:rPr>
              <w:t xml:space="preserve"> И</w:t>
            </w:r>
            <w:proofErr w:type="gramEnd"/>
            <w:r w:rsidRPr="005C57BA">
              <w:rPr>
                <w:b w:val="0"/>
                <w:bCs/>
                <w:iCs/>
              </w:rPr>
              <w:t>спользовать комп</w:t>
            </w:r>
            <w:r w:rsidRPr="005C57BA">
              <w:rPr>
                <w:b w:val="0"/>
                <w:bCs/>
                <w:iCs/>
              </w:rPr>
              <w:t>ь</w:t>
            </w:r>
            <w:r w:rsidRPr="005C57BA">
              <w:rPr>
                <w:b w:val="0"/>
                <w:bCs/>
                <w:iCs/>
              </w:rPr>
              <w:t>ютерные технологии (включая выбор адеква</w:t>
            </w:r>
            <w:r w:rsidRPr="005C57BA">
              <w:rPr>
                <w:b w:val="0"/>
                <w:bCs/>
                <w:iCs/>
              </w:rPr>
              <w:t>т</w:t>
            </w:r>
            <w:r w:rsidRPr="005C57BA">
              <w:rPr>
                <w:b w:val="0"/>
                <w:bCs/>
                <w:iCs/>
              </w:rPr>
              <w:t>ных задаче инструме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тальных программно-аппаратных средств и се</w:t>
            </w:r>
            <w:r w:rsidRPr="005C57BA">
              <w:rPr>
                <w:b w:val="0"/>
                <w:bCs/>
                <w:iCs/>
              </w:rPr>
              <w:t>р</w:t>
            </w:r>
            <w:r w:rsidRPr="005C57BA">
              <w:rPr>
                <w:b w:val="0"/>
                <w:bCs/>
                <w:iCs/>
              </w:rPr>
              <w:t>висов) для решения и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формационных и</w:t>
            </w:r>
            <w:r w:rsidRPr="005C57BA">
              <w:rPr>
                <w:b w:val="0"/>
                <w:bCs/>
                <w:iCs/>
              </w:rPr>
              <w:tab/>
              <w:t>ко</w:t>
            </w:r>
            <w:r w:rsidRPr="005C57BA">
              <w:rPr>
                <w:b w:val="0"/>
                <w:bCs/>
                <w:iCs/>
              </w:rPr>
              <w:t>м</w:t>
            </w:r>
            <w:r w:rsidRPr="005C57BA">
              <w:rPr>
                <w:b w:val="0"/>
                <w:bCs/>
                <w:iCs/>
              </w:rPr>
              <w:t>муникационных учебных задач, в том числе: вычи</w:t>
            </w:r>
            <w:r w:rsidRPr="005C57BA">
              <w:rPr>
                <w:b w:val="0"/>
                <w:bCs/>
                <w:iCs/>
              </w:rPr>
              <w:t>с</w:t>
            </w:r>
            <w:r w:rsidRPr="005C57BA">
              <w:rPr>
                <w:b w:val="0"/>
                <w:bCs/>
                <w:iCs/>
              </w:rPr>
              <w:t>ление, написание писем, сочинений, докладов, р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фератов, создание презе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таций и др.</w:t>
            </w:r>
          </w:p>
        </w:tc>
        <w:tc>
          <w:tcPr>
            <w:tcW w:w="1848" w:type="pct"/>
            <w:gridSpan w:val="2"/>
          </w:tcPr>
          <w:p w14:paraId="74BD7A52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Создать презентацию по зада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ной теме, подготовить высту</w:t>
            </w:r>
            <w:r w:rsidRPr="005C57BA">
              <w:rPr>
                <w:b w:val="0"/>
                <w:bCs/>
                <w:iCs/>
              </w:rPr>
              <w:t>п</w:t>
            </w:r>
            <w:r w:rsidRPr="005C57BA">
              <w:rPr>
                <w:b w:val="0"/>
                <w:bCs/>
                <w:iCs/>
              </w:rPr>
              <w:t>ление с аудиовизуальной по</w:t>
            </w:r>
            <w:r w:rsidRPr="005C57BA">
              <w:rPr>
                <w:b w:val="0"/>
                <w:bCs/>
                <w:iCs/>
              </w:rPr>
              <w:t>д</w:t>
            </w:r>
            <w:r w:rsidRPr="005C57BA">
              <w:rPr>
                <w:b w:val="0"/>
                <w:bCs/>
                <w:iCs/>
              </w:rPr>
              <w:t>держкой</w:t>
            </w:r>
          </w:p>
        </w:tc>
        <w:tc>
          <w:tcPr>
            <w:tcW w:w="1571" w:type="pct"/>
          </w:tcPr>
          <w:p w14:paraId="240A9B2B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Представить презентацию, рассказать об использов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нии инструментов ИКТ при ее подготовке</w:t>
            </w:r>
          </w:p>
        </w:tc>
      </w:tr>
      <w:tr w:rsidR="005C57BA" w:rsidRPr="005C57BA" w14:paraId="6DFC072E" w14:textId="77777777" w:rsidTr="00285B87">
        <w:trPr>
          <w:trHeight w:val="1103"/>
        </w:trPr>
        <w:tc>
          <w:tcPr>
            <w:tcW w:w="1581" w:type="pct"/>
            <w:gridSpan w:val="2"/>
          </w:tcPr>
          <w:p w14:paraId="12CF0082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5.11</w:t>
            </w:r>
            <w:proofErr w:type="gramStart"/>
            <w:r w:rsidRPr="005C57BA">
              <w:rPr>
                <w:b w:val="0"/>
                <w:bCs/>
                <w:iCs/>
              </w:rPr>
              <w:t xml:space="preserve"> И</w:t>
            </w:r>
            <w:proofErr w:type="gramEnd"/>
            <w:r w:rsidRPr="005C57BA">
              <w:rPr>
                <w:b w:val="0"/>
                <w:bCs/>
                <w:iCs/>
              </w:rPr>
              <w:t>спользовать инфо</w:t>
            </w:r>
            <w:r w:rsidRPr="005C57BA">
              <w:rPr>
                <w:b w:val="0"/>
                <w:bCs/>
                <w:iCs/>
              </w:rPr>
              <w:t>р</w:t>
            </w:r>
            <w:r w:rsidRPr="005C57BA">
              <w:rPr>
                <w:b w:val="0"/>
                <w:bCs/>
                <w:iCs/>
              </w:rPr>
              <w:t>мацию с учетом этических и правовых норм</w:t>
            </w:r>
          </w:p>
        </w:tc>
        <w:tc>
          <w:tcPr>
            <w:tcW w:w="1848" w:type="pct"/>
            <w:gridSpan w:val="2"/>
          </w:tcPr>
          <w:p w14:paraId="2A534555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Проверить заданный текст на плагиат. Подготовить сообщ</w:t>
            </w:r>
            <w:r w:rsidRPr="005C57BA">
              <w:rPr>
                <w:b w:val="0"/>
                <w:bCs/>
                <w:iCs/>
              </w:rPr>
              <w:t>е</w:t>
            </w:r>
            <w:r w:rsidRPr="005C57BA">
              <w:rPr>
                <w:b w:val="0"/>
                <w:bCs/>
                <w:iCs/>
              </w:rPr>
              <w:t>ние о последствиях нарушения авторского права</w:t>
            </w:r>
          </w:p>
        </w:tc>
        <w:tc>
          <w:tcPr>
            <w:tcW w:w="1571" w:type="pct"/>
          </w:tcPr>
          <w:p w14:paraId="57979A01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Оценить свою работу (презентацию, текст) с точки зрения соблюдения этических и правовых норм</w:t>
            </w:r>
          </w:p>
        </w:tc>
      </w:tr>
      <w:tr w:rsidR="005C57BA" w:rsidRPr="005C57BA" w14:paraId="26733A20" w14:textId="77777777" w:rsidTr="00285B87">
        <w:trPr>
          <w:trHeight w:val="1626"/>
        </w:trPr>
        <w:tc>
          <w:tcPr>
            <w:tcW w:w="1581" w:type="pct"/>
            <w:gridSpan w:val="2"/>
          </w:tcPr>
          <w:p w14:paraId="78AC6259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5.12</w:t>
            </w:r>
            <w:proofErr w:type="gramStart"/>
            <w:r w:rsidRPr="005C57BA">
              <w:rPr>
                <w:b w:val="0"/>
                <w:bCs/>
                <w:iCs/>
              </w:rPr>
              <w:t xml:space="preserve"> С</w:t>
            </w:r>
            <w:proofErr w:type="gramEnd"/>
            <w:r w:rsidRPr="005C57BA">
              <w:rPr>
                <w:b w:val="0"/>
                <w:bCs/>
                <w:iCs/>
              </w:rPr>
              <w:t>оздавать информ</w:t>
            </w:r>
            <w:r w:rsidRPr="005C57BA">
              <w:rPr>
                <w:b w:val="0"/>
                <w:bCs/>
                <w:iCs/>
              </w:rPr>
              <w:t>а</w:t>
            </w:r>
            <w:r w:rsidRPr="005C57BA">
              <w:rPr>
                <w:b w:val="0"/>
                <w:bCs/>
                <w:iCs/>
              </w:rPr>
              <w:t>ционные</w:t>
            </w:r>
            <w:r w:rsidRPr="005C57BA">
              <w:rPr>
                <w:b w:val="0"/>
                <w:bCs/>
                <w:iCs/>
              </w:rPr>
              <w:tab/>
              <w:t>ресурсы ра</w:t>
            </w:r>
            <w:r w:rsidRPr="005C57BA">
              <w:rPr>
                <w:b w:val="0"/>
                <w:bCs/>
                <w:iCs/>
              </w:rPr>
              <w:t>з</w:t>
            </w:r>
            <w:r w:rsidRPr="005C57BA">
              <w:rPr>
                <w:b w:val="0"/>
                <w:bCs/>
                <w:iCs/>
              </w:rPr>
              <w:t>ного типа и для разных аудиторий, соблюдать и</w:t>
            </w:r>
            <w:r w:rsidRPr="005C57BA">
              <w:rPr>
                <w:b w:val="0"/>
                <w:bCs/>
                <w:iCs/>
              </w:rPr>
              <w:t>н</w:t>
            </w:r>
            <w:r w:rsidRPr="005C57BA">
              <w:rPr>
                <w:b w:val="0"/>
                <w:bCs/>
                <w:iCs/>
              </w:rPr>
              <w:t>формационную гигиену и правила информационной безопасности</w:t>
            </w:r>
          </w:p>
        </w:tc>
        <w:tc>
          <w:tcPr>
            <w:tcW w:w="1848" w:type="pct"/>
            <w:gridSpan w:val="2"/>
          </w:tcPr>
          <w:p w14:paraId="0845ED3E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Изучить технологию создания информационных ресурсов ра</w:t>
            </w:r>
            <w:r w:rsidRPr="005C57BA">
              <w:rPr>
                <w:b w:val="0"/>
                <w:bCs/>
                <w:iCs/>
              </w:rPr>
              <w:t>з</w:t>
            </w:r>
            <w:r w:rsidRPr="005C57BA">
              <w:rPr>
                <w:b w:val="0"/>
                <w:bCs/>
                <w:iCs/>
              </w:rPr>
              <w:t>ного типа и для разных аудит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рий, правила информационной</w:t>
            </w:r>
            <w:r w:rsidRPr="005C57BA">
              <w:rPr>
                <w:b w:val="0"/>
                <w:bCs/>
                <w:iCs/>
              </w:rPr>
              <w:tab/>
              <w:t>гигиены и безопасности. Создать в цифровой среде</w:t>
            </w:r>
            <w:r w:rsidRPr="005C57BA">
              <w:rPr>
                <w:b w:val="0"/>
                <w:bCs/>
                <w:iCs/>
              </w:rPr>
              <w:tab/>
              <w:t>д</w:t>
            </w:r>
            <w:r w:rsidRPr="005C57BA">
              <w:rPr>
                <w:b w:val="0"/>
                <w:bCs/>
                <w:iCs/>
              </w:rPr>
              <w:t>о</w:t>
            </w:r>
            <w:r w:rsidRPr="005C57BA">
              <w:rPr>
                <w:b w:val="0"/>
                <w:bCs/>
                <w:iCs/>
              </w:rPr>
              <w:t>клад, презентацию, видеоряд и пр. с соблюдением правил э</w:t>
            </w:r>
            <w:r w:rsidRPr="005C57BA">
              <w:rPr>
                <w:b w:val="0"/>
                <w:bCs/>
                <w:iCs/>
              </w:rPr>
              <w:t>р</w:t>
            </w:r>
            <w:r w:rsidRPr="005C57BA">
              <w:rPr>
                <w:b w:val="0"/>
                <w:bCs/>
                <w:iCs/>
              </w:rPr>
              <w:t>гономика, информационной г</w:t>
            </w:r>
            <w:r w:rsidRPr="005C57BA">
              <w:rPr>
                <w:b w:val="0"/>
                <w:bCs/>
                <w:iCs/>
              </w:rPr>
              <w:t>и</w:t>
            </w:r>
            <w:r w:rsidRPr="005C57BA">
              <w:rPr>
                <w:b w:val="0"/>
                <w:bCs/>
                <w:iCs/>
              </w:rPr>
              <w:t>гиены и безопасности</w:t>
            </w:r>
          </w:p>
        </w:tc>
        <w:tc>
          <w:tcPr>
            <w:tcW w:w="1571" w:type="pct"/>
          </w:tcPr>
          <w:p w14:paraId="7DAB0F34" w14:textId="77777777" w:rsidR="005C57BA" w:rsidRPr="005C57BA" w:rsidRDefault="005C57BA" w:rsidP="005C57BA">
            <w:pPr>
              <w:spacing w:after="0" w:line="240" w:lineRule="auto"/>
              <w:rPr>
                <w:b w:val="0"/>
                <w:bCs/>
                <w:iCs/>
              </w:rPr>
            </w:pPr>
            <w:r w:rsidRPr="005C57BA">
              <w:rPr>
                <w:b w:val="0"/>
                <w:bCs/>
                <w:iCs/>
              </w:rPr>
              <w:t>Оценить свою работу (презентацию, текст) с точки зрения соблюдения правил информационной безопасности</w:t>
            </w:r>
          </w:p>
        </w:tc>
      </w:tr>
    </w:tbl>
    <w:p w14:paraId="2D899765" w14:textId="77777777" w:rsidR="005C57BA" w:rsidRDefault="005C57BA" w:rsidP="007015BD">
      <w:pPr>
        <w:rPr>
          <w:b w:val="0"/>
          <w:bCs/>
          <w:iCs/>
          <w:u w:val="single"/>
        </w:rPr>
      </w:pPr>
    </w:p>
    <w:p w14:paraId="1281D942" w14:textId="77777777" w:rsidR="005C57BA" w:rsidRPr="005C57BA" w:rsidRDefault="005C57BA" w:rsidP="005C57BA">
      <w:pPr>
        <w:rPr>
          <w:b w:val="0"/>
          <w:bCs/>
          <w:iCs/>
          <w:u w:val="single"/>
        </w:rPr>
      </w:pPr>
      <w:r w:rsidRPr="005C57BA">
        <w:rPr>
          <w:b w:val="0"/>
          <w:bCs/>
          <w:iCs/>
          <w:u w:val="single"/>
        </w:rPr>
        <w:t xml:space="preserve">Типовые задачи по развитию </w:t>
      </w:r>
      <w:proofErr w:type="gramStart"/>
      <w:r w:rsidRPr="005C57BA">
        <w:rPr>
          <w:b w:val="0"/>
          <w:bCs/>
          <w:iCs/>
          <w:u w:val="single"/>
        </w:rPr>
        <w:t>коммуникативных</w:t>
      </w:r>
      <w:proofErr w:type="gramEnd"/>
      <w:r w:rsidRPr="005C57BA">
        <w:rPr>
          <w:b w:val="0"/>
          <w:bCs/>
          <w:iCs/>
          <w:u w:val="single"/>
        </w:rPr>
        <w:t xml:space="preserve"> УУД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73"/>
        <w:gridCol w:w="3537"/>
        <w:gridCol w:w="2854"/>
      </w:tblGrid>
      <w:tr w:rsidR="005C57BA" w:rsidRPr="005C57BA" w14:paraId="07805638" w14:textId="77777777" w:rsidTr="005C57BA">
        <w:trPr>
          <w:trHeight w:val="402"/>
        </w:trPr>
        <w:tc>
          <w:tcPr>
            <w:tcW w:w="1545" w:type="pct"/>
          </w:tcPr>
          <w:p w14:paraId="1A786B1B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Наименование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 УУД</w:t>
            </w:r>
          </w:p>
        </w:tc>
        <w:tc>
          <w:tcPr>
            <w:tcW w:w="1910" w:type="pct"/>
          </w:tcPr>
          <w:p w14:paraId="18B1B225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Типовая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задача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развити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я</w:t>
            </w:r>
          </w:p>
        </w:tc>
        <w:tc>
          <w:tcPr>
            <w:tcW w:w="1545" w:type="pct"/>
          </w:tcPr>
          <w:p w14:paraId="740BE5EB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Типовая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задача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оценки</w:t>
            </w:r>
            <w:proofErr w:type="spellEnd"/>
          </w:p>
        </w:tc>
      </w:tr>
      <w:tr w:rsidR="005C57BA" w:rsidRPr="005C57BA" w14:paraId="622A97D2" w14:textId="77777777" w:rsidTr="005C57BA">
        <w:trPr>
          <w:trHeight w:val="696"/>
        </w:trPr>
        <w:tc>
          <w:tcPr>
            <w:tcW w:w="5000" w:type="pct"/>
            <w:gridSpan w:val="3"/>
          </w:tcPr>
          <w:p w14:paraId="617860E8" w14:textId="77777777" w:rsidR="005C57BA" w:rsidRPr="00285B87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i/>
                <w:szCs w:val="24"/>
                <w:lang w:val="ru-RU"/>
              </w:rPr>
            </w:pPr>
            <w:r w:rsidRPr="00285B87">
              <w:rPr>
                <w:rFonts w:eastAsia="Calibri" w:cs="Times New Roman"/>
                <w:i/>
                <w:szCs w:val="24"/>
                <w:lang w:val="ru-RU"/>
              </w:rPr>
              <w:t>2)умение продуктивно общаться и взаимодействовать в процессе совместной де</w:t>
            </w:r>
            <w:r w:rsidRPr="00285B87">
              <w:rPr>
                <w:rFonts w:eastAsia="Calibri" w:cs="Times New Roman"/>
                <w:i/>
                <w:szCs w:val="24"/>
                <w:lang w:val="ru-RU"/>
              </w:rPr>
              <w:t>я</w:t>
            </w:r>
            <w:r w:rsidRPr="00285B87">
              <w:rPr>
                <w:rFonts w:eastAsia="Calibri" w:cs="Times New Roman"/>
                <w:i/>
                <w:szCs w:val="24"/>
                <w:lang w:val="ru-RU"/>
              </w:rPr>
              <w:t>тельности, учитывать позиции других участников деятельности, эффективно ра</w:t>
            </w:r>
            <w:r w:rsidRPr="00285B87">
              <w:rPr>
                <w:rFonts w:eastAsia="Calibri" w:cs="Times New Roman"/>
                <w:i/>
                <w:szCs w:val="24"/>
                <w:lang w:val="ru-RU"/>
              </w:rPr>
              <w:t>з</w:t>
            </w:r>
            <w:r w:rsidRPr="00285B87">
              <w:rPr>
                <w:rFonts w:eastAsia="Calibri" w:cs="Times New Roman"/>
                <w:i/>
                <w:szCs w:val="24"/>
                <w:lang w:val="ru-RU"/>
              </w:rPr>
              <w:t>решать конфликты;</w:t>
            </w:r>
          </w:p>
        </w:tc>
      </w:tr>
      <w:tr w:rsidR="005C57BA" w:rsidRPr="005C57BA" w14:paraId="7AA44E92" w14:textId="77777777" w:rsidTr="005C57BA">
        <w:trPr>
          <w:trHeight w:val="961"/>
        </w:trPr>
        <w:tc>
          <w:tcPr>
            <w:tcW w:w="1545" w:type="pct"/>
          </w:tcPr>
          <w:p w14:paraId="170F3094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2.1. Определять возможные роли в совместной деятел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ь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ности</w:t>
            </w:r>
          </w:p>
        </w:tc>
        <w:tc>
          <w:tcPr>
            <w:tcW w:w="1910" w:type="pct"/>
          </w:tcPr>
          <w:p w14:paraId="3CC756B6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При распределении ролей в гру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пе         познакомиться с функц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ями каждой роли и выбрать ту роль, с которой справишься</w:t>
            </w:r>
          </w:p>
        </w:tc>
        <w:tc>
          <w:tcPr>
            <w:tcW w:w="1545" w:type="pct"/>
          </w:tcPr>
          <w:p w14:paraId="46565FC1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Обосновать свои возмо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ж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ности для выполнения той или иной роли</w:t>
            </w:r>
          </w:p>
        </w:tc>
      </w:tr>
      <w:tr w:rsidR="005C57BA" w:rsidRPr="005C57BA" w14:paraId="31B38C78" w14:textId="77777777" w:rsidTr="005C57BA">
        <w:trPr>
          <w:trHeight w:val="573"/>
        </w:trPr>
        <w:tc>
          <w:tcPr>
            <w:tcW w:w="1545" w:type="pct"/>
          </w:tcPr>
          <w:p w14:paraId="0C67209E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2.2. Играть определенную роль в совместной деятел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ь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ности</w:t>
            </w:r>
          </w:p>
        </w:tc>
        <w:tc>
          <w:tcPr>
            <w:tcW w:w="1910" w:type="pct"/>
          </w:tcPr>
          <w:p w14:paraId="6B5AFE53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Выполнить действия своей роли в деятельности группы для реш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ния поставленной задачи</w:t>
            </w:r>
          </w:p>
        </w:tc>
        <w:tc>
          <w:tcPr>
            <w:tcW w:w="1545" w:type="pct"/>
          </w:tcPr>
          <w:p w14:paraId="1CDBA772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После выполнения задания оценить качество своих действий в выполняемой роли в данной группе</w:t>
            </w:r>
          </w:p>
        </w:tc>
      </w:tr>
      <w:tr w:rsidR="005C57BA" w:rsidRPr="005C57BA" w14:paraId="340A98DF" w14:textId="77777777" w:rsidTr="005C57BA">
        <w:trPr>
          <w:trHeight w:val="1710"/>
        </w:trPr>
        <w:tc>
          <w:tcPr>
            <w:tcW w:w="1545" w:type="pct"/>
          </w:tcPr>
          <w:p w14:paraId="50209915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2.3. </w:t>
            </w:r>
            <w:proofErr w:type="gramStart"/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Принимать позицию 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беседника, понимая поз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цию другого, различать в его речи: мнение (точку зрения), доказательство (а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гументы), факты; гипотезы, аксиомы, теории</w:t>
            </w:r>
            <w:proofErr w:type="gramEnd"/>
          </w:p>
        </w:tc>
        <w:tc>
          <w:tcPr>
            <w:tcW w:w="1910" w:type="pct"/>
          </w:tcPr>
          <w:p w14:paraId="0D9D8B08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Сформулировать правила работы в группе и придерживаться их. </w:t>
            </w:r>
            <w:proofErr w:type="gramStart"/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Привести из речи собеседника примеры его мнения (точки зр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ния), доказательства (аргуме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тов), используемых фактов; опр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делить, что именно использовал в речи собеседник (гипотезы, акс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омы, теории)</w:t>
            </w:r>
            <w:proofErr w:type="gramEnd"/>
          </w:p>
        </w:tc>
        <w:tc>
          <w:tcPr>
            <w:tcW w:w="1545" w:type="pct"/>
          </w:tcPr>
          <w:p w14:paraId="6FEB618F" w14:textId="321C84A8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(Оценивается в процессе наблюдения за соблюден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ем правил работы в гру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пе). Привести пример св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ей точки зрения, пример доказательства с использ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ванием фактов, 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пример г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потезы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,  аксиомы и теории</w:t>
            </w:r>
          </w:p>
        </w:tc>
      </w:tr>
      <w:tr w:rsidR="005C57BA" w:rsidRPr="005C57BA" w14:paraId="3A45C4C8" w14:textId="77777777" w:rsidTr="005C57BA">
        <w:trPr>
          <w:trHeight w:val="983"/>
        </w:trPr>
        <w:tc>
          <w:tcPr>
            <w:tcW w:w="1545" w:type="pct"/>
          </w:tcPr>
          <w:p w14:paraId="15976879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2.4. Определять свои де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й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ствия и действия партнера, которые способствовали или препятствовали продукти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ной коммуникации</w:t>
            </w:r>
          </w:p>
        </w:tc>
        <w:tc>
          <w:tcPr>
            <w:tcW w:w="1910" w:type="pct"/>
          </w:tcPr>
          <w:p w14:paraId="6C8FAC0B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Проанализировать работу в гру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пе с точки зрения успешности выполнения учебной задачи</w:t>
            </w:r>
          </w:p>
        </w:tc>
        <w:tc>
          <w:tcPr>
            <w:tcW w:w="1545" w:type="pct"/>
          </w:tcPr>
          <w:p w14:paraId="5EC803C7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Оценить, какие именно действия повлияли на успешное сотрудничество в группе</w:t>
            </w:r>
          </w:p>
        </w:tc>
      </w:tr>
      <w:tr w:rsidR="005C57BA" w:rsidRPr="005C57BA" w14:paraId="7BDDCD92" w14:textId="77777777" w:rsidTr="005C57BA">
        <w:trPr>
          <w:trHeight w:val="983"/>
        </w:trPr>
        <w:tc>
          <w:tcPr>
            <w:tcW w:w="1545" w:type="pct"/>
          </w:tcPr>
          <w:p w14:paraId="219AFE2E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2.5. Строить позитивные 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ношения в процессе уче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б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ной и познавательной де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я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тельности;</w:t>
            </w:r>
          </w:p>
        </w:tc>
        <w:tc>
          <w:tcPr>
            <w:tcW w:w="1910" w:type="pct"/>
          </w:tcPr>
          <w:p w14:paraId="5215F62A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Оказать помощь однокласснику, партнеру в группе в решении учебной задачи</w:t>
            </w:r>
          </w:p>
        </w:tc>
        <w:tc>
          <w:tcPr>
            <w:tcW w:w="1545" w:type="pct"/>
          </w:tcPr>
          <w:p w14:paraId="2F917FBA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Выполнить задание в паре, в группе (наблюдение за отношениями в совместной деятельности)</w:t>
            </w:r>
          </w:p>
        </w:tc>
      </w:tr>
      <w:tr w:rsidR="005C57BA" w:rsidRPr="005C57BA" w14:paraId="7D5CEC5B" w14:textId="77777777" w:rsidTr="005C57BA">
        <w:trPr>
          <w:trHeight w:val="557"/>
        </w:trPr>
        <w:tc>
          <w:tcPr>
            <w:tcW w:w="1545" w:type="pct"/>
            <w:tcBorders>
              <w:bottom w:val="single" w:sz="4" w:space="0" w:color="auto"/>
            </w:tcBorders>
          </w:tcPr>
          <w:p w14:paraId="0724536D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2.6. Корректно и аргумент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рованно отстаивать свою точку зрения, в дискуссии уметь выдвигать контрарг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у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менты, перефразировать свою мысль (владение м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ханизмом эквивалентных замен)</w:t>
            </w:r>
          </w:p>
        </w:tc>
        <w:tc>
          <w:tcPr>
            <w:tcW w:w="1910" w:type="pct"/>
            <w:tcBorders>
              <w:bottom w:val="single" w:sz="4" w:space="0" w:color="auto"/>
            </w:tcBorders>
          </w:tcPr>
          <w:p w14:paraId="17A139F7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Высказать 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ab/>
              <w:t xml:space="preserve">обосновать свою точку зрения.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Привести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контраргументы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 в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дискуссии</w:t>
            </w:r>
            <w:proofErr w:type="spellEnd"/>
          </w:p>
        </w:tc>
        <w:tc>
          <w:tcPr>
            <w:tcW w:w="1545" w:type="pct"/>
            <w:tcBorders>
              <w:bottom w:val="single" w:sz="4" w:space="0" w:color="auto"/>
            </w:tcBorders>
          </w:tcPr>
          <w:p w14:paraId="1F398981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Привести аргументы в д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казательство своей точки зрения</w:t>
            </w:r>
          </w:p>
        </w:tc>
      </w:tr>
      <w:tr w:rsidR="005C57BA" w:rsidRPr="005C57BA" w14:paraId="06351E5D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677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5EBC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2.7. Критически относиться к своему мнению, с дост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инством признавать ош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бочность своего мнения (е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ли оно таково) и коррект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ровать его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3FEC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Сравнить свою точку зрения с мнением другого человека, вн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сти коррективы в свое высказ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ы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вание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EA51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Сделать вывод о правил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ь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ности или ошибочности своего мнения.</w:t>
            </w:r>
          </w:p>
        </w:tc>
      </w:tr>
      <w:tr w:rsidR="005C57BA" w:rsidRPr="005C57BA" w14:paraId="3422D3C1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84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A8FDB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lastRenderedPageBreak/>
              <w:t>2.8. Предлагать альтерн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тивное решение в ко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фликтной ситуации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95A1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Предложить способ разрешения проблемной ситуации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2FDC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Найти наиболее раци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нальное решение в пр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блемной ситуации</w:t>
            </w:r>
          </w:p>
        </w:tc>
      </w:tr>
      <w:tr w:rsidR="005C57BA" w:rsidRPr="005C57BA" w14:paraId="1C1C8E23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2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5BDF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2.9. Выделять общую точку зрения в дискуссии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3BCD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Сравнить   свою    точку   зрения с мнением другого (других) участника дискуссии, выделить общее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ED61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Обобщить точки зрения и сделать вывод</w:t>
            </w:r>
          </w:p>
        </w:tc>
      </w:tr>
      <w:tr w:rsidR="005C57BA" w:rsidRPr="005C57BA" w14:paraId="336C66F4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01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59DC6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2.10. Договариваться о пр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вилах и вопросах для 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б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суждения в соответствии с поставленной перед группой задачей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6C3A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Сформулировать правила работы группы в         соответствии с п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ставленной задачей и придерж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ваться их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C8DB" w14:textId="5E5AB32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Оценить 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свой вклад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в 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шение поставленной зад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чи</w:t>
            </w:r>
          </w:p>
        </w:tc>
      </w:tr>
      <w:tr w:rsidR="005C57BA" w:rsidRPr="005C57BA" w14:paraId="230E0248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76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7FF9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2.11. Организовывать уче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б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ное взаимодействие в гру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пе (определять общие цели, распределять роли, догов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риваться друг с другом и т. д.)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4B6C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Определить и выполнить де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й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ствия в качестве командира (к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питана, лидера) группы, который обозначит роли других участн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ков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5183" w14:textId="4F3FDE54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Оценить выполнение своих задач как капитана, 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кома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дира, лидера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  группы и остальных участников группы</w:t>
            </w:r>
          </w:p>
        </w:tc>
      </w:tr>
      <w:tr w:rsidR="005C57BA" w:rsidRPr="005C57BA" w14:paraId="33BDB0AF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4903" w14:textId="720181F1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2.12. Устранять в рамках диалога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ab/>
              <w:t xml:space="preserve"> разрывы в коммуникации, обусловле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ные непониман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ем/неприятием со стороны собеседника задачи,</w:t>
            </w:r>
            <w:r w:rsidR="00C6387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формы или содержания диалога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F585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Переформулировать вопрос, 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дание так, чтобы было понятно собеседнику.</w:t>
            </w:r>
          </w:p>
          <w:p w14:paraId="0F8ACBDB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 ситуацию со стороны, посмотреть на нее «глазами» 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беседника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B508C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Задать вопросы, задание так, чтобы при его выпо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л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нении не возникало 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труднений.</w:t>
            </w:r>
          </w:p>
          <w:p w14:paraId="5F0DE958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 конфликтную 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туацию с точки зрения причин, приведших к ней</w:t>
            </w:r>
          </w:p>
        </w:tc>
      </w:tr>
      <w:tr w:rsidR="005C57BA" w:rsidRPr="005C57BA" w14:paraId="7E9A56EA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E9A4" w14:textId="5E5F909D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2.13. Использовать вербал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ь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ные средства (средства л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гической связи) для 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выдел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ния смысловых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блоков св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его выступления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2F7AB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Привести примеры из текста 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общения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32B7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Оценить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объективность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приведенных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примеров</w:t>
            </w:r>
            <w:proofErr w:type="spellEnd"/>
          </w:p>
        </w:tc>
      </w:tr>
      <w:tr w:rsidR="005C57BA" w:rsidRPr="005C57BA" w14:paraId="2A244E73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574E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2.14. Использовать неве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бальные средства или наглядные материалы, по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готовленные/отобранные под руководством учителя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0E66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Подготовить /отобрать под рук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водством учителя наглядные средства для иллюстрирования сообщаемого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2857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 целесообразность использования подобра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ных наглядных средств</w:t>
            </w:r>
          </w:p>
        </w:tc>
      </w:tr>
      <w:tr w:rsidR="005C57BA" w:rsidRPr="005C57BA" w14:paraId="0165510C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5822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2.15. Делать оценочный 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ы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вод о достижении цели коммуникации непосре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ственно после завершения коммуникативного контакта и обосновывать его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FFB1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Составить отзыв о сообщении 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ноклассника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265C" w14:textId="6B90B235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 правильность 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пользования речевых сре</w:t>
            </w:r>
            <w:proofErr w:type="gramStart"/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дств в 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</w:t>
            </w:r>
            <w:proofErr w:type="gramEnd"/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оответствии 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задачей коммуникации</w:t>
            </w:r>
          </w:p>
        </w:tc>
      </w:tr>
      <w:tr w:rsidR="005C57BA" w:rsidRPr="005C57BA" w14:paraId="062736D8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2E0A0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Наименование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 УУД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147E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Типовая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задача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 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развития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1E39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Типовая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задача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оценки</w:t>
            </w:r>
            <w:proofErr w:type="spellEnd"/>
          </w:p>
        </w:tc>
      </w:tr>
      <w:tr w:rsidR="005C57BA" w:rsidRPr="005C57BA" w14:paraId="3CD4A78D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B08C" w14:textId="77777777" w:rsidR="005C57BA" w:rsidRPr="00285B87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i/>
                <w:szCs w:val="24"/>
                <w:lang w:val="ru-RU"/>
              </w:rPr>
            </w:pPr>
            <w:r w:rsidRPr="00285B87">
              <w:rPr>
                <w:rFonts w:eastAsia="Calibri" w:cs="Times New Roman"/>
                <w:i/>
                <w:szCs w:val="24"/>
                <w:lang w:val="ru-RU"/>
              </w:rPr>
              <w:t>8)владение языковыми средствами - умение ясно, логично и точно излагать свою то</w:t>
            </w:r>
            <w:r w:rsidRPr="00285B87">
              <w:rPr>
                <w:rFonts w:eastAsia="Calibri" w:cs="Times New Roman"/>
                <w:i/>
                <w:szCs w:val="24"/>
                <w:lang w:val="ru-RU"/>
              </w:rPr>
              <w:t>ч</w:t>
            </w:r>
            <w:r w:rsidRPr="00285B87">
              <w:rPr>
                <w:rFonts w:eastAsia="Calibri" w:cs="Times New Roman"/>
                <w:i/>
                <w:szCs w:val="24"/>
                <w:lang w:val="ru-RU"/>
              </w:rPr>
              <w:t>ку зрения, использовать адекватные языковые средства;</w:t>
            </w:r>
          </w:p>
        </w:tc>
      </w:tr>
      <w:tr w:rsidR="005C57BA" w:rsidRPr="005C57BA" w14:paraId="0AA5A74C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AB02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8.1. Определять задачу ко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м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муникации и в соответствии с ней отбирать речевые средства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3CF3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Подготовить сообщение на 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данную тему и оформить нагля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ный материал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0C38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 собственное 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ы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ступление с точки зрения правильности использов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ния понятий и терминов</w:t>
            </w:r>
          </w:p>
        </w:tc>
      </w:tr>
      <w:tr w:rsidR="005C57BA" w:rsidRPr="005C57BA" w14:paraId="3FE351A5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D81E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lastRenderedPageBreak/>
              <w:t>8.2. Отбирать и использ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вать речевые средства в процессе коммуникации с другими людьми (диалог в паре, в малой группе и т. д.)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B1A4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Ответить на вопросы одноклас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ников по теме сообщения. Подг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товить вопросы по теме сообщ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ния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5CA00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 правильность и соответствие теме вопр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сов и ответов</w:t>
            </w:r>
          </w:p>
        </w:tc>
      </w:tr>
      <w:tr w:rsidR="005C57BA" w:rsidRPr="005C57BA" w14:paraId="53B91B15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F34C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8.3. Представлять в устной или письменной форме ра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вернутый план собственной деятельности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619B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Составить алгоритм выполнения (решения) данного задания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5D97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Составить последовател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ь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ный план по выполнению данного задания</w:t>
            </w:r>
          </w:p>
        </w:tc>
      </w:tr>
      <w:tr w:rsidR="005C57BA" w:rsidRPr="005C57BA" w14:paraId="7B8C16E4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DB6D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8.4. Соблюдать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ab/>
              <w:t>нормы публичной речи и регламент в монологе и дискуссии в соответствии с коммуник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тивной задачей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ECE4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Подготовить выступление, ответ с учетом регламента и соблюд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нием культуры речи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D040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 качество и вр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менные показатели 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ы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ступления</w:t>
            </w:r>
          </w:p>
        </w:tc>
      </w:tr>
      <w:tr w:rsidR="005C57BA" w:rsidRPr="005C57BA" w14:paraId="72F23946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71B65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8.5. Высказывать и обосн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вывать мнение (суждение) и запрашивать мнение пар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т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нера в рамках диалога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C131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Высказать свое мнение с прив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дением примеров о подготовле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ном сообщении.</w:t>
            </w:r>
          </w:p>
          <w:p w14:paraId="5A7A43EC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Попросить одноклассников оц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нить свое сообщение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CADBF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Оценить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сообщение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одноклассника</w:t>
            </w:r>
            <w:proofErr w:type="spellEnd"/>
          </w:p>
        </w:tc>
      </w:tr>
      <w:tr w:rsidR="005C57BA" w:rsidRPr="005C57BA" w14:paraId="1A8D0A11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17CF" w14:textId="7D44B50D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8.6. Принимать решение в ходе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ab/>
              <w:t xml:space="preserve">диалога и        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согл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а</w:t>
            </w:r>
            <w:r w:rsidR="00285B87"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совывать его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с собеседн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ком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30E7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Найти общее решение (или ко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м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промисс мнений)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B316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</w:rPr>
            </w:pP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Оценить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 xml:space="preserve">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удовлетворенность</w:t>
            </w:r>
            <w:proofErr w:type="spellEnd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 xml:space="preserve"> </w:t>
            </w:r>
            <w:proofErr w:type="spellStart"/>
            <w:r w:rsidRPr="005C57BA">
              <w:rPr>
                <w:rFonts w:eastAsia="Calibri" w:cs="Times New Roman"/>
                <w:b w:val="0"/>
                <w:bCs/>
                <w:iCs/>
                <w:szCs w:val="24"/>
              </w:rPr>
              <w:t>диалогом</w:t>
            </w:r>
            <w:proofErr w:type="spellEnd"/>
          </w:p>
        </w:tc>
      </w:tr>
      <w:tr w:rsidR="005C57BA" w:rsidRPr="005C57BA" w14:paraId="14394062" w14:textId="77777777" w:rsidTr="005C5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F50F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8.7. Создавать письменные «клишированные» и ориг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нальные тексты с использ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ванием необходимых реч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е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вых средств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13D9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Одноклассникам записать осно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в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ные тезисы сообщения (вопросов-ответов участников диалога)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25AE" w14:textId="77777777" w:rsidR="005C57BA" w:rsidRPr="005C57BA" w:rsidRDefault="005C57BA" w:rsidP="005C57BA">
            <w:pPr>
              <w:widowControl/>
              <w:autoSpaceDE/>
              <w:autoSpaceDN/>
              <w:spacing w:after="0" w:line="240" w:lineRule="auto"/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</w:pP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Оценить правильность и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с</w:t>
            </w:r>
            <w:r w:rsidRPr="005C57BA">
              <w:rPr>
                <w:rFonts w:eastAsia="Calibri" w:cs="Times New Roman"/>
                <w:b w:val="0"/>
                <w:bCs/>
                <w:iCs/>
                <w:szCs w:val="24"/>
                <w:lang w:val="ru-RU"/>
              </w:rPr>
              <w:t>пользования в сообщении терминов и понятий</w:t>
            </w:r>
          </w:p>
        </w:tc>
      </w:tr>
    </w:tbl>
    <w:p w14:paraId="73679D9B" w14:textId="061B9C23" w:rsidR="006056CD" w:rsidRPr="00B4044F" w:rsidRDefault="006056CD" w:rsidP="00122526">
      <w:pPr>
        <w:pStyle w:val="2"/>
      </w:pPr>
      <w:r w:rsidRPr="00B4044F">
        <w:t>Типовые задачи могут быть использованы на уроках по различным учебным</w:t>
      </w:r>
      <w:r w:rsidR="00C6387A">
        <w:t xml:space="preserve"> </w:t>
      </w:r>
      <w:r w:rsidRPr="00B4044F">
        <w:t xml:space="preserve">предметам. Распределение типовых задач внутри предмета должно осуществляться с учетом </w:t>
      </w:r>
      <w:r w:rsidR="00285B87" w:rsidRPr="00B4044F">
        <w:t>баланса между</w:t>
      </w:r>
      <w:r w:rsidRPr="00B4044F">
        <w:t xml:space="preserve"> временем освоения и временем использования соответствующих действий. </w:t>
      </w:r>
    </w:p>
    <w:p w14:paraId="69163160" w14:textId="668B591E" w:rsidR="006056CD" w:rsidRPr="00B4044F" w:rsidRDefault="006056CD" w:rsidP="00122526">
      <w:pPr>
        <w:pStyle w:val="2"/>
      </w:pPr>
      <w:r w:rsidRPr="00B4044F">
        <w:tab/>
      </w:r>
      <w:r w:rsidRPr="00B4044F">
        <w:tab/>
      </w:r>
    </w:p>
    <w:p w14:paraId="137129A3" w14:textId="77777777" w:rsidR="006056CD" w:rsidRPr="00B75A06" w:rsidRDefault="006056CD" w:rsidP="008A4AB0">
      <w:pPr>
        <w:pStyle w:val="3"/>
      </w:pPr>
      <w:r w:rsidRPr="00B75A06">
        <w:t xml:space="preserve">2.1.4. Описание особенностей учебно-исследовательской и проектной деятельности обучающихся </w:t>
      </w:r>
    </w:p>
    <w:p w14:paraId="77570C0E" w14:textId="77777777" w:rsidR="006056CD" w:rsidRPr="005C57BA" w:rsidRDefault="006056CD" w:rsidP="00122526">
      <w:pPr>
        <w:pStyle w:val="2"/>
      </w:pPr>
      <w:r w:rsidRPr="005C57BA">
        <w:t>Учебно-исследовательская и проектная деятельность - форма реализации активной учебно-познавательной деятельности школьников.</w:t>
      </w:r>
    </w:p>
    <w:p w14:paraId="61767DFA" w14:textId="77777777" w:rsidR="006056CD" w:rsidRPr="005C57BA" w:rsidRDefault="006056CD" w:rsidP="00122526">
      <w:pPr>
        <w:pStyle w:val="2"/>
      </w:pPr>
      <w:r w:rsidRPr="005C57BA">
        <w:t xml:space="preserve">Учебно-исследовательская деятельность </w:t>
      </w:r>
      <w:proofErr w:type="gramStart"/>
      <w:r w:rsidRPr="005C57BA">
        <w:t>обучающихся</w:t>
      </w:r>
      <w:proofErr w:type="gramEnd"/>
      <w:r w:rsidRPr="005C57BA">
        <w:t xml:space="preserve"> позволяет обучающимся испытать, испробовать, выявить и актуализировать свои творческие способности, освоить аналитические, поисковые и синтезирующие элементы научной работы, сформировать объективную самооценку и развить творческие способности.</w:t>
      </w:r>
    </w:p>
    <w:p w14:paraId="19CBDAA1" w14:textId="77777777" w:rsidR="00114802" w:rsidRPr="005C57BA" w:rsidRDefault="006056CD" w:rsidP="00122526">
      <w:pPr>
        <w:pStyle w:val="2"/>
      </w:pPr>
      <w:r w:rsidRPr="005C57BA">
        <w:t xml:space="preserve">Учебно-исследовательская деятельность – это «образовательная работа, связанная с решением обучающимися творческой, исследовательской задачи и предполагающая наличие основных этапов, характерных для научного исследования, а также таких элементов, как  практическая методика  исследования  выбранного  явления, собственный  экспериментальный  материал,  анализ  собственных  данных  и вытекающие из него выводы» </w:t>
      </w:r>
    </w:p>
    <w:p w14:paraId="3C8F212A" w14:textId="77777777" w:rsidR="006056CD" w:rsidRPr="005C57BA" w:rsidRDefault="006056CD" w:rsidP="00122526">
      <w:pPr>
        <w:pStyle w:val="2"/>
      </w:pPr>
      <w:r w:rsidRPr="005C57BA">
        <w:t xml:space="preserve">Среди путей реализации ФГОС отмечен метод проектов. </w:t>
      </w:r>
    </w:p>
    <w:p w14:paraId="59F81775" w14:textId="77777777" w:rsidR="006056CD" w:rsidRPr="005C57BA" w:rsidRDefault="006056CD" w:rsidP="00122526">
      <w:pPr>
        <w:pStyle w:val="2"/>
      </w:pPr>
      <w:r w:rsidRPr="005C57BA">
        <w:t>Проект – это буквально «брошенный вперед», то есть прототип, прообраз какого-либо объекта, вида деятельности, а проектирование превращается в процесс создания проекта.</w:t>
      </w:r>
    </w:p>
    <w:p w14:paraId="1DA8BD1F" w14:textId="77777777" w:rsidR="006056CD" w:rsidRPr="005C57BA" w:rsidRDefault="006056CD" w:rsidP="00122526">
      <w:pPr>
        <w:pStyle w:val="2"/>
      </w:pPr>
      <w:r w:rsidRPr="005C57BA">
        <w:t xml:space="preserve">Проектная деятельность учащихся – совместная учебно-познавательная деятельность </w:t>
      </w:r>
      <w:r w:rsidRPr="005C57BA">
        <w:lastRenderedPageBreak/>
        <w:t>учащихся, имеющая общую цель, согласованные методы, способы деятельности, направленная на достижение общего результата деятельности. Непременным условием проектной деятельности является наличие заранее выработанных представлений о конечном продукте деятельности, этапов проектирования и реализации проекта, включая его осмысление и реф</w:t>
      </w:r>
      <w:r w:rsidR="00A3413C" w:rsidRPr="005C57BA">
        <w:t>лексию результатов деятельности</w:t>
      </w:r>
      <w:r w:rsidRPr="005C57BA">
        <w:t>.</w:t>
      </w:r>
    </w:p>
    <w:p w14:paraId="6D6C0B07" w14:textId="77777777" w:rsidR="006056CD" w:rsidRPr="005C57BA" w:rsidRDefault="006056CD" w:rsidP="00122526">
      <w:pPr>
        <w:pStyle w:val="2"/>
      </w:pPr>
      <w:r w:rsidRPr="005C57BA">
        <w:rPr>
          <w:i/>
        </w:rPr>
        <w:t xml:space="preserve">Специфические черты (различия) </w:t>
      </w:r>
      <w:r w:rsidRPr="005C57BA">
        <w:t xml:space="preserve">проектной и учебно-исследовательской </w:t>
      </w:r>
      <w:r w:rsidR="00CE5B37" w:rsidRPr="005C57BA">
        <w:t>деятельности отражены в таблице</w:t>
      </w:r>
      <w:r w:rsidRPr="005C57BA">
        <w:t xml:space="preserve">: </w:t>
      </w:r>
    </w:p>
    <w:tbl>
      <w:tblPr>
        <w:tblW w:w="9926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3"/>
        <w:gridCol w:w="4963"/>
      </w:tblGrid>
      <w:tr w:rsidR="006056CD" w:rsidRPr="005C57BA" w14:paraId="3E68852D" w14:textId="77777777" w:rsidTr="00CE5B37">
        <w:trPr>
          <w:trHeight w:val="107"/>
        </w:trPr>
        <w:tc>
          <w:tcPr>
            <w:tcW w:w="4963" w:type="dxa"/>
          </w:tcPr>
          <w:p w14:paraId="64EFF14B" w14:textId="77777777" w:rsidR="006056CD" w:rsidRPr="005C57BA" w:rsidRDefault="006056CD" w:rsidP="00122526">
            <w:pPr>
              <w:pStyle w:val="2"/>
            </w:pPr>
            <w:r w:rsidRPr="005C57BA">
              <w:t xml:space="preserve">Проектная деятельность </w:t>
            </w:r>
          </w:p>
        </w:tc>
        <w:tc>
          <w:tcPr>
            <w:tcW w:w="4963" w:type="dxa"/>
          </w:tcPr>
          <w:p w14:paraId="6408BDDC" w14:textId="77777777" w:rsidR="006056CD" w:rsidRPr="005C57BA" w:rsidRDefault="006056CD" w:rsidP="00122526">
            <w:pPr>
              <w:pStyle w:val="2"/>
            </w:pPr>
            <w:r w:rsidRPr="005C57BA">
              <w:t xml:space="preserve">Учебно-исследовательская деятельность </w:t>
            </w:r>
          </w:p>
        </w:tc>
      </w:tr>
      <w:tr w:rsidR="006056CD" w:rsidRPr="005C57BA" w14:paraId="4B488598" w14:textId="77777777" w:rsidTr="00CE5B37">
        <w:trPr>
          <w:trHeight w:val="661"/>
        </w:trPr>
        <w:tc>
          <w:tcPr>
            <w:tcW w:w="4963" w:type="dxa"/>
          </w:tcPr>
          <w:p w14:paraId="4AC9EA89" w14:textId="77777777" w:rsidR="006056CD" w:rsidRPr="005C57BA" w:rsidRDefault="006056CD" w:rsidP="00122526">
            <w:pPr>
              <w:pStyle w:val="2"/>
            </w:pPr>
            <w:r w:rsidRPr="005C57BA">
              <w:t xml:space="preserve">Проект направлен на получение конкретного запланированного результата – продукта, обладающего определенными свойствами, и который необходим для конкретного использования. </w:t>
            </w:r>
          </w:p>
        </w:tc>
        <w:tc>
          <w:tcPr>
            <w:tcW w:w="4963" w:type="dxa"/>
          </w:tcPr>
          <w:p w14:paraId="3F3765C8" w14:textId="77777777" w:rsidR="006056CD" w:rsidRPr="005C57BA" w:rsidRDefault="006056CD" w:rsidP="00122526">
            <w:pPr>
              <w:pStyle w:val="2"/>
            </w:pPr>
            <w:r w:rsidRPr="005C57BA">
              <w:t xml:space="preserve">В ходе исследования организуется поиск в какой-то области, формулируются отдельные характеристики итогов работ. Отрицательный результат есть тоже результат. </w:t>
            </w:r>
          </w:p>
        </w:tc>
      </w:tr>
      <w:tr w:rsidR="006056CD" w:rsidRPr="005C57BA" w14:paraId="2758CAC3" w14:textId="77777777" w:rsidTr="00534401">
        <w:trPr>
          <w:trHeight w:val="415"/>
        </w:trPr>
        <w:tc>
          <w:tcPr>
            <w:tcW w:w="4963" w:type="dxa"/>
          </w:tcPr>
          <w:p w14:paraId="3839ED30" w14:textId="77777777" w:rsidR="006056CD" w:rsidRPr="005C57BA" w:rsidRDefault="006056CD" w:rsidP="00122526">
            <w:pPr>
              <w:pStyle w:val="2"/>
            </w:pPr>
            <w:r w:rsidRPr="005C57BA">
              <w:t xml:space="preserve">Реализацию проектных работ предваряет представление о будущем проекте, планирование процесса создания продукта и реализации этого плана. Результат проекта должен быть точно соотнесен со всеми характеристиками, сформулированными в его замысле. </w:t>
            </w:r>
          </w:p>
        </w:tc>
        <w:tc>
          <w:tcPr>
            <w:tcW w:w="4963" w:type="dxa"/>
          </w:tcPr>
          <w:p w14:paraId="214D2388" w14:textId="77777777" w:rsidR="006056CD" w:rsidRPr="005C57BA" w:rsidRDefault="006056CD" w:rsidP="00122526">
            <w:pPr>
              <w:pStyle w:val="2"/>
            </w:pPr>
            <w:r w:rsidRPr="005C57BA">
              <w:t xml:space="preserve">Логика построения исследовательской деятельности включает формулировку проблемы исследования, выдвижение гипотезы (для решения этой проблемы) и последующую экспериментальную или модельную проверку выдвинутых предположений. </w:t>
            </w:r>
          </w:p>
        </w:tc>
      </w:tr>
    </w:tbl>
    <w:p w14:paraId="5A9046F5" w14:textId="77777777" w:rsidR="006056CD" w:rsidRPr="005C57BA" w:rsidRDefault="00A3413C" w:rsidP="00122526">
      <w:pPr>
        <w:pStyle w:val="2"/>
      </w:pPr>
      <w:r w:rsidRPr="005C57BA">
        <w:t>Признаки проектной деятельности</w:t>
      </w:r>
      <w:r w:rsidR="006056CD" w:rsidRPr="005C57BA">
        <w:t xml:space="preserve">: </w:t>
      </w:r>
    </w:p>
    <w:p w14:paraId="6BFF13F8" w14:textId="77777777" w:rsidR="006056CD" w:rsidRPr="005C57BA" w:rsidRDefault="006056CD" w:rsidP="002B3578">
      <w:pPr>
        <w:pStyle w:val="2"/>
        <w:numPr>
          <w:ilvl w:val="0"/>
          <w:numId w:val="75"/>
        </w:numPr>
      </w:pPr>
      <w:r w:rsidRPr="005C57BA">
        <w:t xml:space="preserve">ориентация на получение конкретного результата; </w:t>
      </w:r>
    </w:p>
    <w:p w14:paraId="33AE11AC" w14:textId="77777777" w:rsidR="006056CD" w:rsidRPr="005C57BA" w:rsidRDefault="006056CD" w:rsidP="002B3578">
      <w:pPr>
        <w:pStyle w:val="2"/>
        <w:numPr>
          <w:ilvl w:val="0"/>
          <w:numId w:val="75"/>
        </w:numPr>
      </w:pPr>
      <w:r w:rsidRPr="005C57BA">
        <w:t xml:space="preserve">предварительная фиксация (описание) результата в виде эскиза в разной степени детализации и конкретизации; </w:t>
      </w:r>
    </w:p>
    <w:p w14:paraId="37E8C1A3" w14:textId="77777777" w:rsidR="006056CD" w:rsidRPr="005C57BA" w:rsidRDefault="006056CD" w:rsidP="002B3578">
      <w:pPr>
        <w:pStyle w:val="2"/>
        <w:numPr>
          <w:ilvl w:val="0"/>
          <w:numId w:val="75"/>
        </w:numPr>
      </w:pPr>
      <w:r w:rsidRPr="005C57BA">
        <w:t xml:space="preserve">относительно жесткая фиксация срока достижения результата; </w:t>
      </w:r>
    </w:p>
    <w:p w14:paraId="77594EFF" w14:textId="77777777" w:rsidR="006056CD" w:rsidRPr="005C57BA" w:rsidRDefault="006056CD" w:rsidP="002B3578">
      <w:pPr>
        <w:pStyle w:val="2"/>
        <w:numPr>
          <w:ilvl w:val="0"/>
          <w:numId w:val="75"/>
        </w:numPr>
      </w:pPr>
      <w:r w:rsidRPr="005C57BA">
        <w:t xml:space="preserve">предварительное планирование действий по достижению результата; </w:t>
      </w:r>
    </w:p>
    <w:p w14:paraId="38388319" w14:textId="77777777" w:rsidR="006056CD" w:rsidRPr="005C57BA" w:rsidRDefault="006056CD" w:rsidP="002B3578">
      <w:pPr>
        <w:pStyle w:val="2"/>
        <w:numPr>
          <w:ilvl w:val="0"/>
          <w:numId w:val="75"/>
        </w:numPr>
      </w:pPr>
      <w:r w:rsidRPr="005C57BA">
        <w:t xml:space="preserve">программирование — планирование во времени с конкретизацией результатов отдельных действий (операций), обеспечивающих достижение общего результата проекта; </w:t>
      </w:r>
    </w:p>
    <w:p w14:paraId="6B0A36AA" w14:textId="77777777" w:rsidR="006056CD" w:rsidRPr="005C57BA" w:rsidRDefault="006056CD" w:rsidP="002B3578">
      <w:pPr>
        <w:pStyle w:val="2"/>
        <w:numPr>
          <w:ilvl w:val="0"/>
          <w:numId w:val="75"/>
        </w:numPr>
      </w:pPr>
      <w:r w:rsidRPr="005C57BA">
        <w:t xml:space="preserve">выполнение действий с их одновременным мониторингом и коррекцией; </w:t>
      </w:r>
    </w:p>
    <w:p w14:paraId="01DFF6C5" w14:textId="77777777" w:rsidR="006056CD" w:rsidRPr="005C57BA" w:rsidRDefault="006056CD" w:rsidP="002B3578">
      <w:pPr>
        <w:pStyle w:val="2"/>
        <w:numPr>
          <w:ilvl w:val="0"/>
          <w:numId w:val="75"/>
        </w:numPr>
      </w:pPr>
      <w:r w:rsidRPr="005C57BA">
        <w:t xml:space="preserve">получение продукта проектной деятельности, его соотнесение с 3 исходной ситуацией проектирования, анализ новой ситуации. </w:t>
      </w:r>
    </w:p>
    <w:p w14:paraId="080AA356" w14:textId="77777777" w:rsidR="006056CD" w:rsidRPr="005C57BA" w:rsidRDefault="006056CD" w:rsidP="00122526">
      <w:pPr>
        <w:pStyle w:val="2"/>
      </w:pPr>
      <w:r w:rsidRPr="005C57BA">
        <w:t xml:space="preserve">Таким образом, проект — это целенаправленное управляемое изменение, фиксированное во времени. </w:t>
      </w:r>
    </w:p>
    <w:p w14:paraId="1B28BD77" w14:textId="4782D6A2" w:rsidR="006056CD" w:rsidRPr="005C57BA" w:rsidRDefault="006056CD" w:rsidP="00122526">
      <w:pPr>
        <w:pStyle w:val="2"/>
      </w:pPr>
      <w:r w:rsidRPr="005C57BA">
        <w:t xml:space="preserve">Для различия исследований и </w:t>
      </w:r>
      <w:r w:rsidR="00285B87" w:rsidRPr="005C57BA">
        <w:t>проектов предложена</w:t>
      </w:r>
      <w:r w:rsidRPr="005C57BA">
        <w:t xml:space="preserve"> информация в таблице.</w:t>
      </w:r>
    </w:p>
    <w:tbl>
      <w:tblPr>
        <w:tblStyle w:val="a6"/>
        <w:tblW w:w="0" w:type="auto"/>
        <w:tblInd w:w="-147" w:type="dxa"/>
        <w:tblLook w:val="04A0" w:firstRow="1" w:lastRow="0" w:firstColumn="1" w:lastColumn="0" w:noHBand="0" w:noVBand="1"/>
      </w:tblPr>
      <w:tblGrid>
        <w:gridCol w:w="3261"/>
        <w:gridCol w:w="3403"/>
        <w:gridCol w:w="2827"/>
      </w:tblGrid>
      <w:tr w:rsidR="006056CD" w:rsidRPr="005C57BA" w14:paraId="1DF62C58" w14:textId="77777777" w:rsidTr="00285B87">
        <w:tc>
          <w:tcPr>
            <w:tcW w:w="3261" w:type="dxa"/>
          </w:tcPr>
          <w:p w14:paraId="04F93094" w14:textId="77777777" w:rsidR="006056CD" w:rsidRPr="005C57BA" w:rsidRDefault="006056CD" w:rsidP="00122526">
            <w:pPr>
              <w:pStyle w:val="2"/>
            </w:pPr>
            <w:r w:rsidRPr="005C57BA">
              <w:t>Параметр сравнения</w:t>
            </w:r>
          </w:p>
        </w:tc>
        <w:tc>
          <w:tcPr>
            <w:tcW w:w="3403" w:type="dxa"/>
          </w:tcPr>
          <w:p w14:paraId="66C94464" w14:textId="77777777" w:rsidR="006056CD" w:rsidRPr="005C57BA" w:rsidRDefault="006056CD" w:rsidP="00122526">
            <w:pPr>
              <w:pStyle w:val="2"/>
            </w:pPr>
            <w:r w:rsidRPr="005C57BA">
              <w:t>Проект</w:t>
            </w:r>
          </w:p>
        </w:tc>
        <w:tc>
          <w:tcPr>
            <w:tcW w:w="2827" w:type="dxa"/>
          </w:tcPr>
          <w:p w14:paraId="52518F60" w14:textId="77777777" w:rsidR="006056CD" w:rsidRPr="005C57BA" w:rsidRDefault="006056CD" w:rsidP="00122526">
            <w:pPr>
              <w:pStyle w:val="2"/>
            </w:pPr>
            <w:r w:rsidRPr="005C57BA">
              <w:t>Исследование</w:t>
            </w:r>
          </w:p>
        </w:tc>
      </w:tr>
      <w:tr w:rsidR="006056CD" w:rsidRPr="005C57BA" w14:paraId="739E087E" w14:textId="77777777" w:rsidTr="00285B87">
        <w:tc>
          <w:tcPr>
            <w:tcW w:w="3261" w:type="dxa"/>
          </w:tcPr>
          <w:p w14:paraId="080FF6FA" w14:textId="77777777" w:rsidR="006056CD" w:rsidRPr="005C57BA" w:rsidRDefault="006056CD" w:rsidP="00122526">
            <w:pPr>
              <w:pStyle w:val="2"/>
            </w:pPr>
            <w:r w:rsidRPr="005C57BA">
              <w:t>Время</w:t>
            </w:r>
          </w:p>
        </w:tc>
        <w:tc>
          <w:tcPr>
            <w:tcW w:w="3403" w:type="dxa"/>
          </w:tcPr>
          <w:p w14:paraId="6782817A" w14:textId="77777777" w:rsidR="006056CD" w:rsidRPr="005C57BA" w:rsidRDefault="006056CD" w:rsidP="00122526">
            <w:pPr>
              <w:pStyle w:val="2"/>
            </w:pPr>
            <w:proofErr w:type="gramStart"/>
            <w:r w:rsidRPr="005C57BA">
              <w:t>Ориентирован</w:t>
            </w:r>
            <w:proofErr w:type="gramEnd"/>
            <w:r w:rsidRPr="005C57BA">
              <w:t xml:space="preserve"> на ясно обозначенное будущее</w:t>
            </w:r>
          </w:p>
        </w:tc>
        <w:tc>
          <w:tcPr>
            <w:tcW w:w="2827" w:type="dxa"/>
          </w:tcPr>
          <w:p w14:paraId="14AE090E" w14:textId="77777777" w:rsidR="006056CD" w:rsidRPr="005C57BA" w:rsidRDefault="006056CD" w:rsidP="00122526">
            <w:pPr>
              <w:pStyle w:val="2"/>
            </w:pPr>
            <w:proofErr w:type="gramStart"/>
            <w:r w:rsidRPr="005C57BA">
              <w:t>Вневременной</w:t>
            </w:r>
            <w:proofErr w:type="gramEnd"/>
            <w:r w:rsidRPr="005C57BA">
              <w:t xml:space="preserve"> характер</w:t>
            </w:r>
          </w:p>
        </w:tc>
      </w:tr>
      <w:tr w:rsidR="006056CD" w:rsidRPr="005C57BA" w14:paraId="63B23380" w14:textId="77777777" w:rsidTr="00285B87">
        <w:tc>
          <w:tcPr>
            <w:tcW w:w="3261" w:type="dxa"/>
          </w:tcPr>
          <w:p w14:paraId="10B8C2A3" w14:textId="77777777" w:rsidR="006056CD" w:rsidRPr="005C57BA" w:rsidRDefault="006056CD" w:rsidP="00122526">
            <w:pPr>
              <w:pStyle w:val="2"/>
            </w:pPr>
            <w:r w:rsidRPr="005C57BA">
              <w:t>Продукт</w:t>
            </w:r>
          </w:p>
        </w:tc>
        <w:tc>
          <w:tcPr>
            <w:tcW w:w="3403" w:type="dxa"/>
          </w:tcPr>
          <w:p w14:paraId="1B0F9A3E" w14:textId="77777777" w:rsidR="006056CD" w:rsidRPr="005C57BA" w:rsidRDefault="006056CD" w:rsidP="00122526">
            <w:pPr>
              <w:pStyle w:val="2"/>
            </w:pPr>
            <w:r w:rsidRPr="005C57BA">
              <w:t>Материальный результат</w:t>
            </w:r>
          </w:p>
        </w:tc>
        <w:tc>
          <w:tcPr>
            <w:tcW w:w="2827" w:type="dxa"/>
          </w:tcPr>
          <w:p w14:paraId="409D0AC0" w14:textId="77777777" w:rsidR="006056CD" w:rsidRPr="005C57BA" w:rsidRDefault="006056CD" w:rsidP="00122526">
            <w:pPr>
              <w:pStyle w:val="2"/>
            </w:pPr>
            <w:r w:rsidRPr="005C57BA">
              <w:t>Знания</w:t>
            </w:r>
          </w:p>
        </w:tc>
      </w:tr>
      <w:tr w:rsidR="006056CD" w:rsidRPr="005C57BA" w14:paraId="0581729C" w14:textId="77777777" w:rsidTr="00285B87">
        <w:tc>
          <w:tcPr>
            <w:tcW w:w="3261" w:type="dxa"/>
          </w:tcPr>
          <w:p w14:paraId="466EA7D7" w14:textId="77777777" w:rsidR="006056CD" w:rsidRPr="005C57BA" w:rsidRDefault="006056CD" w:rsidP="00122526">
            <w:pPr>
              <w:pStyle w:val="2"/>
            </w:pPr>
            <w:r w:rsidRPr="005C57BA">
              <w:t>Критерии результативности</w:t>
            </w:r>
          </w:p>
        </w:tc>
        <w:tc>
          <w:tcPr>
            <w:tcW w:w="3403" w:type="dxa"/>
          </w:tcPr>
          <w:p w14:paraId="1E29C3FD" w14:textId="77777777" w:rsidR="006056CD" w:rsidRPr="005C57BA" w:rsidRDefault="006056CD" w:rsidP="00122526">
            <w:pPr>
              <w:pStyle w:val="2"/>
            </w:pPr>
            <w:r w:rsidRPr="005C57BA">
              <w:t>реализуемость</w:t>
            </w:r>
          </w:p>
        </w:tc>
        <w:tc>
          <w:tcPr>
            <w:tcW w:w="2827" w:type="dxa"/>
          </w:tcPr>
          <w:p w14:paraId="4350956E" w14:textId="77777777" w:rsidR="006056CD" w:rsidRPr="005C57BA" w:rsidRDefault="006056CD" w:rsidP="00122526">
            <w:pPr>
              <w:pStyle w:val="2"/>
            </w:pPr>
            <w:r w:rsidRPr="005C57BA">
              <w:t>Истинность</w:t>
            </w:r>
          </w:p>
        </w:tc>
      </w:tr>
      <w:tr w:rsidR="006056CD" w:rsidRPr="005C57BA" w14:paraId="3AC3AA66" w14:textId="77777777" w:rsidTr="00285B87">
        <w:tc>
          <w:tcPr>
            <w:tcW w:w="3261" w:type="dxa"/>
          </w:tcPr>
          <w:p w14:paraId="52166F63" w14:textId="77777777" w:rsidR="006056CD" w:rsidRPr="005C57BA" w:rsidRDefault="006056CD" w:rsidP="00122526">
            <w:pPr>
              <w:pStyle w:val="2"/>
            </w:pPr>
            <w:r w:rsidRPr="005C57BA">
              <w:t>Направленность</w:t>
            </w:r>
          </w:p>
        </w:tc>
        <w:tc>
          <w:tcPr>
            <w:tcW w:w="3403" w:type="dxa"/>
          </w:tcPr>
          <w:p w14:paraId="41BC02F4" w14:textId="77777777" w:rsidR="006056CD" w:rsidRPr="005C57BA" w:rsidRDefault="006056CD" w:rsidP="00122526">
            <w:pPr>
              <w:pStyle w:val="2"/>
            </w:pPr>
            <w:r w:rsidRPr="005C57BA">
              <w:t>Способ реализации деятельности</w:t>
            </w:r>
          </w:p>
        </w:tc>
        <w:tc>
          <w:tcPr>
            <w:tcW w:w="2827" w:type="dxa"/>
          </w:tcPr>
          <w:p w14:paraId="64CA2A3F" w14:textId="77777777" w:rsidR="006056CD" w:rsidRPr="005C57BA" w:rsidRDefault="006056CD" w:rsidP="00122526">
            <w:pPr>
              <w:pStyle w:val="2"/>
            </w:pPr>
            <w:r w:rsidRPr="005C57BA">
              <w:t>Идеальный объект</w:t>
            </w:r>
          </w:p>
        </w:tc>
      </w:tr>
      <w:tr w:rsidR="006056CD" w:rsidRPr="005C57BA" w14:paraId="6CA90E8A" w14:textId="77777777" w:rsidTr="00285B87">
        <w:tc>
          <w:tcPr>
            <w:tcW w:w="3261" w:type="dxa"/>
          </w:tcPr>
          <w:p w14:paraId="7F6CDA07" w14:textId="77777777" w:rsidR="006056CD" w:rsidRPr="005C57BA" w:rsidRDefault="006056CD" w:rsidP="00122526">
            <w:pPr>
              <w:pStyle w:val="2"/>
            </w:pPr>
            <w:r w:rsidRPr="005C57BA">
              <w:t>Предметность</w:t>
            </w:r>
          </w:p>
        </w:tc>
        <w:tc>
          <w:tcPr>
            <w:tcW w:w="3403" w:type="dxa"/>
          </w:tcPr>
          <w:p w14:paraId="0DF5299E" w14:textId="77777777" w:rsidR="006056CD" w:rsidRPr="005C57BA" w:rsidRDefault="006056CD" w:rsidP="00122526">
            <w:pPr>
              <w:pStyle w:val="2"/>
            </w:pPr>
            <w:r w:rsidRPr="005C57BA">
              <w:t>Организационные структуры деятельности</w:t>
            </w:r>
          </w:p>
        </w:tc>
        <w:tc>
          <w:tcPr>
            <w:tcW w:w="2827" w:type="dxa"/>
          </w:tcPr>
          <w:p w14:paraId="114A5B9B" w14:textId="77777777" w:rsidR="006056CD" w:rsidRPr="005C57BA" w:rsidRDefault="006056CD" w:rsidP="00122526">
            <w:pPr>
              <w:pStyle w:val="2"/>
            </w:pPr>
            <w:r w:rsidRPr="005C57BA">
              <w:t>Всеобщие основы, принципы бытия, его структура и закономерности</w:t>
            </w:r>
          </w:p>
        </w:tc>
      </w:tr>
      <w:tr w:rsidR="006056CD" w:rsidRPr="005C57BA" w14:paraId="3ACD5A24" w14:textId="77777777" w:rsidTr="00285B87">
        <w:tc>
          <w:tcPr>
            <w:tcW w:w="3261" w:type="dxa"/>
          </w:tcPr>
          <w:p w14:paraId="2C9FBE0B" w14:textId="77777777" w:rsidR="006056CD" w:rsidRPr="005C57BA" w:rsidRDefault="006056CD" w:rsidP="00122526">
            <w:pPr>
              <w:pStyle w:val="2"/>
            </w:pPr>
            <w:r w:rsidRPr="005C57BA">
              <w:t xml:space="preserve">Схема организации </w:t>
            </w:r>
            <w:proofErr w:type="spellStart"/>
            <w:r w:rsidRPr="005C57BA">
              <w:t>мыследеятельности</w:t>
            </w:r>
            <w:proofErr w:type="spellEnd"/>
          </w:p>
        </w:tc>
        <w:tc>
          <w:tcPr>
            <w:tcW w:w="3403" w:type="dxa"/>
          </w:tcPr>
          <w:p w14:paraId="074A73DB" w14:textId="77777777" w:rsidR="006056CD" w:rsidRPr="005C57BA" w:rsidRDefault="006056CD" w:rsidP="00122526">
            <w:pPr>
              <w:pStyle w:val="2"/>
            </w:pPr>
            <w:r w:rsidRPr="005C57BA">
              <w:t>Замысел, реализация замысла, рефлексия реализации, переосмысление замысла</w:t>
            </w:r>
          </w:p>
        </w:tc>
        <w:tc>
          <w:tcPr>
            <w:tcW w:w="2827" w:type="dxa"/>
          </w:tcPr>
          <w:p w14:paraId="4E4B5374" w14:textId="77777777" w:rsidR="006056CD" w:rsidRPr="005C57BA" w:rsidRDefault="006056CD" w:rsidP="00122526">
            <w:pPr>
              <w:pStyle w:val="2"/>
            </w:pPr>
            <w:r w:rsidRPr="005C57BA">
              <w:t xml:space="preserve">Постановка вопроса, выдвижение гипотезы, проверка гипотезы, моделирование </w:t>
            </w:r>
            <w:r w:rsidRPr="005C57BA">
              <w:lastRenderedPageBreak/>
              <w:t>объекта, сопоставление своего способа и т.д.</w:t>
            </w:r>
          </w:p>
        </w:tc>
      </w:tr>
    </w:tbl>
    <w:p w14:paraId="7307D81D" w14:textId="7E9B1835" w:rsidR="006056CD" w:rsidRPr="005C57BA" w:rsidRDefault="006056CD" w:rsidP="00122526">
      <w:pPr>
        <w:pStyle w:val="2"/>
      </w:pPr>
      <w:r w:rsidRPr="005C57BA">
        <w:lastRenderedPageBreak/>
        <w:t xml:space="preserve">Отметим, что УУД, </w:t>
      </w:r>
      <w:proofErr w:type="gramStart"/>
      <w:r w:rsidRPr="005C57BA">
        <w:t>развиваемые</w:t>
      </w:r>
      <w:proofErr w:type="gramEnd"/>
      <w:r w:rsidRPr="005C57BA">
        <w:t xml:space="preserve"> при выполнении проектных или </w:t>
      </w:r>
      <w:r w:rsidR="00285B87" w:rsidRPr="005C57BA">
        <w:t>исследовательских работ,</w:t>
      </w:r>
      <w:r w:rsidRPr="005C57BA">
        <w:t xml:space="preserve"> отличаются. Целью проектной деятельности является развитие </w:t>
      </w:r>
      <w:proofErr w:type="gramStart"/>
      <w:r w:rsidRPr="005C57BA">
        <w:t>регулятивных</w:t>
      </w:r>
      <w:proofErr w:type="gramEnd"/>
      <w:r w:rsidRPr="005C57BA">
        <w:t xml:space="preserve"> УУД, в то время как целью исследовательской деятельности становится развитие познавательных УУД.</w:t>
      </w:r>
    </w:p>
    <w:p w14:paraId="0EFAC3DA" w14:textId="5DE9A014" w:rsidR="006056CD" w:rsidRPr="005C57BA" w:rsidRDefault="006056CD" w:rsidP="00122526">
      <w:pPr>
        <w:pStyle w:val="2"/>
      </w:pPr>
      <w:r w:rsidRPr="005C57BA">
        <w:t xml:space="preserve">В соответствии </w:t>
      </w:r>
      <w:r w:rsidR="00285B87" w:rsidRPr="005C57BA">
        <w:t>с ФГОС</w:t>
      </w:r>
      <w:r w:rsidRPr="005C57BA">
        <w:t xml:space="preserve"> СОО особой формой организации деятельности </w:t>
      </w:r>
      <w:proofErr w:type="gramStart"/>
      <w:r w:rsidRPr="005C57BA">
        <w:t>обучающихся</w:t>
      </w:r>
      <w:proofErr w:type="gramEnd"/>
      <w:r w:rsidRPr="005C57BA">
        <w:t xml:space="preserve"> является </w:t>
      </w:r>
      <w:r w:rsidRPr="005C57BA">
        <w:rPr>
          <w:b/>
        </w:rPr>
        <w:t>индивидуальный проект</w:t>
      </w:r>
      <w:r w:rsidRPr="005C57BA">
        <w:t xml:space="preserve"> (учебное исследование или учебный проект). </w:t>
      </w:r>
      <w:proofErr w:type="gramStart"/>
      <w:r w:rsidRPr="005C57BA">
        <w:t xml:space="preserve">Он выполняется обучающимся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 </w:t>
      </w:r>
      <w:proofErr w:type="gramEnd"/>
    </w:p>
    <w:p w14:paraId="45384AA7" w14:textId="77777777" w:rsidR="006056CD" w:rsidRPr="005C57BA" w:rsidRDefault="006056CD" w:rsidP="00122526">
      <w:pPr>
        <w:pStyle w:val="2"/>
      </w:pPr>
      <w:proofErr w:type="gramStart"/>
      <w:r w:rsidRPr="005C57BA">
        <w:t>Индивидуальный проект выполняется обучающимся в течение одного или двух лет в рамках учебного времени, специально отведённого учебным планом (Учебным планом МОУ «</w:t>
      </w:r>
      <w:r w:rsidR="00A3413C" w:rsidRPr="005C57BA">
        <w:t>Средняя школа</w:t>
      </w:r>
      <w:r w:rsidRPr="005C57BA">
        <w:t xml:space="preserve"> №</w:t>
      </w:r>
      <w:r w:rsidR="00A3413C" w:rsidRPr="005C57BA">
        <w:t xml:space="preserve"> 77</w:t>
      </w:r>
      <w:r w:rsidRPr="005C57BA">
        <w:t>» предусмотрено выполнение индивидуального проекта, на который отведен 1 час в неделю),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  <w:proofErr w:type="gramEnd"/>
    </w:p>
    <w:p w14:paraId="1B94B4F3" w14:textId="77777777" w:rsidR="006056CD" w:rsidRPr="005C57BA" w:rsidRDefault="006056CD" w:rsidP="00122526">
      <w:pPr>
        <w:pStyle w:val="2"/>
      </w:pPr>
      <w:r w:rsidRPr="005C57BA">
        <w:t xml:space="preserve">Учебно-исследовательская и проектная деятельность в 10-11 классах реализуется </w:t>
      </w:r>
      <w:proofErr w:type="gramStart"/>
      <w:r w:rsidRPr="005C57BA">
        <w:t>через</w:t>
      </w:r>
      <w:proofErr w:type="gramEnd"/>
      <w:r w:rsidRPr="005C57BA">
        <w:t>:</w:t>
      </w:r>
    </w:p>
    <w:p w14:paraId="32EE7E4F" w14:textId="233B7FAE" w:rsidR="006056CD" w:rsidRPr="005C57BA" w:rsidRDefault="006056CD" w:rsidP="002B3578">
      <w:pPr>
        <w:pStyle w:val="2"/>
        <w:numPr>
          <w:ilvl w:val="0"/>
          <w:numId w:val="76"/>
        </w:numPr>
      </w:pPr>
      <w:r w:rsidRPr="005C57BA">
        <w:t xml:space="preserve">урочную деятельность в виде отдельных заданий, уроков, </w:t>
      </w:r>
      <w:proofErr w:type="spellStart"/>
      <w:r w:rsidRPr="005C57BA">
        <w:t>монопроектов</w:t>
      </w:r>
      <w:proofErr w:type="spellEnd"/>
      <w:r w:rsidRPr="005C57BA">
        <w:t xml:space="preserve">, </w:t>
      </w:r>
      <w:proofErr w:type="spellStart"/>
      <w:r w:rsidRPr="005C57BA">
        <w:t>межпредметных</w:t>
      </w:r>
      <w:proofErr w:type="spellEnd"/>
      <w:r w:rsidRPr="005C57BA">
        <w:t xml:space="preserve"> заданий проектного характера;</w:t>
      </w:r>
    </w:p>
    <w:p w14:paraId="027060BD" w14:textId="0DC7E63F" w:rsidR="006056CD" w:rsidRPr="005C57BA" w:rsidRDefault="006056CD" w:rsidP="002B3578">
      <w:pPr>
        <w:pStyle w:val="2"/>
        <w:numPr>
          <w:ilvl w:val="0"/>
          <w:numId w:val="76"/>
        </w:numPr>
      </w:pPr>
      <w:r w:rsidRPr="005C57BA">
        <w:t>дополнительный учебный предмет - курс «</w:t>
      </w:r>
      <w:r w:rsidR="00285B87">
        <w:t>Основы учебно-исследовательской деятельности</w:t>
      </w:r>
      <w:r w:rsidRPr="005C57BA">
        <w:t xml:space="preserve">», который включает </w:t>
      </w:r>
      <w:proofErr w:type="gramStart"/>
      <w:r w:rsidRPr="005C57BA">
        <w:t>модули</w:t>
      </w:r>
      <w:proofErr w:type="gramEnd"/>
      <w:r w:rsidRPr="005C57BA">
        <w:t xml:space="preserve"> как по учебному исследованию, так и по учебному проекту</w:t>
      </w:r>
    </w:p>
    <w:p w14:paraId="2C3BE371" w14:textId="3C3C8B96" w:rsidR="006056CD" w:rsidRPr="005C57BA" w:rsidRDefault="006056CD" w:rsidP="002B3578">
      <w:pPr>
        <w:pStyle w:val="2"/>
        <w:numPr>
          <w:ilvl w:val="0"/>
          <w:numId w:val="76"/>
        </w:numPr>
      </w:pPr>
      <w:r w:rsidRPr="005C57BA">
        <w:t>курсы внеурочной деятельности в форме проектных мастерских;</w:t>
      </w:r>
    </w:p>
    <w:p w14:paraId="2AFA484C" w14:textId="2702B5B3" w:rsidR="006056CD" w:rsidRPr="005C57BA" w:rsidRDefault="006056CD" w:rsidP="002B3578">
      <w:pPr>
        <w:pStyle w:val="2"/>
        <w:numPr>
          <w:ilvl w:val="0"/>
          <w:numId w:val="76"/>
        </w:numPr>
      </w:pPr>
      <w:r w:rsidRPr="005C57BA">
        <w:t>социальные практики (подготовка к реализации (инструктажи, индивидуальные и групповые консультации, формирование временных творческих групп для реализации проектов) и реализация индивидуальных, групповых и коллективных учебно-исследовательских проектов, поездки и экскурсии … в соответствии с профилем обучения</w:t>
      </w:r>
      <w:r w:rsidR="0085555B">
        <w:t xml:space="preserve"> </w:t>
      </w:r>
      <w:r w:rsidRPr="005C57BA">
        <w:t>и реализация задач отдыха и оздоровления, поддержка инициатив обучающихся, «зрительские марафоны» с последующим обсуждением.)</w:t>
      </w:r>
    </w:p>
    <w:p w14:paraId="5EB44348" w14:textId="048FF534" w:rsidR="006056CD" w:rsidRPr="005C57BA" w:rsidRDefault="006056CD" w:rsidP="00122526">
      <w:pPr>
        <w:pStyle w:val="2"/>
      </w:pPr>
      <w:bookmarkStart w:id="66" w:name="_Hlk57796995"/>
      <w:r w:rsidRPr="005C57BA">
        <w:t xml:space="preserve">Локальными актами, регламентирующими реализацию учебно-исследовательской и проектной деятельности в </w:t>
      </w:r>
      <w:r w:rsidR="00A3413C" w:rsidRPr="005C57BA">
        <w:t xml:space="preserve">МОУ «Средняя школа № 77» </w:t>
      </w:r>
      <w:r w:rsidRPr="005C57BA">
        <w:t xml:space="preserve"> являются  «Положение о ВСОКО», «Положение об </w:t>
      </w:r>
      <w:proofErr w:type="gramStart"/>
      <w:r w:rsidRPr="005C57BA">
        <w:t>индивидуальном проекте</w:t>
      </w:r>
      <w:proofErr w:type="gramEnd"/>
      <w:r w:rsidRPr="005C57BA">
        <w:t xml:space="preserve"> </w:t>
      </w:r>
      <w:r w:rsidR="00314D32">
        <w:t xml:space="preserve">обучающихся </w:t>
      </w:r>
      <w:r w:rsidR="00C6387A">
        <w:t>10-11</w:t>
      </w:r>
      <w:r w:rsidRPr="005C57BA">
        <w:t xml:space="preserve"> класс</w:t>
      </w:r>
      <w:r w:rsidR="00314D32">
        <w:t xml:space="preserve">ов» </w:t>
      </w:r>
      <w:r w:rsidR="00C6387A">
        <w:t>и др.</w:t>
      </w:r>
      <w:r w:rsidRPr="005C57BA">
        <w:t xml:space="preserve"> </w:t>
      </w:r>
    </w:p>
    <w:bookmarkEnd w:id="66"/>
    <w:p w14:paraId="4485F96C" w14:textId="77777777" w:rsidR="006056CD" w:rsidRPr="005C57BA" w:rsidRDefault="006056CD" w:rsidP="008A4AB0">
      <w:pPr>
        <w:pStyle w:val="3"/>
      </w:pPr>
      <w:r w:rsidRPr="005C57BA">
        <w:t xml:space="preserve">2.1.5. Основные направления учебно-исследовательской и проектной деятельности </w:t>
      </w:r>
      <w:proofErr w:type="gramStart"/>
      <w:r w:rsidRPr="005C57BA">
        <w:t>обучающихся</w:t>
      </w:r>
      <w:proofErr w:type="gramEnd"/>
    </w:p>
    <w:p w14:paraId="62BE7D06" w14:textId="77777777" w:rsidR="006056CD" w:rsidRPr="005C57BA" w:rsidRDefault="006056CD" w:rsidP="00122526">
      <w:pPr>
        <w:pStyle w:val="2"/>
      </w:pPr>
      <w:r w:rsidRPr="005C57BA">
        <w:t xml:space="preserve">Основными направлениями проектной и учебно-исследовательской деятельности являются: </w:t>
      </w:r>
    </w:p>
    <w:p w14:paraId="40CF3263" w14:textId="77777777" w:rsidR="006056CD" w:rsidRPr="005C57BA" w:rsidRDefault="006056CD" w:rsidP="002B3578">
      <w:pPr>
        <w:pStyle w:val="2"/>
        <w:numPr>
          <w:ilvl w:val="0"/>
          <w:numId w:val="77"/>
        </w:numPr>
      </w:pPr>
      <w:r w:rsidRPr="005C57BA">
        <w:t xml:space="preserve">исследовательское, </w:t>
      </w:r>
    </w:p>
    <w:p w14:paraId="67CCC652" w14:textId="77777777" w:rsidR="006056CD" w:rsidRPr="005C57BA" w:rsidRDefault="006056CD" w:rsidP="002B3578">
      <w:pPr>
        <w:pStyle w:val="2"/>
        <w:numPr>
          <w:ilvl w:val="0"/>
          <w:numId w:val="77"/>
        </w:numPr>
      </w:pPr>
      <w:r w:rsidRPr="005C57BA">
        <w:t xml:space="preserve">инженерное, </w:t>
      </w:r>
    </w:p>
    <w:p w14:paraId="35E12722" w14:textId="77777777" w:rsidR="006056CD" w:rsidRPr="005C57BA" w:rsidRDefault="006056CD" w:rsidP="002B3578">
      <w:pPr>
        <w:pStyle w:val="2"/>
        <w:numPr>
          <w:ilvl w:val="0"/>
          <w:numId w:val="77"/>
        </w:numPr>
      </w:pPr>
      <w:r w:rsidRPr="005C57BA">
        <w:t xml:space="preserve">прикладное, </w:t>
      </w:r>
    </w:p>
    <w:p w14:paraId="19A71A0C" w14:textId="77777777" w:rsidR="006056CD" w:rsidRPr="005C57BA" w:rsidRDefault="006056CD" w:rsidP="002B3578">
      <w:pPr>
        <w:pStyle w:val="2"/>
        <w:numPr>
          <w:ilvl w:val="0"/>
          <w:numId w:val="77"/>
        </w:numPr>
      </w:pPr>
      <w:r w:rsidRPr="005C57BA">
        <w:t xml:space="preserve">бизнес-проектирование, </w:t>
      </w:r>
    </w:p>
    <w:p w14:paraId="3A9EF7E8" w14:textId="77777777" w:rsidR="006056CD" w:rsidRPr="005C57BA" w:rsidRDefault="006056CD" w:rsidP="002B3578">
      <w:pPr>
        <w:pStyle w:val="2"/>
        <w:numPr>
          <w:ilvl w:val="0"/>
          <w:numId w:val="77"/>
        </w:numPr>
      </w:pPr>
      <w:r w:rsidRPr="005C57BA">
        <w:t xml:space="preserve">информационное, </w:t>
      </w:r>
    </w:p>
    <w:p w14:paraId="7F9945EF" w14:textId="77777777" w:rsidR="006056CD" w:rsidRPr="005C57BA" w:rsidRDefault="006056CD" w:rsidP="002B3578">
      <w:pPr>
        <w:pStyle w:val="2"/>
        <w:numPr>
          <w:ilvl w:val="0"/>
          <w:numId w:val="77"/>
        </w:numPr>
      </w:pPr>
      <w:r w:rsidRPr="005C57BA">
        <w:t xml:space="preserve">социальное, </w:t>
      </w:r>
    </w:p>
    <w:p w14:paraId="361CED0B" w14:textId="77777777" w:rsidR="006056CD" w:rsidRPr="005C57BA" w:rsidRDefault="006056CD" w:rsidP="002B3578">
      <w:pPr>
        <w:pStyle w:val="2"/>
        <w:numPr>
          <w:ilvl w:val="0"/>
          <w:numId w:val="77"/>
        </w:numPr>
      </w:pPr>
      <w:r w:rsidRPr="005C57BA">
        <w:t xml:space="preserve">игровое, </w:t>
      </w:r>
    </w:p>
    <w:p w14:paraId="0EBE855B" w14:textId="77777777" w:rsidR="006056CD" w:rsidRPr="005C57BA" w:rsidRDefault="006056CD" w:rsidP="002B3578">
      <w:pPr>
        <w:pStyle w:val="2"/>
        <w:numPr>
          <w:ilvl w:val="0"/>
          <w:numId w:val="77"/>
        </w:numPr>
      </w:pPr>
      <w:r w:rsidRPr="005C57BA">
        <w:t xml:space="preserve">творческое. </w:t>
      </w:r>
    </w:p>
    <w:p w14:paraId="3E0EBD0A" w14:textId="77777777" w:rsidR="006056CD" w:rsidRPr="005C57BA" w:rsidRDefault="006056CD" w:rsidP="00122526">
      <w:pPr>
        <w:pStyle w:val="2"/>
      </w:pPr>
      <w:r w:rsidRPr="005C57BA">
        <w:t xml:space="preserve">На уровне среднего общего образования приоритетными направлениями являются: </w:t>
      </w:r>
    </w:p>
    <w:p w14:paraId="5676FF53" w14:textId="77777777" w:rsidR="006056CD" w:rsidRPr="005C57BA" w:rsidRDefault="006056CD" w:rsidP="002B3578">
      <w:pPr>
        <w:pStyle w:val="2"/>
        <w:numPr>
          <w:ilvl w:val="0"/>
          <w:numId w:val="78"/>
        </w:numPr>
      </w:pPr>
      <w:r w:rsidRPr="005C57BA">
        <w:t xml:space="preserve">социальное, </w:t>
      </w:r>
    </w:p>
    <w:p w14:paraId="2E2DF310" w14:textId="77777777" w:rsidR="006056CD" w:rsidRPr="005C57BA" w:rsidRDefault="006056CD" w:rsidP="002B3578">
      <w:pPr>
        <w:pStyle w:val="2"/>
        <w:numPr>
          <w:ilvl w:val="0"/>
          <w:numId w:val="78"/>
        </w:numPr>
      </w:pPr>
      <w:r w:rsidRPr="005C57BA">
        <w:t>бизнес-проектирование,</w:t>
      </w:r>
    </w:p>
    <w:p w14:paraId="33D27379" w14:textId="77777777" w:rsidR="006056CD" w:rsidRPr="005C57BA" w:rsidRDefault="006056CD" w:rsidP="002B3578">
      <w:pPr>
        <w:pStyle w:val="2"/>
        <w:numPr>
          <w:ilvl w:val="0"/>
          <w:numId w:val="78"/>
        </w:numPr>
      </w:pPr>
      <w:r w:rsidRPr="005C57BA">
        <w:t xml:space="preserve">исследовательское, </w:t>
      </w:r>
    </w:p>
    <w:p w14:paraId="2BA4A773" w14:textId="77777777" w:rsidR="006056CD" w:rsidRPr="005C57BA" w:rsidRDefault="006056CD" w:rsidP="002B3578">
      <w:pPr>
        <w:pStyle w:val="2"/>
        <w:numPr>
          <w:ilvl w:val="0"/>
          <w:numId w:val="78"/>
        </w:numPr>
      </w:pPr>
      <w:r w:rsidRPr="005C57BA">
        <w:lastRenderedPageBreak/>
        <w:t xml:space="preserve">инженерное, </w:t>
      </w:r>
    </w:p>
    <w:p w14:paraId="66B8ACFC" w14:textId="77777777" w:rsidR="006056CD" w:rsidRPr="005C57BA" w:rsidRDefault="006056CD" w:rsidP="002B3578">
      <w:pPr>
        <w:pStyle w:val="2"/>
        <w:numPr>
          <w:ilvl w:val="0"/>
          <w:numId w:val="78"/>
        </w:numPr>
      </w:pPr>
      <w:r w:rsidRPr="005C57BA">
        <w:t xml:space="preserve">информационное. </w:t>
      </w:r>
    </w:p>
    <w:p w14:paraId="55D120F4" w14:textId="77777777" w:rsidR="006056CD" w:rsidRPr="005C57BA" w:rsidRDefault="006056CD" w:rsidP="008A4AB0">
      <w:pPr>
        <w:pStyle w:val="3"/>
      </w:pPr>
      <w:r w:rsidRPr="005C57BA">
        <w:t xml:space="preserve">2.1.6. </w:t>
      </w:r>
      <w:proofErr w:type="gramStart"/>
      <w:r w:rsidRPr="005C57BA">
        <w:t>Планируемые результаты учебно-исследовательской и проектной деятельности обучающихся в рамках урочной и внеурочной деятельности</w:t>
      </w:r>
      <w:proofErr w:type="gramEnd"/>
    </w:p>
    <w:p w14:paraId="52EA0F93" w14:textId="77777777" w:rsidR="006056CD" w:rsidRPr="005C57BA" w:rsidRDefault="006056CD" w:rsidP="00122526">
      <w:pPr>
        <w:pStyle w:val="2"/>
      </w:pPr>
      <w:r w:rsidRPr="005C57BA">
        <w:t>Изучение дополнительного учебного предмета «</w:t>
      </w:r>
      <w:proofErr w:type="gramStart"/>
      <w:r w:rsidRPr="005C57BA">
        <w:t>Индивидуальный проект</w:t>
      </w:r>
      <w:proofErr w:type="gramEnd"/>
      <w:r w:rsidRPr="005C57BA">
        <w:t>» и курсов внеурочной деятельности, а также участие в учебно-исследовательской и проектной деятельности обучающихся обеспечивает:</w:t>
      </w:r>
    </w:p>
    <w:p w14:paraId="7864598F" w14:textId="77777777" w:rsidR="006056CD" w:rsidRPr="005C57BA" w:rsidRDefault="006056CD" w:rsidP="002B3578">
      <w:pPr>
        <w:pStyle w:val="2"/>
        <w:numPr>
          <w:ilvl w:val="0"/>
          <w:numId w:val="79"/>
        </w:numPr>
      </w:pPr>
      <w:r w:rsidRPr="005C57BA">
        <w:t>удовлетворение индивидуальных запросов обучающихся;</w:t>
      </w:r>
    </w:p>
    <w:p w14:paraId="3CCCB703" w14:textId="77777777" w:rsidR="006056CD" w:rsidRPr="005C57BA" w:rsidRDefault="006056CD" w:rsidP="002B3578">
      <w:pPr>
        <w:pStyle w:val="2"/>
        <w:numPr>
          <w:ilvl w:val="0"/>
          <w:numId w:val="79"/>
        </w:numPr>
      </w:pPr>
      <w:r w:rsidRPr="005C57BA">
        <w:t>общеобразовательную, общекультурную составляющую при получении среднего общего образования;</w:t>
      </w:r>
    </w:p>
    <w:p w14:paraId="1495D5DE" w14:textId="77777777" w:rsidR="006056CD" w:rsidRPr="005C57BA" w:rsidRDefault="006056CD" w:rsidP="002B3578">
      <w:pPr>
        <w:pStyle w:val="2"/>
        <w:numPr>
          <w:ilvl w:val="0"/>
          <w:numId w:val="79"/>
        </w:numPr>
      </w:pPr>
      <w:r w:rsidRPr="005C57BA">
        <w:t>развитие личности обучающихся, их познавательных интересов, интеллектуальной и ценностно-смысловой сферы;</w:t>
      </w:r>
    </w:p>
    <w:p w14:paraId="533A6F14" w14:textId="77777777" w:rsidR="006056CD" w:rsidRPr="005C57BA" w:rsidRDefault="006056CD" w:rsidP="002B3578">
      <w:pPr>
        <w:pStyle w:val="2"/>
        <w:numPr>
          <w:ilvl w:val="0"/>
          <w:numId w:val="79"/>
        </w:numPr>
      </w:pPr>
      <w:r w:rsidRPr="005C57BA">
        <w:t xml:space="preserve">развитие навыков самообразования и </w:t>
      </w:r>
      <w:proofErr w:type="spellStart"/>
      <w:r w:rsidRPr="005C57BA">
        <w:t>самопроектирования</w:t>
      </w:r>
      <w:proofErr w:type="spellEnd"/>
      <w:r w:rsidRPr="005C57BA">
        <w:t>;</w:t>
      </w:r>
    </w:p>
    <w:p w14:paraId="03C42C69" w14:textId="77777777" w:rsidR="006056CD" w:rsidRPr="005C57BA" w:rsidRDefault="006056CD" w:rsidP="002B3578">
      <w:pPr>
        <w:pStyle w:val="2"/>
        <w:numPr>
          <w:ilvl w:val="0"/>
          <w:numId w:val="79"/>
        </w:numPr>
      </w:pPr>
      <w:r w:rsidRPr="005C57BA">
        <w:t>углубление, расширение и систематизацию знаний в выбранной области научного знания или вида деятельности;</w:t>
      </w:r>
    </w:p>
    <w:p w14:paraId="17E858F7" w14:textId="77777777" w:rsidR="006056CD" w:rsidRPr="005C57BA" w:rsidRDefault="006056CD" w:rsidP="002B3578">
      <w:pPr>
        <w:pStyle w:val="2"/>
        <w:numPr>
          <w:ilvl w:val="0"/>
          <w:numId w:val="79"/>
        </w:numPr>
      </w:pPr>
      <w:r w:rsidRPr="005C57BA">
        <w:t xml:space="preserve">совершенствование имеющегося и приобретение нового опыта познавательной деятельности, профессионального самоопределения </w:t>
      </w:r>
      <w:proofErr w:type="gramStart"/>
      <w:r w:rsidRPr="005C57BA">
        <w:t>обучающихся</w:t>
      </w:r>
      <w:proofErr w:type="gramEnd"/>
      <w:r w:rsidRPr="005C57BA">
        <w:t>.</w:t>
      </w:r>
    </w:p>
    <w:p w14:paraId="47A9C4A3" w14:textId="77777777" w:rsidR="006056CD" w:rsidRPr="005C57BA" w:rsidRDefault="006056CD" w:rsidP="00122526">
      <w:pPr>
        <w:pStyle w:val="2"/>
      </w:pPr>
      <w:r w:rsidRPr="005C57BA">
        <w:t>Результаты изучения данных дополнительных учебных предметов, курсов по выбору обучающихся отражают:</w:t>
      </w:r>
    </w:p>
    <w:p w14:paraId="56E970F0" w14:textId="77777777" w:rsidR="006056CD" w:rsidRPr="005C57BA" w:rsidRDefault="006056CD" w:rsidP="00122526">
      <w:pPr>
        <w:pStyle w:val="2"/>
      </w:pPr>
      <w:r w:rsidRPr="005C57BA">
        <w:t>1) развитие личности обучающихся средствами предлагаемого для изучения учебного предмета, курса: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</w:t>
      </w:r>
    </w:p>
    <w:p w14:paraId="549E8B37" w14:textId="77777777" w:rsidR="006056CD" w:rsidRPr="005C57BA" w:rsidRDefault="006056CD" w:rsidP="00122526">
      <w:pPr>
        <w:pStyle w:val="2"/>
      </w:pPr>
      <w:r w:rsidRPr="005C57BA">
        <w:t>2) овладение систематическими знаниями и приобретение опыта осуществления целесообразной и результативной деятельности;</w:t>
      </w:r>
    </w:p>
    <w:p w14:paraId="614FA9A0" w14:textId="77777777" w:rsidR="006056CD" w:rsidRPr="005C57BA" w:rsidRDefault="006056CD" w:rsidP="00122526">
      <w:pPr>
        <w:pStyle w:val="2"/>
      </w:pPr>
      <w:r w:rsidRPr="005C57BA">
        <w:t xml:space="preserve">3) 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</w:t>
      </w:r>
      <w:proofErr w:type="spellStart"/>
      <w:r w:rsidRPr="005C57BA">
        <w:t>саморегуляции</w:t>
      </w:r>
      <w:proofErr w:type="spellEnd"/>
      <w:r w:rsidRPr="005C57BA">
        <w:t>;</w:t>
      </w:r>
    </w:p>
    <w:p w14:paraId="482B4780" w14:textId="77777777" w:rsidR="006056CD" w:rsidRPr="005C57BA" w:rsidRDefault="006056CD" w:rsidP="00122526">
      <w:pPr>
        <w:pStyle w:val="2"/>
      </w:pPr>
      <w:r w:rsidRPr="005C57BA">
        <w:t>4) обеспечение академической мобильности и (или) возможности поддерживать избранное направление образования;</w:t>
      </w:r>
    </w:p>
    <w:p w14:paraId="3F62D450" w14:textId="77777777" w:rsidR="006056CD" w:rsidRPr="005C57BA" w:rsidRDefault="006056CD" w:rsidP="00122526">
      <w:pPr>
        <w:pStyle w:val="2"/>
      </w:pPr>
      <w:r w:rsidRPr="005C57BA">
        <w:t xml:space="preserve">5) обеспечение профессиональной ориентации </w:t>
      </w:r>
      <w:proofErr w:type="gramStart"/>
      <w:r w:rsidRPr="005C57BA">
        <w:t>обучающихся</w:t>
      </w:r>
      <w:proofErr w:type="gramEnd"/>
      <w:r w:rsidRPr="005C57BA">
        <w:t xml:space="preserve">. </w:t>
      </w:r>
    </w:p>
    <w:p w14:paraId="4D77E098" w14:textId="77777777" w:rsidR="006056CD" w:rsidRPr="005C57BA" w:rsidRDefault="006056CD" w:rsidP="00122526">
      <w:pPr>
        <w:pStyle w:val="2"/>
      </w:pPr>
      <w:r w:rsidRPr="005C57BA">
        <w:t xml:space="preserve">      Результаты выполнения </w:t>
      </w:r>
      <w:proofErr w:type="gramStart"/>
      <w:r w:rsidRPr="005C57BA">
        <w:t>индивидуального проекта</w:t>
      </w:r>
      <w:proofErr w:type="gramEnd"/>
      <w:r w:rsidRPr="005C57BA">
        <w:t xml:space="preserve"> отражают:</w:t>
      </w:r>
    </w:p>
    <w:p w14:paraId="0AF017C4" w14:textId="77777777" w:rsidR="006056CD" w:rsidRPr="005C57BA" w:rsidRDefault="006056CD" w:rsidP="002B3578">
      <w:pPr>
        <w:pStyle w:val="2"/>
        <w:numPr>
          <w:ilvl w:val="0"/>
          <w:numId w:val="80"/>
        </w:numPr>
      </w:pPr>
      <w:proofErr w:type="spellStart"/>
      <w:r w:rsidRPr="005C57BA">
        <w:t>сформированность</w:t>
      </w:r>
      <w:proofErr w:type="spellEnd"/>
      <w:r w:rsidRPr="005C57BA">
        <w:t xml:space="preserve"> навыков коммуникативной, учебно-исследовательской деятельности, критического мышления;</w:t>
      </w:r>
    </w:p>
    <w:p w14:paraId="37CC66F0" w14:textId="77777777" w:rsidR="006056CD" w:rsidRPr="005C57BA" w:rsidRDefault="006056CD" w:rsidP="002B3578">
      <w:pPr>
        <w:pStyle w:val="2"/>
        <w:numPr>
          <w:ilvl w:val="0"/>
          <w:numId w:val="80"/>
        </w:numPr>
      </w:pPr>
      <w:r w:rsidRPr="005C57BA">
        <w:t>способность к инновационной, аналитической, творческой, интеллектуальной деятельности;</w:t>
      </w:r>
    </w:p>
    <w:p w14:paraId="3795C986" w14:textId="77777777" w:rsidR="006056CD" w:rsidRPr="005C57BA" w:rsidRDefault="006056CD" w:rsidP="002B3578">
      <w:pPr>
        <w:pStyle w:val="2"/>
        <w:numPr>
          <w:ilvl w:val="0"/>
          <w:numId w:val="80"/>
        </w:numPr>
      </w:pPr>
      <w:proofErr w:type="spellStart"/>
      <w:r w:rsidRPr="005C57BA">
        <w:t>сформированность</w:t>
      </w:r>
      <w:proofErr w:type="spellEnd"/>
      <w:r w:rsidRPr="005C57BA">
        <w:t xml:space="preserve"> навыков проектной деятельности, а также самостоятельного применения приобретенных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14:paraId="0860E656" w14:textId="77777777" w:rsidR="006056CD" w:rsidRPr="005C57BA" w:rsidRDefault="006056CD" w:rsidP="002B3578">
      <w:pPr>
        <w:pStyle w:val="2"/>
        <w:numPr>
          <w:ilvl w:val="0"/>
          <w:numId w:val="80"/>
        </w:numPr>
      </w:pPr>
      <w:r w:rsidRPr="005C57BA">
        <w:t xml:space="preserve"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 </w:t>
      </w:r>
    </w:p>
    <w:p w14:paraId="08711DC1" w14:textId="77777777" w:rsidR="006056CD" w:rsidRPr="005C57BA" w:rsidRDefault="006056CD" w:rsidP="008A4AB0">
      <w:pPr>
        <w:pStyle w:val="3"/>
      </w:pPr>
      <w:r w:rsidRPr="00B75A06">
        <w:lastRenderedPageBreak/>
        <w:t>2.1</w:t>
      </w:r>
      <w:r w:rsidRPr="005C57BA">
        <w:t xml:space="preserve">.7. </w:t>
      </w:r>
      <w:proofErr w:type="gramStart"/>
      <w:r w:rsidRPr="005C57BA">
        <w:t>Описание условий, обеспечивающих развитие универсальных учебных действий у обучающихся, в том числе системы организационно-методического и ресурсного обеспечения учебно-исследовательской и проектной деятельности обучающихся</w:t>
      </w:r>
      <w:proofErr w:type="gramEnd"/>
    </w:p>
    <w:p w14:paraId="768F248A" w14:textId="7BDE4A6E" w:rsidR="006056CD" w:rsidRPr="005C57BA" w:rsidRDefault="006056CD" w:rsidP="00122526">
      <w:pPr>
        <w:pStyle w:val="2"/>
      </w:pPr>
      <w:r w:rsidRPr="005C57BA">
        <w:t xml:space="preserve">Условия реализации основной образовательной программы, в том числе программы развития УУД, подробно описаны в Организационном разделе ООП. </w:t>
      </w:r>
      <w:r w:rsidR="00285B87" w:rsidRPr="005C57BA">
        <w:t>(См.</w:t>
      </w:r>
      <w:r w:rsidRPr="005C57BA">
        <w:t xml:space="preserve"> Р.3.3.)</w:t>
      </w:r>
    </w:p>
    <w:p w14:paraId="6C79C182" w14:textId="77777777" w:rsidR="006056CD" w:rsidRPr="005C57BA" w:rsidRDefault="006056CD" w:rsidP="008A4AB0">
      <w:pPr>
        <w:pStyle w:val="3"/>
      </w:pPr>
      <w:r w:rsidRPr="005C57BA">
        <w:t xml:space="preserve">2.1.8. Методика и инструментарий оценки успешности освоения и применения </w:t>
      </w:r>
      <w:proofErr w:type="gramStart"/>
      <w:r w:rsidRPr="005C57BA">
        <w:t>обучающимися</w:t>
      </w:r>
      <w:proofErr w:type="gramEnd"/>
      <w:r w:rsidRPr="005C57BA">
        <w:t xml:space="preserve"> универсальных учебных действий</w:t>
      </w:r>
    </w:p>
    <w:p w14:paraId="16019057" w14:textId="77777777" w:rsidR="006056CD" w:rsidRPr="005C57BA" w:rsidRDefault="006056CD" w:rsidP="00122526">
      <w:pPr>
        <w:pStyle w:val="2"/>
      </w:pPr>
      <w:r w:rsidRPr="005C57BA">
        <w:t xml:space="preserve">Текущая оценка достижения </w:t>
      </w:r>
      <w:proofErr w:type="spellStart"/>
      <w:r w:rsidRPr="005C57BA">
        <w:t>метапредметных</w:t>
      </w:r>
      <w:proofErr w:type="spellEnd"/>
      <w:r w:rsidRPr="005C57BA">
        <w:t xml:space="preserve"> результатов осуществляется в ходе оценочных процедур, которые включают </w:t>
      </w:r>
    </w:p>
    <w:p w14:paraId="550B13AD" w14:textId="77777777" w:rsidR="006056CD" w:rsidRPr="005C57BA" w:rsidRDefault="006056CD" w:rsidP="00122526">
      <w:pPr>
        <w:pStyle w:val="2"/>
      </w:pPr>
      <w:r w:rsidRPr="005C57BA">
        <w:t xml:space="preserve">проведение стартовой и промежуточной диагностики, </w:t>
      </w:r>
    </w:p>
    <w:p w14:paraId="24FEA4EC" w14:textId="77777777" w:rsidR="006056CD" w:rsidRPr="005C57BA" w:rsidRDefault="006056CD" w:rsidP="00122526">
      <w:pPr>
        <w:pStyle w:val="2"/>
      </w:pPr>
      <w:proofErr w:type="spellStart"/>
      <w:r w:rsidRPr="005C57BA">
        <w:t>внутришкольного</w:t>
      </w:r>
      <w:proofErr w:type="spellEnd"/>
      <w:r w:rsidRPr="005C57BA">
        <w:t xml:space="preserve"> мониторинга, </w:t>
      </w:r>
    </w:p>
    <w:p w14:paraId="5809B9BD" w14:textId="77777777" w:rsidR="006056CD" w:rsidRPr="005C57BA" w:rsidRDefault="006056CD" w:rsidP="00122526">
      <w:pPr>
        <w:pStyle w:val="2"/>
      </w:pPr>
      <w:r w:rsidRPr="005C57BA">
        <w:t xml:space="preserve">осуществление комплексной оценки способности </w:t>
      </w:r>
      <w:proofErr w:type="gramStart"/>
      <w:r w:rsidRPr="005C57BA">
        <w:t>обучающихся</w:t>
      </w:r>
      <w:proofErr w:type="gramEnd"/>
      <w:r w:rsidRPr="005C57BA">
        <w:t xml:space="preserve"> решать учебно-практические и учебно-познавательные задачи; </w:t>
      </w:r>
    </w:p>
    <w:p w14:paraId="082776DC" w14:textId="77777777" w:rsidR="006056CD" w:rsidRPr="005C57BA" w:rsidRDefault="006056CD" w:rsidP="00122526">
      <w:pPr>
        <w:pStyle w:val="2"/>
      </w:pPr>
      <w:r w:rsidRPr="005C57BA">
        <w:t xml:space="preserve">использование стандартизированных и </w:t>
      </w:r>
      <w:proofErr w:type="spellStart"/>
      <w:r w:rsidRPr="005C57BA">
        <w:t>нестандартизированных</w:t>
      </w:r>
      <w:proofErr w:type="spellEnd"/>
      <w:r w:rsidRPr="005C57BA">
        <w:t xml:space="preserve"> работ; </w:t>
      </w:r>
    </w:p>
    <w:p w14:paraId="5FCE94F9" w14:textId="77777777" w:rsidR="00C6387A" w:rsidRDefault="006056CD" w:rsidP="00122526">
      <w:pPr>
        <w:pStyle w:val="2"/>
      </w:pPr>
      <w:r w:rsidRPr="005C57BA">
        <w:t xml:space="preserve">проведение интерпретации результатов достижений обучающихся. Подробно отражено в локальных актах </w:t>
      </w:r>
      <w:r w:rsidR="00A3413C" w:rsidRPr="005C57BA">
        <w:t>МОУ «Средняя школа № 77»</w:t>
      </w:r>
      <w:r w:rsidR="00C6387A">
        <w:t>.</w:t>
      </w:r>
    </w:p>
    <w:p w14:paraId="10A3593E" w14:textId="77777777" w:rsidR="00C6387A" w:rsidRDefault="006056CD" w:rsidP="00122526">
      <w:pPr>
        <w:pStyle w:val="2"/>
      </w:pPr>
      <w:r w:rsidRPr="005C57BA">
        <w:t xml:space="preserve">Процедурой итоговой оценки достижения </w:t>
      </w:r>
      <w:proofErr w:type="spellStart"/>
      <w:r w:rsidRPr="005C57BA">
        <w:t>метапредметных</w:t>
      </w:r>
      <w:proofErr w:type="spellEnd"/>
      <w:r w:rsidRPr="005C57BA">
        <w:t xml:space="preserve"> результатов является защита индивидуального итогового проекта. </w:t>
      </w:r>
    </w:p>
    <w:p w14:paraId="4B936D0A" w14:textId="53EFD375" w:rsidR="006056CD" w:rsidRPr="005C57BA" w:rsidRDefault="006056CD" w:rsidP="00122526">
      <w:pPr>
        <w:pStyle w:val="2"/>
      </w:pPr>
      <w:r w:rsidRPr="005C57BA">
        <w:t xml:space="preserve">В целях оценки успешности освоения и применения </w:t>
      </w:r>
      <w:proofErr w:type="gramStart"/>
      <w:r w:rsidRPr="005C57BA">
        <w:t>обучающимися</w:t>
      </w:r>
      <w:proofErr w:type="gramEnd"/>
      <w:r w:rsidRPr="005C57BA">
        <w:t xml:space="preserve"> УУД в МОУ «</w:t>
      </w:r>
      <w:r w:rsidR="00A3413C" w:rsidRPr="005C57BA">
        <w:t>Средняя школа № 77»</w:t>
      </w:r>
      <w:r w:rsidRPr="005C57BA">
        <w:t xml:space="preserve">» используются методики, информация о которых приведена в таблице </w:t>
      </w:r>
      <w:r w:rsidR="00124B6E">
        <w:t>ниже</w:t>
      </w:r>
      <w:r w:rsidRPr="005C57BA">
        <w:t>.</w:t>
      </w:r>
    </w:p>
    <w:p w14:paraId="71CAEC1A" w14:textId="77777777" w:rsidR="006056CD" w:rsidRPr="005C57BA" w:rsidRDefault="006056CD" w:rsidP="00122526">
      <w:pPr>
        <w:pStyle w:val="2"/>
        <w:sectPr w:rsidR="006056CD" w:rsidRPr="005C57BA" w:rsidSect="00F627D2">
          <w:footerReference w:type="default" r:id="rId27"/>
          <w:type w:val="continuous"/>
          <w:pgSz w:w="11906" w:h="16838"/>
          <w:pgMar w:top="1134" w:right="851" w:bottom="1134" w:left="1701" w:header="113" w:footer="510" w:gutter="0"/>
          <w:pgNumType w:start="1"/>
          <w:cols w:space="708"/>
          <w:titlePg/>
          <w:docGrid w:linePitch="381"/>
        </w:sectPr>
      </w:pPr>
    </w:p>
    <w:p w14:paraId="427B1B1F" w14:textId="63817B0D" w:rsidR="00C6387A" w:rsidRDefault="006056CD" w:rsidP="00122526">
      <w:pPr>
        <w:pStyle w:val="2"/>
      </w:pPr>
      <w:r w:rsidRPr="005C57BA">
        <w:lastRenderedPageBreak/>
        <w:t xml:space="preserve">. </w:t>
      </w:r>
    </w:p>
    <w:p w14:paraId="10D088A0" w14:textId="1EB936E1" w:rsidR="006056CD" w:rsidRPr="005C57BA" w:rsidRDefault="006056CD" w:rsidP="00122526">
      <w:pPr>
        <w:pStyle w:val="2"/>
      </w:pPr>
      <w:r w:rsidRPr="005C57BA">
        <w:t xml:space="preserve">Методики и инструментарий оценки успешности освоения и применения </w:t>
      </w:r>
      <w:proofErr w:type="gramStart"/>
      <w:r w:rsidRPr="005C57BA">
        <w:t>обучающимися</w:t>
      </w:r>
      <w:proofErr w:type="gramEnd"/>
      <w:r w:rsidRPr="005C57BA">
        <w:t xml:space="preserve"> универсальных учебных действий</w:t>
      </w:r>
    </w:p>
    <w:tbl>
      <w:tblPr>
        <w:tblW w:w="5000" w:type="pct"/>
        <w:tblCellMar>
          <w:top w:w="7" w:type="dxa"/>
          <w:right w:w="48" w:type="dxa"/>
        </w:tblCellMar>
        <w:tblLook w:val="04A0" w:firstRow="1" w:lastRow="0" w:firstColumn="1" w:lastColumn="0" w:noHBand="0" w:noVBand="1"/>
      </w:tblPr>
      <w:tblGrid>
        <w:gridCol w:w="474"/>
        <w:gridCol w:w="1900"/>
        <w:gridCol w:w="1953"/>
        <w:gridCol w:w="2041"/>
        <w:gridCol w:w="1637"/>
        <w:gridCol w:w="753"/>
        <w:gridCol w:w="753"/>
      </w:tblGrid>
      <w:tr w:rsidR="006056CD" w:rsidRPr="005C57BA" w14:paraId="58365A45" w14:textId="77777777" w:rsidTr="00A3413C">
        <w:trPr>
          <w:trHeight w:val="516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61A3F" w14:textId="77777777" w:rsidR="006056CD" w:rsidRPr="005C57BA" w:rsidRDefault="006056CD" w:rsidP="00122526">
            <w:pPr>
              <w:pStyle w:val="2"/>
            </w:pPr>
            <w:r w:rsidRPr="005C57BA">
              <w:t xml:space="preserve">№ 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1DD26" w14:textId="77777777" w:rsidR="00C6387A" w:rsidRDefault="006056CD" w:rsidP="00122526">
            <w:pPr>
              <w:pStyle w:val="2"/>
            </w:pPr>
            <w:r w:rsidRPr="005C57BA">
              <w:t>Название</w:t>
            </w:r>
          </w:p>
          <w:p w14:paraId="7619F3CC" w14:textId="77777777" w:rsidR="00C6387A" w:rsidRDefault="006056CD" w:rsidP="00122526">
            <w:pPr>
              <w:pStyle w:val="2"/>
            </w:pPr>
            <w:r w:rsidRPr="005C57BA">
              <w:t>методики,</w:t>
            </w:r>
          </w:p>
          <w:p w14:paraId="09F9BE9A" w14:textId="4DEF72F5" w:rsidR="006056CD" w:rsidRPr="005C57BA" w:rsidRDefault="006056CD" w:rsidP="00122526">
            <w:pPr>
              <w:pStyle w:val="2"/>
            </w:pPr>
            <w:r w:rsidRPr="005C57BA">
              <w:t xml:space="preserve">автор 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1DA02" w14:textId="77777777" w:rsidR="006056CD" w:rsidRPr="005C57BA" w:rsidRDefault="006056CD" w:rsidP="00122526">
            <w:pPr>
              <w:pStyle w:val="2"/>
            </w:pPr>
            <w:r w:rsidRPr="005C57BA">
              <w:t xml:space="preserve">Цель </w:t>
            </w: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5642E" w14:textId="77777777" w:rsidR="006056CD" w:rsidRPr="005C57BA" w:rsidRDefault="006056CD" w:rsidP="00122526">
            <w:pPr>
              <w:pStyle w:val="2"/>
            </w:pPr>
            <w:r w:rsidRPr="005C57BA">
              <w:t xml:space="preserve">Оцениваемые УУД 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1104D" w14:textId="77777777" w:rsidR="006056CD" w:rsidRPr="005C57BA" w:rsidRDefault="006056CD" w:rsidP="00122526">
            <w:pPr>
              <w:pStyle w:val="2"/>
            </w:pPr>
            <w:r w:rsidRPr="005C57BA">
              <w:t>Периодичность</w:t>
            </w: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B40C6" w14:textId="77777777" w:rsidR="006056CD" w:rsidRPr="005C57BA" w:rsidRDefault="006056CD" w:rsidP="00122526">
            <w:pPr>
              <w:pStyle w:val="2"/>
            </w:pPr>
            <w:r w:rsidRPr="005C57BA">
              <w:t xml:space="preserve">10 класс 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0CDDD" w14:textId="77777777" w:rsidR="006056CD" w:rsidRPr="005C57BA" w:rsidRDefault="006056CD" w:rsidP="00122526">
            <w:pPr>
              <w:pStyle w:val="2"/>
            </w:pPr>
            <w:r w:rsidRPr="005C57BA">
              <w:t>11 класс</w:t>
            </w:r>
          </w:p>
        </w:tc>
      </w:tr>
      <w:tr w:rsidR="006056CD" w:rsidRPr="005C57BA" w14:paraId="6F13D658" w14:textId="77777777" w:rsidTr="00A3413C">
        <w:trPr>
          <w:trHeight w:val="286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1F1BE" w14:textId="77777777" w:rsidR="006056CD" w:rsidRPr="005C57BA" w:rsidRDefault="006056CD" w:rsidP="00122526">
            <w:pPr>
              <w:pStyle w:val="2"/>
            </w:pPr>
            <w:r w:rsidRPr="005C57BA">
              <w:t>Блок I. Регулятивные универсальные учебные действия</w:t>
            </w:r>
          </w:p>
        </w:tc>
      </w:tr>
      <w:tr w:rsidR="006056CD" w:rsidRPr="005C57BA" w14:paraId="0A40C63F" w14:textId="77777777" w:rsidTr="00A3413C">
        <w:trPr>
          <w:trHeight w:val="1085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2E361" w14:textId="77777777" w:rsidR="006056CD" w:rsidRPr="005C57BA" w:rsidRDefault="006056CD" w:rsidP="00122526">
            <w:pPr>
              <w:pStyle w:val="2"/>
            </w:pPr>
            <w:r w:rsidRPr="005C57BA">
              <w:t xml:space="preserve">1 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3FA76" w14:textId="77777777" w:rsidR="00C6387A" w:rsidRDefault="006056CD" w:rsidP="00122526">
            <w:pPr>
              <w:pStyle w:val="2"/>
            </w:pPr>
            <w:r w:rsidRPr="005C57BA">
              <w:t>Анкета «</w:t>
            </w:r>
            <w:proofErr w:type="spellStart"/>
            <w:r w:rsidRPr="005C57BA">
              <w:t>Саморегуляция</w:t>
            </w:r>
            <w:proofErr w:type="spellEnd"/>
            <w:r w:rsidRPr="005C57BA">
              <w:t xml:space="preserve">» </w:t>
            </w:r>
          </w:p>
          <w:p w14:paraId="5AA9F25A" w14:textId="73774D0E" w:rsidR="006056CD" w:rsidRPr="005C57BA" w:rsidRDefault="006056CD" w:rsidP="00122526">
            <w:pPr>
              <w:pStyle w:val="2"/>
            </w:pPr>
            <w:r w:rsidRPr="00C6387A">
              <w:t>(</w:t>
            </w:r>
            <w:proofErr w:type="gramStart"/>
            <w:r w:rsidR="00285B87" w:rsidRPr="00C6387A">
              <w:t>Разработана</w:t>
            </w:r>
            <w:proofErr w:type="gramEnd"/>
            <w:r w:rsidR="00285B87" w:rsidRPr="00C6387A">
              <w:t xml:space="preserve"> на</w:t>
            </w:r>
            <w:r w:rsidRPr="00C6387A">
              <w:t xml:space="preserve"> основе опросника «</w:t>
            </w:r>
            <w:proofErr w:type="spellStart"/>
            <w:r w:rsidRPr="00C6387A">
              <w:t>Саморегуляция</w:t>
            </w:r>
            <w:proofErr w:type="spellEnd"/>
            <w:r w:rsidRPr="00C6387A">
              <w:t xml:space="preserve">» А.К. </w:t>
            </w:r>
            <w:proofErr w:type="spellStart"/>
            <w:r w:rsidRPr="00C6387A">
              <w:t>Осницкого</w:t>
            </w:r>
            <w:proofErr w:type="spellEnd"/>
            <w:r w:rsidRPr="00C6387A">
              <w:t xml:space="preserve">) 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35909" w14:textId="77777777" w:rsidR="006056CD" w:rsidRPr="005C57BA" w:rsidRDefault="006056CD" w:rsidP="00122526">
            <w:pPr>
              <w:pStyle w:val="2"/>
            </w:pPr>
            <w:r w:rsidRPr="005C57BA">
              <w:t xml:space="preserve">Определение </w:t>
            </w:r>
            <w:proofErr w:type="spellStart"/>
            <w:r w:rsidRPr="005C57BA">
              <w:t>сформированности</w:t>
            </w:r>
            <w:proofErr w:type="spellEnd"/>
            <w:r w:rsidRPr="005C57BA">
              <w:t xml:space="preserve"> и обеспеченности отдельных звеньев регуляции, самоорганизации</w:t>
            </w: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B8F28" w14:textId="77777777" w:rsidR="006056CD" w:rsidRPr="005C57BA" w:rsidRDefault="006056CD" w:rsidP="00122526">
            <w:pPr>
              <w:pStyle w:val="2"/>
            </w:pPr>
            <w:r w:rsidRPr="005C57BA">
              <w:t xml:space="preserve">1)умение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F9FB0" w14:textId="77777777" w:rsidR="006056CD" w:rsidRPr="005C57BA" w:rsidRDefault="006056CD" w:rsidP="00122526">
            <w:pPr>
              <w:pStyle w:val="2"/>
            </w:pPr>
            <w:r w:rsidRPr="005C57BA">
              <w:t xml:space="preserve">1 раз в </w:t>
            </w:r>
            <w:proofErr w:type="spellStart"/>
            <w:r w:rsidRPr="005C57BA">
              <w:t>уч</w:t>
            </w:r>
            <w:proofErr w:type="gramStart"/>
            <w:r w:rsidRPr="005C57BA">
              <w:t>.г</w:t>
            </w:r>
            <w:proofErr w:type="gramEnd"/>
            <w:r w:rsidRPr="005C57BA">
              <w:t>од</w:t>
            </w:r>
            <w:proofErr w:type="spellEnd"/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DF896" w14:textId="77777777" w:rsidR="006056CD" w:rsidRPr="005C57BA" w:rsidRDefault="006056CD" w:rsidP="00122526">
            <w:pPr>
              <w:pStyle w:val="2"/>
            </w:pPr>
            <w:r w:rsidRPr="005C57BA">
              <w:t>+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3734" w14:textId="77777777" w:rsidR="006056CD" w:rsidRPr="005C57BA" w:rsidRDefault="006056CD" w:rsidP="00122526">
            <w:pPr>
              <w:pStyle w:val="2"/>
            </w:pPr>
            <w:r w:rsidRPr="005C57BA">
              <w:t>+</w:t>
            </w:r>
          </w:p>
        </w:tc>
      </w:tr>
      <w:tr w:rsidR="006056CD" w:rsidRPr="005C57BA" w14:paraId="50A5B271" w14:textId="77777777" w:rsidTr="00A3413C">
        <w:trPr>
          <w:trHeight w:val="987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021834" w14:textId="77777777" w:rsidR="006056CD" w:rsidRPr="005C57BA" w:rsidRDefault="006056CD" w:rsidP="00122526">
            <w:pPr>
              <w:pStyle w:val="2"/>
            </w:pPr>
            <w:r w:rsidRPr="005C57BA">
              <w:t>2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7815E" w14:textId="77777777" w:rsidR="006056CD" w:rsidRPr="005C57BA" w:rsidRDefault="006056CD" w:rsidP="00122526">
            <w:pPr>
              <w:pStyle w:val="2"/>
            </w:pPr>
            <w:r w:rsidRPr="005C57BA">
              <w:t xml:space="preserve">Методика «Уровень рефлексии» (Тест модифицирован на основе методики  Карпова А.В. «Диагностика рефлексии») 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AE45D" w14:textId="77777777" w:rsidR="006056CD" w:rsidRPr="005C57BA" w:rsidRDefault="006056CD" w:rsidP="00122526">
            <w:pPr>
              <w:pStyle w:val="2"/>
            </w:pPr>
            <w:r w:rsidRPr="005C57BA">
              <w:t xml:space="preserve">Определение уровня </w:t>
            </w:r>
            <w:proofErr w:type="spellStart"/>
            <w:r w:rsidRPr="005C57BA">
              <w:t>сформированности</w:t>
            </w:r>
            <w:proofErr w:type="spellEnd"/>
            <w:r w:rsidRPr="005C57BA">
              <w:t xml:space="preserve"> навыков рефлексии </w:t>
            </w: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7AF3C" w14:textId="77777777" w:rsidR="006056CD" w:rsidRPr="005C57BA" w:rsidRDefault="006056CD" w:rsidP="00122526">
            <w:pPr>
              <w:pStyle w:val="2"/>
            </w:pPr>
            <w:r w:rsidRPr="005C57BA">
              <w:t>9)владение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A568E" w14:textId="77777777" w:rsidR="006056CD" w:rsidRPr="005C57BA" w:rsidRDefault="006056CD" w:rsidP="00122526">
            <w:pPr>
              <w:pStyle w:val="2"/>
            </w:pPr>
            <w:r w:rsidRPr="005C57BA">
              <w:t xml:space="preserve">1 раз в </w:t>
            </w:r>
            <w:proofErr w:type="spellStart"/>
            <w:r w:rsidRPr="005C57BA">
              <w:t>уч</w:t>
            </w:r>
            <w:proofErr w:type="gramStart"/>
            <w:r w:rsidRPr="005C57BA">
              <w:t>.г</w:t>
            </w:r>
            <w:proofErr w:type="gramEnd"/>
            <w:r w:rsidRPr="005C57BA">
              <w:t>од</w:t>
            </w:r>
            <w:proofErr w:type="spellEnd"/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7638D" w14:textId="77777777" w:rsidR="006056CD" w:rsidRPr="005C57BA" w:rsidRDefault="006056CD" w:rsidP="00122526">
            <w:pPr>
              <w:pStyle w:val="2"/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C329" w14:textId="77777777" w:rsidR="006056CD" w:rsidRPr="005C57BA" w:rsidRDefault="006056CD" w:rsidP="00122526">
            <w:pPr>
              <w:pStyle w:val="2"/>
            </w:pPr>
            <w:r w:rsidRPr="005C57BA">
              <w:t>+</w:t>
            </w:r>
          </w:p>
        </w:tc>
      </w:tr>
      <w:tr w:rsidR="006056CD" w:rsidRPr="005C57BA" w14:paraId="327AA85A" w14:textId="77777777" w:rsidTr="00A3413C">
        <w:trPr>
          <w:trHeight w:val="1019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B7BE1" w14:textId="77777777" w:rsidR="006056CD" w:rsidRPr="005C57BA" w:rsidRDefault="006056CD" w:rsidP="00122526">
            <w:pPr>
              <w:pStyle w:val="2"/>
            </w:pPr>
            <w:r w:rsidRPr="005C57BA">
              <w:t>3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C655E" w14:textId="77777777" w:rsidR="006056CD" w:rsidRPr="005C57BA" w:rsidRDefault="006056CD" w:rsidP="00122526">
            <w:pPr>
              <w:pStyle w:val="2"/>
            </w:pPr>
            <w:r w:rsidRPr="005C57BA">
              <w:t xml:space="preserve">«Мотивация успеха и боязнь неудачи». Опросник </w:t>
            </w:r>
            <w:proofErr w:type="spellStart"/>
            <w:r w:rsidRPr="005C57BA">
              <w:t>Реана</w:t>
            </w:r>
            <w:proofErr w:type="spellEnd"/>
            <w:r w:rsidRPr="005C57BA">
              <w:t xml:space="preserve"> А.А. (МУН) 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9A016" w14:textId="77777777" w:rsidR="006056CD" w:rsidRPr="005C57BA" w:rsidRDefault="006056CD" w:rsidP="00122526">
            <w:pPr>
              <w:pStyle w:val="2"/>
            </w:pPr>
            <w:r w:rsidRPr="005C57BA">
              <w:t xml:space="preserve">Изучение </w:t>
            </w:r>
            <w:proofErr w:type="spellStart"/>
            <w:r w:rsidRPr="005C57BA">
              <w:t>сформированности</w:t>
            </w:r>
            <w:proofErr w:type="spellEnd"/>
            <w:r w:rsidRPr="005C57BA">
              <w:t xml:space="preserve"> у учащихся мотивации к достижению успеха (или избеганию неудачи) </w:t>
            </w: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F5D22" w14:textId="77777777" w:rsidR="006056CD" w:rsidRPr="005C57BA" w:rsidRDefault="006056CD" w:rsidP="00122526">
            <w:pPr>
              <w:pStyle w:val="2"/>
            </w:pPr>
            <w:r w:rsidRPr="005C57BA">
              <w:t xml:space="preserve">1)использовать все возможные ресурсы для достижения поставленных целей и реализации планов деятельности; выбирать успешные стратегии в различных </w:t>
            </w:r>
            <w:r w:rsidRPr="005C57BA">
              <w:lastRenderedPageBreak/>
              <w:t>ситуациях;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C5D4" w14:textId="77777777" w:rsidR="006056CD" w:rsidRPr="005C57BA" w:rsidRDefault="006056CD" w:rsidP="00122526">
            <w:pPr>
              <w:pStyle w:val="2"/>
            </w:pPr>
            <w:r w:rsidRPr="005C57BA">
              <w:lastRenderedPageBreak/>
              <w:t xml:space="preserve">1 раз в </w:t>
            </w:r>
            <w:proofErr w:type="spellStart"/>
            <w:r w:rsidRPr="005C57BA">
              <w:t>уч</w:t>
            </w:r>
            <w:proofErr w:type="gramStart"/>
            <w:r w:rsidRPr="005C57BA">
              <w:t>.г</w:t>
            </w:r>
            <w:proofErr w:type="gramEnd"/>
            <w:r w:rsidRPr="005C57BA">
              <w:t>од</w:t>
            </w:r>
            <w:proofErr w:type="spellEnd"/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6461C" w14:textId="77777777" w:rsidR="006056CD" w:rsidRPr="005C57BA" w:rsidRDefault="006056CD" w:rsidP="00122526">
            <w:pPr>
              <w:pStyle w:val="2"/>
            </w:pPr>
            <w:r w:rsidRPr="005C57BA">
              <w:t>+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C6FD2" w14:textId="77777777" w:rsidR="006056CD" w:rsidRPr="005C57BA" w:rsidRDefault="006056CD" w:rsidP="00122526">
            <w:pPr>
              <w:pStyle w:val="2"/>
            </w:pPr>
          </w:p>
        </w:tc>
      </w:tr>
      <w:tr w:rsidR="006056CD" w:rsidRPr="005C57BA" w14:paraId="5798B5F6" w14:textId="77777777" w:rsidTr="00A3413C">
        <w:trPr>
          <w:trHeight w:val="376"/>
        </w:trPr>
        <w:tc>
          <w:tcPr>
            <w:tcW w:w="463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94F1A" w14:textId="77777777" w:rsidR="006056CD" w:rsidRPr="005C57BA" w:rsidRDefault="006056CD" w:rsidP="00122526">
            <w:pPr>
              <w:pStyle w:val="2"/>
            </w:pPr>
            <w:r w:rsidRPr="005C57BA">
              <w:lastRenderedPageBreak/>
              <w:t>Блок II. Познавательные универсальные учебные действия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C5A15" w14:textId="77777777" w:rsidR="006056CD" w:rsidRPr="005C57BA" w:rsidRDefault="006056CD" w:rsidP="00122526">
            <w:pPr>
              <w:pStyle w:val="2"/>
            </w:pPr>
          </w:p>
        </w:tc>
      </w:tr>
      <w:tr w:rsidR="006056CD" w:rsidRPr="005C57BA" w14:paraId="4EEC371B" w14:textId="77777777" w:rsidTr="00A3413C">
        <w:trPr>
          <w:trHeight w:val="1529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99282" w14:textId="77777777" w:rsidR="006056CD" w:rsidRPr="005C57BA" w:rsidRDefault="006056CD" w:rsidP="00122526">
            <w:pPr>
              <w:pStyle w:val="2"/>
            </w:pPr>
            <w:r w:rsidRPr="005C57BA">
              <w:t xml:space="preserve">4 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64D88" w14:textId="09904A7F" w:rsidR="006056CD" w:rsidRPr="005C57BA" w:rsidRDefault="006056CD" w:rsidP="00122526">
            <w:pPr>
              <w:pStyle w:val="2"/>
            </w:pPr>
            <w:r w:rsidRPr="005C57BA">
              <w:t xml:space="preserve">Методика КОТ </w:t>
            </w:r>
            <w:r w:rsidR="00285B87" w:rsidRPr="005C57BA">
              <w:t>- краткий</w:t>
            </w:r>
            <w:r w:rsidRPr="005C57BA">
              <w:t xml:space="preserve"> отборочный, ориентировочный тест (</w:t>
            </w:r>
            <w:proofErr w:type="spellStart"/>
            <w:r w:rsidRPr="005C57BA">
              <w:t>В.Н.Бузин</w:t>
            </w:r>
            <w:proofErr w:type="spellEnd"/>
            <w:r w:rsidRPr="005C57BA">
              <w:t xml:space="preserve">, Э.Ф. </w:t>
            </w:r>
            <w:proofErr w:type="spellStart"/>
            <w:r w:rsidRPr="005C57BA">
              <w:t>Вандерлик</w:t>
            </w:r>
            <w:proofErr w:type="spellEnd"/>
            <w:r w:rsidRPr="005C57BA">
              <w:t xml:space="preserve">) 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93F1D" w14:textId="77777777" w:rsidR="006056CD" w:rsidRPr="005C57BA" w:rsidRDefault="006056CD" w:rsidP="00122526">
            <w:pPr>
              <w:pStyle w:val="2"/>
            </w:pPr>
            <w:r w:rsidRPr="005C57BA">
              <w:t xml:space="preserve">Измерение интегрального показателя </w:t>
            </w:r>
            <w:proofErr w:type="spellStart"/>
            <w:r w:rsidRPr="005C57BA">
              <w:t>сформированности</w:t>
            </w:r>
            <w:proofErr w:type="spellEnd"/>
            <w:r w:rsidRPr="005C57BA">
              <w:t xml:space="preserve"> общих познавательных способностей старшеклассников, характеристика </w:t>
            </w:r>
            <w:proofErr w:type="spellStart"/>
            <w:r w:rsidRPr="005C57BA">
              <w:t>сформированности</w:t>
            </w:r>
            <w:proofErr w:type="spellEnd"/>
            <w:r w:rsidRPr="005C57BA">
              <w:t xml:space="preserve"> познавательных способностей, лежащих в основе дальнейшего обучения, познавательной адаптации субъекта в мире в целом. </w:t>
            </w:r>
          </w:p>
        </w:tc>
        <w:tc>
          <w:tcPr>
            <w:tcW w:w="1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6F3CE" w14:textId="77777777" w:rsidR="006056CD" w:rsidRPr="005C57BA" w:rsidRDefault="006056CD" w:rsidP="00122526">
            <w:pPr>
              <w:pStyle w:val="2"/>
            </w:pPr>
            <w:r w:rsidRPr="005C57BA">
              <w:t xml:space="preserve"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14:paraId="27940F7D" w14:textId="77777777" w:rsidR="006056CD" w:rsidRPr="005C57BA" w:rsidRDefault="006056CD" w:rsidP="00122526">
            <w:pPr>
              <w:pStyle w:val="2"/>
            </w:pPr>
            <w:r w:rsidRPr="005C57BA">
              <w:t xml:space="preserve"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</w:t>
            </w:r>
            <w:r w:rsidRPr="005C57BA">
              <w:lastRenderedPageBreak/>
              <w:t>различных источников;</w:t>
            </w:r>
          </w:p>
          <w:p w14:paraId="7622FD3B" w14:textId="77777777" w:rsidR="006056CD" w:rsidRPr="005C57BA" w:rsidRDefault="006056CD" w:rsidP="00122526">
            <w:pPr>
              <w:pStyle w:val="2"/>
            </w:pPr>
            <w:r w:rsidRPr="005C57BA">
              <w:t>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  <w:p w14:paraId="3759C3EF" w14:textId="77777777" w:rsidR="006056CD" w:rsidRPr="005C57BA" w:rsidRDefault="006056CD" w:rsidP="00122526">
            <w:pPr>
              <w:pStyle w:val="2"/>
            </w:pPr>
          </w:p>
          <w:p w14:paraId="09BE7946" w14:textId="77777777" w:rsidR="006056CD" w:rsidRPr="005C57BA" w:rsidRDefault="006056CD" w:rsidP="00122526">
            <w:pPr>
              <w:pStyle w:val="2"/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F36E9" w14:textId="77777777" w:rsidR="006056CD" w:rsidRPr="005C57BA" w:rsidRDefault="006056CD" w:rsidP="00122526">
            <w:pPr>
              <w:pStyle w:val="2"/>
            </w:pPr>
            <w:r w:rsidRPr="005C57BA">
              <w:lastRenderedPageBreak/>
              <w:t xml:space="preserve">1 раз в </w:t>
            </w:r>
            <w:proofErr w:type="spellStart"/>
            <w:r w:rsidRPr="005C57BA">
              <w:t>уч</w:t>
            </w:r>
            <w:proofErr w:type="gramStart"/>
            <w:r w:rsidRPr="005C57BA">
              <w:t>.г</w:t>
            </w:r>
            <w:proofErr w:type="gramEnd"/>
            <w:r w:rsidRPr="005C57BA">
              <w:t>од</w:t>
            </w:r>
            <w:proofErr w:type="spellEnd"/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A8998" w14:textId="77777777" w:rsidR="006056CD" w:rsidRPr="005C57BA" w:rsidRDefault="006056CD" w:rsidP="00122526">
            <w:pPr>
              <w:pStyle w:val="2"/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D7D49" w14:textId="77777777" w:rsidR="006056CD" w:rsidRPr="005C57BA" w:rsidRDefault="006056CD" w:rsidP="00122526">
            <w:pPr>
              <w:pStyle w:val="2"/>
            </w:pPr>
            <w:r w:rsidRPr="005C57BA">
              <w:t>+</w:t>
            </w:r>
          </w:p>
        </w:tc>
      </w:tr>
      <w:tr w:rsidR="006056CD" w:rsidRPr="005C57BA" w14:paraId="32A5C689" w14:textId="77777777" w:rsidTr="00A3413C">
        <w:trPr>
          <w:trHeight w:val="460"/>
        </w:trPr>
        <w:tc>
          <w:tcPr>
            <w:tcW w:w="463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ADBA0" w14:textId="77777777" w:rsidR="006056CD" w:rsidRPr="005C57BA" w:rsidRDefault="006056CD" w:rsidP="00122526">
            <w:pPr>
              <w:pStyle w:val="2"/>
            </w:pPr>
            <w:r w:rsidRPr="005C57BA">
              <w:lastRenderedPageBreak/>
              <w:t>Блок III. Коммуникативные универсальные учебные действия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87AA4" w14:textId="77777777" w:rsidR="006056CD" w:rsidRPr="005C57BA" w:rsidRDefault="006056CD" w:rsidP="00122526">
            <w:pPr>
              <w:pStyle w:val="2"/>
            </w:pPr>
          </w:p>
        </w:tc>
      </w:tr>
      <w:tr w:rsidR="006056CD" w:rsidRPr="005C57BA" w14:paraId="3E1E3516" w14:textId="77777777" w:rsidTr="00A3413C">
        <w:trPr>
          <w:trHeight w:val="1109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E5142" w14:textId="77777777" w:rsidR="006056CD" w:rsidRPr="005C57BA" w:rsidRDefault="006056CD" w:rsidP="00122526">
            <w:pPr>
              <w:pStyle w:val="2"/>
            </w:pPr>
            <w:r w:rsidRPr="005C57BA">
              <w:t xml:space="preserve">5 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02280" w14:textId="77777777" w:rsidR="006056CD" w:rsidRPr="005C57BA" w:rsidRDefault="006056CD" w:rsidP="00122526">
            <w:pPr>
              <w:pStyle w:val="2"/>
            </w:pPr>
            <w:r w:rsidRPr="005C57BA">
              <w:t xml:space="preserve">Методика диагностики самоконтроля в общении (М. </w:t>
            </w:r>
            <w:proofErr w:type="spellStart"/>
            <w:r w:rsidRPr="005C57BA">
              <w:t>Снайдер</w:t>
            </w:r>
            <w:proofErr w:type="spellEnd"/>
            <w:r w:rsidRPr="005C57BA">
              <w:t xml:space="preserve">) 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853F4" w14:textId="77777777" w:rsidR="006056CD" w:rsidRPr="005C57BA" w:rsidRDefault="006056CD" w:rsidP="00122526">
            <w:pPr>
              <w:pStyle w:val="2"/>
            </w:pPr>
            <w:r w:rsidRPr="005C57BA">
              <w:t xml:space="preserve">Изучение уровня коммуникативного контроля </w:t>
            </w:r>
          </w:p>
        </w:tc>
        <w:tc>
          <w:tcPr>
            <w:tcW w:w="13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398E1C" w14:textId="77777777" w:rsidR="006056CD" w:rsidRPr="005C57BA" w:rsidRDefault="006056CD" w:rsidP="00122526">
            <w:pPr>
              <w:pStyle w:val="2"/>
            </w:pPr>
            <w:r w:rsidRPr="005C57BA">
              <w:t xml:space="preserve"> 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  <w:p w14:paraId="1D0D932D" w14:textId="77777777" w:rsidR="006056CD" w:rsidRPr="005C57BA" w:rsidRDefault="006056CD" w:rsidP="00122526">
            <w:pPr>
              <w:pStyle w:val="2"/>
            </w:pPr>
            <w:r w:rsidRPr="005C57BA">
              <w:t xml:space="preserve">8) владение </w:t>
            </w:r>
            <w:r w:rsidRPr="005C57BA">
              <w:lastRenderedPageBreak/>
              <w:t>языковыми средствами - умение ясно, логично и точно излагать свою точку зрения, использовать адекватные языковые средства;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D3F85F" w14:textId="77777777" w:rsidR="006056CD" w:rsidRPr="005C57BA" w:rsidRDefault="006056CD" w:rsidP="00122526">
            <w:pPr>
              <w:pStyle w:val="2"/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C11E0" w14:textId="77777777" w:rsidR="006056CD" w:rsidRPr="005C57BA" w:rsidRDefault="006056CD" w:rsidP="00122526">
            <w:pPr>
              <w:pStyle w:val="2"/>
            </w:pPr>
            <w:r w:rsidRPr="005C57BA">
              <w:t>+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B583" w14:textId="77777777" w:rsidR="006056CD" w:rsidRPr="005C57BA" w:rsidRDefault="006056CD" w:rsidP="00122526">
            <w:pPr>
              <w:pStyle w:val="2"/>
            </w:pPr>
          </w:p>
        </w:tc>
      </w:tr>
      <w:tr w:rsidR="006056CD" w:rsidRPr="005C57BA" w14:paraId="0FFB4C28" w14:textId="77777777" w:rsidTr="00A3413C">
        <w:trPr>
          <w:trHeight w:val="1529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7664F" w14:textId="77777777" w:rsidR="006056CD" w:rsidRPr="005C57BA" w:rsidRDefault="006056CD" w:rsidP="00122526">
            <w:pPr>
              <w:pStyle w:val="2"/>
            </w:pPr>
            <w:r w:rsidRPr="005C57BA">
              <w:t xml:space="preserve">6 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CABF4" w14:textId="2B09BFF0" w:rsidR="006056CD" w:rsidRPr="005C57BA" w:rsidRDefault="006056CD" w:rsidP="00122526">
            <w:pPr>
              <w:pStyle w:val="2"/>
            </w:pPr>
            <w:r w:rsidRPr="005C57BA">
              <w:t xml:space="preserve">Методика </w:t>
            </w:r>
            <w:r w:rsidR="00285B87" w:rsidRPr="005C57BA">
              <w:t>КОС -</w:t>
            </w:r>
            <w:r w:rsidRPr="005C57BA">
              <w:t xml:space="preserve"> оценки коммуникативных и организаторских </w:t>
            </w:r>
            <w:r w:rsidR="00285B87" w:rsidRPr="005C57BA">
              <w:t>склонностей (</w:t>
            </w:r>
            <w:r w:rsidRPr="005C57BA">
              <w:t xml:space="preserve">В.В. Синявский, Б.А. </w:t>
            </w:r>
            <w:proofErr w:type="spellStart"/>
            <w:r w:rsidRPr="005C57BA">
              <w:t>Федоришин</w:t>
            </w:r>
            <w:proofErr w:type="spellEnd"/>
            <w:r w:rsidRPr="005C57BA">
              <w:t xml:space="preserve">) 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DA5E0" w14:textId="77777777" w:rsidR="006056CD" w:rsidRPr="005C57BA" w:rsidRDefault="006056CD" w:rsidP="00122526">
            <w:pPr>
              <w:pStyle w:val="2"/>
            </w:pPr>
            <w:r w:rsidRPr="005C57BA">
              <w:t xml:space="preserve">Выявление коммуникативных, организаторских склонностей </w:t>
            </w:r>
          </w:p>
        </w:tc>
        <w:tc>
          <w:tcPr>
            <w:tcW w:w="136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81747F" w14:textId="77777777" w:rsidR="006056CD" w:rsidRPr="005C57BA" w:rsidRDefault="006056CD" w:rsidP="00122526">
            <w:pPr>
              <w:pStyle w:val="2"/>
            </w:pPr>
          </w:p>
        </w:tc>
        <w:tc>
          <w:tcPr>
            <w:tcW w:w="682" w:type="pct"/>
            <w:tcBorders>
              <w:left w:val="single" w:sz="4" w:space="0" w:color="000000"/>
              <w:right w:val="single" w:sz="4" w:space="0" w:color="000000"/>
            </w:tcBorders>
          </w:tcPr>
          <w:p w14:paraId="5D5ED1C0" w14:textId="77777777" w:rsidR="006056CD" w:rsidRPr="005C57BA" w:rsidRDefault="006056CD" w:rsidP="00122526">
            <w:pPr>
              <w:pStyle w:val="2"/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193A3" w14:textId="77777777" w:rsidR="006056CD" w:rsidRPr="005C57BA" w:rsidRDefault="006056CD" w:rsidP="00122526">
            <w:pPr>
              <w:pStyle w:val="2"/>
            </w:pPr>
            <w:r w:rsidRPr="005C57BA">
              <w:t>+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9825E" w14:textId="77777777" w:rsidR="006056CD" w:rsidRPr="005C57BA" w:rsidRDefault="006056CD" w:rsidP="00122526">
            <w:pPr>
              <w:pStyle w:val="2"/>
            </w:pPr>
          </w:p>
        </w:tc>
      </w:tr>
      <w:tr w:rsidR="006056CD" w:rsidRPr="005C57BA" w14:paraId="1301DC7C" w14:textId="77777777" w:rsidTr="00A3413C">
        <w:trPr>
          <w:trHeight w:val="1529"/>
        </w:trPr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5659C" w14:textId="77777777" w:rsidR="006056CD" w:rsidRPr="005C57BA" w:rsidRDefault="006056CD" w:rsidP="00122526">
            <w:pPr>
              <w:pStyle w:val="2"/>
            </w:pPr>
            <w:r w:rsidRPr="005C57BA">
              <w:lastRenderedPageBreak/>
              <w:t>7</w:t>
            </w:r>
          </w:p>
        </w:tc>
        <w:tc>
          <w:tcPr>
            <w:tcW w:w="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7EBAA" w14:textId="77777777" w:rsidR="006056CD" w:rsidRPr="005C57BA" w:rsidRDefault="006056CD" w:rsidP="00122526">
            <w:pPr>
              <w:pStyle w:val="2"/>
            </w:pPr>
            <w:r w:rsidRPr="005C57BA">
              <w:t xml:space="preserve">Тест коммуникативных умений Михельсона (Л. Михельсон) </w:t>
            </w:r>
          </w:p>
        </w:tc>
        <w:tc>
          <w:tcPr>
            <w:tcW w:w="9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89201" w14:textId="77777777" w:rsidR="006056CD" w:rsidRPr="005C57BA" w:rsidRDefault="006056CD" w:rsidP="00122526">
            <w:pPr>
              <w:pStyle w:val="2"/>
            </w:pPr>
            <w:r w:rsidRPr="005C57BA">
              <w:t xml:space="preserve">Определение уровня коммуникативной компетентности и качества </w:t>
            </w:r>
          </w:p>
          <w:p w14:paraId="7EE60182" w14:textId="77777777" w:rsidR="006056CD" w:rsidRPr="005C57BA" w:rsidRDefault="006056CD" w:rsidP="00122526">
            <w:pPr>
              <w:pStyle w:val="2"/>
            </w:pPr>
            <w:proofErr w:type="spellStart"/>
            <w:r w:rsidRPr="005C57BA">
              <w:t>сформированности</w:t>
            </w:r>
            <w:proofErr w:type="spellEnd"/>
            <w:r w:rsidRPr="005C57BA">
              <w:t xml:space="preserve"> основных коммуникативных умений </w:t>
            </w:r>
          </w:p>
        </w:tc>
        <w:tc>
          <w:tcPr>
            <w:tcW w:w="13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4E491" w14:textId="77777777" w:rsidR="006056CD" w:rsidRPr="005C57BA" w:rsidRDefault="006056CD" w:rsidP="00122526">
            <w:pPr>
              <w:pStyle w:val="2"/>
            </w:pPr>
          </w:p>
        </w:tc>
        <w:tc>
          <w:tcPr>
            <w:tcW w:w="68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70C1" w14:textId="77777777" w:rsidR="006056CD" w:rsidRPr="005C57BA" w:rsidRDefault="006056CD" w:rsidP="00122526">
            <w:pPr>
              <w:pStyle w:val="2"/>
            </w:pPr>
          </w:p>
        </w:tc>
        <w:tc>
          <w:tcPr>
            <w:tcW w:w="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F9367" w14:textId="77777777" w:rsidR="006056CD" w:rsidRPr="005C57BA" w:rsidRDefault="006056CD" w:rsidP="00122526">
            <w:pPr>
              <w:pStyle w:val="2"/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6907C" w14:textId="77777777" w:rsidR="006056CD" w:rsidRPr="005C57BA" w:rsidRDefault="006056CD" w:rsidP="00122526">
            <w:pPr>
              <w:pStyle w:val="2"/>
            </w:pPr>
            <w:r w:rsidRPr="005C57BA">
              <w:t>+</w:t>
            </w:r>
          </w:p>
        </w:tc>
      </w:tr>
    </w:tbl>
    <w:p w14:paraId="4974490D" w14:textId="77777777" w:rsidR="00BE4E24" w:rsidRPr="00B75A06" w:rsidRDefault="00BE4E24" w:rsidP="00122526">
      <w:pPr>
        <w:pStyle w:val="2"/>
      </w:pPr>
    </w:p>
    <w:p w14:paraId="0D2366EB" w14:textId="24C0B5BF" w:rsidR="00CF28AA" w:rsidRPr="00122526" w:rsidRDefault="003C5118" w:rsidP="00122526">
      <w:pPr>
        <w:pStyle w:val="2"/>
      </w:pPr>
      <w:bookmarkStart w:id="67" w:name="_Toc536782030"/>
      <w:bookmarkStart w:id="68" w:name="_Toc536784726"/>
      <w:bookmarkStart w:id="69" w:name="_Toc7258494"/>
      <w:bookmarkEnd w:id="59"/>
      <w:bookmarkEnd w:id="60"/>
      <w:bookmarkEnd w:id="61"/>
      <w:bookmarkEnd w:id="62"/>
      <w:bookmarkEnd w:id="63"/>
      <w:r w:rsidRPr="00956502">
        <w:rPr>
          <w:b/>
          <w:bCs w:val="0"/>
        </w:rPr>
        <w:t>2</w:t>
      </w:r>
      <w:r w:rsidR="00092811" w:rsidRPr="00956502">
        <w:rPr>
          <w:b/>
          <w:bCs w:val="0"/>
        </w:rPr>
        <w:t xml:space="preserve">.2. </w:t>
      </w:r>
      <w:r w:rsidR="00746B8D" w:rsidRPr="00956502">
        <w:rPr>
          <w:b/>
          <w:bCs w:val="0"/>
        </w:rPr>
        <w:t>П</w:t>
      </w:r>
      <w:r w:rsidR="008B0862" w:rsidRPr="00956502">
        <w:rPr>
          <w:b/>
          <w:bCs w:val="0"/>
        </w:rPr>
        <w:t>рограммы отдельных учебных предметов, курсов и курсов внеурочной деятельности</w:t>
      </w:r>
      <w:r w:rsidR="00092811" w:rsidRPr="00122526">
        <w:t xml:space="preserve"> (см. приложение</w:t>
      </w:r>
      <w:r w:rsidR="007F165C" w:rsidRPr="00122526">
        <w:t xml:space="preserve"> </w:t>
      </w:r>
      <w:r w:rsidR="00124B6E">
        <w:t>1</w:t>
      </w:r>
      <w:r w:rsidR="00092811" w:rsidRPr="00122526">
        <w:t>)</w:t>
      </w:r>
      <w:bookmarkStart w:id="70" w:name="_Toc536782031"/>
      <w:bookmarkStart w:id="71" w:name="_Toc536784727"/>
      <w:bookmarkEnd w:id="67"/>
      <w:bookmarkEnd w:id="68"/>
      <w:bookmarkEnd w:id="69"/>
      <w:r w:rsidR="00000F37" w:rsidRPr="00122526">
        <w:t xml:space="preserve">  </w:t>
      </w:r>
    </w:p>
    <w:p w14:paraId="40F1D8AF" w14:textId="6F86AB27" w:rsidR="00534401" w:rsidRPr="00534401" w:rsidRDefault="00534401" w:rsidP="00534401">
      <w:pPr>
        <w:spacing w:after="0"/>
        <w:rPr>
          <w:b w:val="0"/>
          <w:bCs/>
        </w:rPr>
      </w:pPr>
      <w:r w:rsidRPr="00534401">
        <w:rPr>
          <w:b w:val="0"/>
          <w:bCs/>
        </w:rPr>
        <w:t>Рабочие программы учебных предметов, курсов, в том числе внеурочной</w:t>
      </w:r>
      <w:r>
        <w:rPr>
          <w:b w:val="0"/>
          <w:bCs/>
        </w:rPr>
        <w:t xml:space="preserve"> </w:t>
      </w:r>
      <w:r w:rsidRPr="00534401">
        <w:rPr>
          <w:b w:val="0"/>
          <w:bCs/>
        </w:rPr>
        <w:t>деятельности обеспечивают достижение планируемых результатов освоения основной</w:t>
      </w:r>
      <w:r>
        <w:rPr>
          <w:b w:val="0"/>
          <w:bCs/>
        </w:rPr>
        <w:t xml:space="preserve"> </w:t>
      </w:r>
      <w:r w:rsidRPr="00534401">
        <w:rPr>
          <w:b w:val="0"/>
          <w:bCs/>
        </w:rPr>
        <w:t>образовательной программы.</w:t>
      </w:r>
    </w:p>
    <w:p w14:paraId="12F04638" w14:textId="21AF813E" w:rsidR="00534401" w:rsidRPr="00534401" w:rsidRDefault="00534401" w:rsidP="00534401">
      <w:pPr>
        <w:spacing w:after="0"/>
        <w:ind w:firstLine="708"/>
        <w:rPr>
          <w:b w:val="0"/>
          <w:bCs/>
        </w:rPr>
      </w:pPr>
      <w:r w:rsidRPr="00534401">
        <w:rPr>
          <w:b w:val="0"/>
          <w:bCs/>
        </w:rPr>
        <w:t>Рабочие программы учебных предметов, курсов, в том числе внеурочной</w:t>
      </w:r>
      <w:r>
        <w:rPr>
          <w:b w:val="0"/>
          <w:bCs/>
        </w:rPr>
        <w:t xml:space="preserve"> </w:t>
      </w:r>
      <w:r w:rsidRPr="00534401">
        <w:rPr>
          <w:b w:val="0"/>
          <w:bCs/>
        </w:rPr>
        <w:t>деятел</w:t>
      </w:r>
      <w:r w:rsidRPr="00534401">
        <w:rPr>
          <w:b w:val="0"/>
          <w:bCs/>
        </w:rPr>
        <w:t>ь</w:t>
      </w:r>
      <w:r w:rsidRPr="00534401">
        <w:rPr>
          <w:b w:val="0"/>
          <w:bCs/>
        </w:rPr>
        <w:t>ности разработаны на основе требований к результатам освоения основной</w:t>
      </w:r>
      <w:r>
        <w:rPr>
          <w:b w:val="0"/>
          <w:bCs/>
        </w:rPr>
        <w:t xml:space="preserve"> </w:t>
      </w:r>
      <w:r w:rsidRPr="00534401">
        <w:rPr>
          <w:b w:val="0"/>
          <w:bCs/>
        </w:rPr>
        <w:t>образовател</w:t>
      </w:r>
      <w:r w:rsidRPr="00534401">
        <w:rPr>
          <w:b w:val="0"/>
          <w:bCs/>
        </w:rPr>
        <w:t>ь</w:t>
      </w:r>
      <w:r w:rsidRPr="00534401">
        <w:rPr>
          <w:b w:val="0"/>
          <w:bCs/>
        </w:rPr>
        <w:t>ной программы с учетом программ, включенных в ее структуру.</w:t>
      </w:r>
    </w:p>
    <w:p w14:paraId="26C29B67" w14:textId="77777777" w:rsidR="00534401" w:rsidRPr="00534401" w:rsidRDefault="00534401" w:rsidP="00534401">
      <w:pPr>
        <w:spacing w:after="0"/>
        <w:ind w:firstLine="708"/>
        <w:rPr>
          <w:b w:val="0"/>
          <w:bCs/>
        </w:rPr>
      </w:pPr>
      <w:r w:rsidRPr="00534401">
        <w:rPr>
          <w:b w:val="0"/>
          <w:bCs/>
        </w:rPr>
        <w:t>Рабочие программы учебных предметов, курсов содержат:</w:t>
      </w:r>
    </w:p>
    <w:p w14:paraId="12D075B8" w14:textId="77777777" w:rsidR="00534401" w:rsidRPr="00534401" w:rsidRDefault="00534401" w:rsidP="00534401">
      <w:pPr>
        <w:spacing w:after="0"/>
        <w:rPr>
          <w:b w:val="0"/>
          <w:bCs/>
        </w:rPr>
      </w:pPr>
      <w:r w:rsidRPr="00534401">
        <w:rPr>
          <w:b w:val="0"/>
          <w:bCs/>
        </w:rPr>
        <w:t>1) планируемые результаты освоения учебного предмета, курса;</w:t>
      </w:r>
    </w:p>
    <w:p w14:paraId="6240C944" w14:textId="77777777" w:rsidR="00534401" w:rsidRPr="00534401" w:rsidRDefault="00534401" w:rsidP="00534401">
      <w:pPr>
        <w:spacing w:after="0"/>
        <w:rPr>
          <w:b w:val="0"/>
          <w:bCs/>
        </w:rPr>
      </w:pPr>
      <w:r w:rsidRPr="00534401">
        <w:rPr>
          <w:b w:val="0"/>
          <w:bCs/>
        </w:rPr>
        <w:t>2) содержание учебного предмета, курса;</w:t>
      </w:r>
    </w:p>
    <w:p w14:paraId="6A762319" w14:textId="77777777" w:rsidR="00534401" w:rsidRPr="00534401" w:rsidRDefault="00534401" w:rsidP="00534401">
      <w:pPr>
        <w:spacing w:after="0"/>
        <w:rPr>
          <w:b w:val="0"/>
          <w:bCs/>
        </w:rPr>
      </w:pPr>
      <w:r w:rsidRPr="00534401">
        <w:rPr>
          <w:b w:val="0"/>
          <w:bCs/>
        </w:rPr>
        <w:t>3) тематическое планирование с указанием количества часов, отводимых на освоение</w:t>
      </w:r>
    </w:p>
    <w:p w14:paraId="512D576A" w14:textId="2802290A" w:rsidR="00534401" w:rsidRPr="007B05F4" w:rsidRDefault="00F62732" w:rsidP="00534401">
      <w:pPr>
        <w:spacing w:after="0"/>
        <w:rPr>
          <w:b w:val="0"/>
          <w:bCs/>
        </w:rPr>
      </w:pPr>
      <w:r>
        <w:rPr>
          <w:b w:val="0"/>
          <w:bCs/>
        </w:rPr>
        <w:t xml:space="preserve">каждой темы, </w:t>
      </w:r>
      <w:r w:rsidRPr="007B05F4">
        <w:rPr>
          <w:b w:val="0"/>
          <w:bCs/>
        </w:rPr>
        <w:t>в том числе с учетом рабочей программы воспитания</w:t>
      </w:r>
    </w:p>
    <w:p w14:paraId="33B13C40" w14:textId="77777777" w:rsidR="00534401" w:rsidRPr="00534401" w:rsidRDefault="00534401" w:rsidP="00534401">
      <w:pPr>
        <w:spacing w:after="0"/>
        <w:rPr>
          <w:b w:val="0"/>
          <w:bCs/>
        </w:rPr>
      </w:pPr>
      <w:r w:rsidRPr="00534401">
        <w:rPr>
          <w:b w:val="0"/>
          <w:bCs/>
        </w:rPr>
        <w:t>Рабочие программы курсов внеурочной деятельности содержат:</w:t>
      </w:r>
    </w:p>
    <w:p w14:paraId="31614050" w14:textId="77777777" w:rsidR="00534401" w:rsidRPr="00534401" w:rsidRDefault="00534401" w:rsidP="00534401">
      <w:pPr>
        <w:spacing w:after="0"/>
        <w:rPr>
          <w:b w:val="0"/>
          <w:bCs/>
        </w:rPr>
      </w:pPr>
      <w:r w:rsidRPr="00534401">
        <w:rPr>
          <w:b w:val="0"/>
          <w:bCs/>
        </w:rPr>
        <w:t>1) результаты освоения курса внеурочной деятельности;</w:t>
      </w:r>
    </w:p>
    <w:p w14:paraId="7244483A" w14:textId="52961489" w:rsidR="00534401" w:rsidRPr="00534401" w:rsidRDefault="00534401" w:rsidP="00534401">
      <w:pPr>
        <w:spacing w:after="0"/>
        <w:rPr>
          <w:b w:val="0"/>
          <w:bCs/>
        </w:rPr>
      </w:pPr>
      <w:r w:rsidRPr="00534401">
        <w:rPr>
          <w:b w:val="0"/>
          <w:bCs/>
        </w:rPr>
        <w:t>2) содержание курса внеурочной деятельности с указанием форм организации и видов д</w:t>
      </w:r>
      <w:r w:rsidRPr="00534401">
        <w:rPr>
          <w:b w:val="0"/>
          <w:bCs/>
        </w:rPr>
        <w:t>е</w:t>
      </w:r>
      <w:r w:rsidRPr="00534401">
        <w:rPr>
          <w:b w:val="0"/>
          <w:bCs/>
        </w:rPr>
        <w:t>ятельности;</w:t>
      </w:r>
    </w:p>
    <w:p w14:paraId="4093DDC5" w14:textId="4389B81A" w:rsidR="00534401" w:rsidRPr="00F62732" w:rsidRDefault="00F62732" w:rsidP="00534401">
      <w:pPr>
        <w:spacing w:after="0"/>
        <w:rPr>
          <w:b w:val="0"/>
          <w:bCs/>
          <w:color w:val="FF0000"/>
        </w:rPr>
      </w:pPr>
      <w:r>
        <w:rPr>
          <w:b w:val="0"/>
          <w:bCs/>
        </w:rPr>
        <w:t xml:space="preserve">3) тематическое планирование, </w:t>
      </w:r>
      <w:r w:rsidRPr="007B05F4">
        <w:rPr>
          <w:b w:val="0"/>
          <w:bCs/>
        </w:rPr>
        <w:t>в том числе с учетом рабочей программы воспитания</w:t>
      </w:r>
    </w:p>
    <w:p w14:paraId="7BA1AB54" w14:textId="77777777" w:rsidR="00534401" w:rsidRDefault="00534401" w:rsidP="00534401">
      <w:pPr>
        <w:spacing w:after="0"/>
        <w:rPr>
          <w:b w:val="0"/>
          <w:bCs/>
        </w:rPr>
      </w:pPr>
    </w:p>
    <w:p w14:paraId="2B3C5A56" w14:textId="64FDE75C" w:rsidR="00534401" w:rsidRPr="00534401" w:rsidRDefault="00534401" w:rsidP="00534401">
      <w:pPr>
        <w:spacing w:after="0"/>
        <w:rPr>
          <w:b w:val="0"/>
          <w:bCs/>
        </w:rPr>
      </w:pPr>
      <w:r w:rsidRPr="00534401">
        <w:rPr>
          <w:b w:val="0"/>
          <w:bCs/>
        </w:rPr>
        <w:t>Приложения: рабочие программы учебных предметов, курсов, в том числе внеурочной деятельности.</w:t>
      </w:r>
    </w:p>
    <w:p w14:paraId="75A8E8E7" w14:textId="77777777" w:rsidR="00956B71" w:rsidRDefault="00956B71" w:rsidP="00F1773A">
      <w:pPr>
        <w:pStyle w:val="ae"/>
      </w:pPr>
      <w:bookmarkStart w:id="72" w:name="_Toc7258495"/>
    </w:p>
    <w:p w14:paraId="5B5B313C" w14:textId="41F28366" w:rsidR="00C617D7" w:rsidRDefault="00000F37" w:rsidP="00F1773A">
      <w:pPr>
        <w:pStyle w:val="ae"/>
      </w:pPr>
      <w:r w:rsidRPr="00B75A06">
        <w:t>2</w:t>
      </w:r>
      <w:r w:rsidR="00092811" w:rsidRPr="00B75A06">
        <w:t>.</w:t>
      </w:r>
      <w:r w:rsidR="00956502">
        <w:t>3</w:t>
      </w:r>
      <w:r w:rsidR="00092811" w:rsidRPr="00B75A06">
        <w:t xml:space="preserve">. </w:t>
      </w:r>
      <w:r w:rsidR="00C617D7">
        <w:t>Рабочая программа воспитания</w:t>
      </w:r>
    </w:p>
    <w:p w14:paraId="7D227501" w14:textId="136B09E1" w:rsidR="00435043" w:rsidRPr="00E23D0B" w:rsidRDefault="00E23D0B" w:rsidP="00E23D0B">
      <w:pPr>
        <w:autoSpaceDE w:val="0"/>
        <w:autoSpaceDN w:val="0"/>
        <w:adjustRightInd w:val="0"/>
        <w:rPr>
          <w:color w:val="000000"/>
        </w:rPr>
      </w:pPr>
      <w:r>
        <w:rPr>
          <w:bCs/>
          <w:color w:val="000000"/>
        </w:rPr>
        <w:t>П</w:t>
      </w:r>
      <w:r w:rsidRPr="00E23D0B">
        <w:rPr>
          <w:bCs/>
          <w:color w:val="000000"/>
        </w:rPr>
        <w:t>ояснительная записка</w:t>
      </w:r>
    </w:p>
    <w:p w14:paraId="2DEF956F" w14:textId="77777777" w:rsidR="00435043" w:rsidRPr="00435043" w:rsidRDefault="00435043" w:rsidP="00435043">
      <w:pPr>
        <w:spacing w:after="0"/>
        <w:rPr>
          <w:b w:val="0"/>
          <w:bCs/>
        </w:rPr>
      </w:pPr>
      <w:r w:rsidRPr="00435043">
        <w:rPr>
          <w:b w:val="0"/>
          <w:bCs/>
        </w:rPr>
        <w:t xml:space="preserve">Рабочая программа воспитания средней школы №77 (далее – Программа) разработана в соответствии </w:t>
      </w:r>
      <w:proofErr w:type="gramStart"/>
      <w:r w:rsidRPr="00435043">
        <w:rPr>
          <w:b w:val="0"/>
          <w:bCs/>
        </w:rPr>
        <w:t>с</w:t>
      </w:r>
      <w:proofErr w:type="gramEnd"/>
      <w:r w:rsidRPr="00435043">
        <w:rPr>
          <w:b w:val="0"/>
          <w:bCs/>
        </w:rPr>
        <w:t xml:space="preserve"> </w:t>
      </w:r>
    </w:p>
    <w:p w14:paraId="5B4496B8" w14:textId="79233188" w:rsidR="00435043" w:rsidRPr="00435043" w:rsidRDefault="00435043" w:rsidP="00435043">
      <w:pPr>
        <w:pStyle w:val="a7"/>
        <w:numPr>
          <w:ilvl w:val="0"/>
          <w:numId w:val="212"/>
        </w:numPr>
        <w:spacing w:after="0"/>
        <w:rPr>
          <w:b w:val="0"/>
          <w:bCs/>
        </w:rPr>
      </w:pPr>
      <w:r w:rsidRPr="00435043">
        <w:rPr>
          <w:b w:val="0"/>
          <w:bCs/>
        </w:rPr>
        <w:t>приказом Министерства просвещения Российской Федерации от 11.12.2020 № 712 «О внесении изменений в некоторые федеральные государственные образовател</w:t>
      </w:r>
      <w:r w:rsidRPr="00435043">
        <w:rPr>
          <w:b w:val="0"/>
          <w:bCs/>
        </w:rPr>
        <w:t>ь</w:t>
      </w:r>
      <w:r w:rsidRPr="00435043">
        <w:rPr>
          <w:b w:val="0"/>
          <w:bCs/>
        </w:rPr>
        <w:t xml:space="preserve">ные стандарты общего образования по вопросам воспитания обучающихся», </w:t>
      </w:r>
    </w:p>
    <w:p w14:paraId="7156F10D" w14:textId="56303880" w:rsidR="00435043" w:rsidRPr="00435043" w:rsidRDefault="00435043" w:rsidP="00435043">
      <w:pPr>
        <w:pStyle w:val="a7"/>
        <w:numPr>
          <w:ilvl w:val="0"/>
          <w:numId w:val="212"/>
        </w:numPr>
        <w:spacing w:after="0"/>
        <w:rPr>
          <w:b w:val="0"/>
          <w:bCs/>
        </w:rPr>
      </w:pPr>
      <w:r w:rsidRPr="00435043">
        <w:rPr>
          <w:b w:val="0"/>
          <w:bCs/>
        </w:rPr>
        <w:t>примерной программой воспитания, одобренной 02.06.2020 года на заседании ф</w:t>
      </w:r>
      <w:r w:rsidRPr="00435043">
        <w:rPr>
          <w:b w:val="0"/>
          <w:bCs/>
        </w:rPr>
        <w:t>е</w:t>
      </w:r>
      <w:r w:rsidRPr="00435043">
        <w:rPr>
          <w:b w:val="0"/>
          <w:bCs/>
        </w:rPr>
        <w:t xml:space="preserve">дерального учебно-методического объединения по общему образованию, </w:t>
      </w:r>
    </w:p>
    <w:p w14:paraId="2F6A6241" w14:textId="12F4575A" w:rsidR="00435043" w:rsidRPr="00435043" w:rsidRDefault="00435043" w:rsidP="00435043">
      <w:pPr>
        <w:pStyle w:val="a7"/>
        <w:numPr>
          <w:ilvl w:val="0"/>
          <w:numId w:val="212"/>
        </w:numPr>
        <w:spacing w:after="0"/>
        <w:rPr>
          <w:b w:val="0"/>
          <w:bCs/>
        </w:rPr>
      </w:pPr>
      <w:r w:rsidRPr="00435043">
        <w:rPr>
          <w:b w:val="0"/>
          <w:bCs/>
        </w:rPr>
        <w:lastRenderedPageBreak/>
        <w:t>федеральным государственным образовательным стандартом среднего общего о</w:t>
      </w:r>
      <w:r w:rsidRPr="00435043">
        <w:rPr>
          <w:b w:val="0"/>
          <w:bCs/>
        </w:rPr>
        <w:t>б</w:t>
      </w:r>
      <w:r w:rsidRPr="00435043">
        <w:rPr>
          <w:b w:val="0"/>
          <w:bCs/>
        </w:rPr>
        <w:t xml:space="preserve">разования, утвержденным приказом Министерства образования и науки РФ </w:t>
      </w:r>
      <w:r w:rsidRPr="00E23D0B">
        <w:rPr>
          <w:b w:val="0"/>
          <w:bCs/>
        </w:rPr>
        <w:t xml:space="preserve">от </w:t>
      </w:r>
      <w:proofErr w:type="spellStart"/>
      <w:proofErr w:type="gramStart"/>
      <w:r w:rsidRPr="00E23D0B">
        <w:rPr>
          <w:b w:val="0"/>
          <w:bCs/>
        </w:rPr>
        <w:t>от</w:t>
      </w:r>
      <w:proofErr w:type="spellEnd"/>
      <w:proofErr w:type="gramEnd"/>
      <w:r w:rsidRPr="00E23D0B">
        <w:rPr>
          <w:b w:val="0"/>
          <w:bCs/>
        </w:rPr>
        <w:t xml:space="preserve"> 17.05.2012г. N 413 с изменениями и дополнениями от  29 декабря 2014 г., 31 дека</w:t>
      </w:r>
      <w:r w:rsidRPr="00E23D0B">
        <w:rPr>
          <w:b w:val="0"/>
          <w:bCs/>
        </w:rPr>
        <w:t>б</w:t>
      </w:r>
      <w:r w:rsidRPr="00E23D0B">
        <w:rPr>
          <w:b w:val="0"/>
          <w:bCs/>
        </w:rPr>
        <w:t>ря 2015 г., 29 июня 2017 г., 24 сентября, 11 декабря 2020 г. (далее ФГОС СОО).</w:t>
      </w:r>
    </w:p>
    <w:p w14:paraId="6158A5CF" w14:textId="77777777" w:rsidR="00435043" w:rsidRDefault="00435043" w:rsidP="00435043">
      <w:pPr>
        <w:spacing w:after="0"/>
        <w:ind w:firstLine="567"/>
        <w:rPr>
          <w:b w:val="0"/>
          <w:bCs/>
        </w:rPr>
      </w:pPr>
      <w:r w:rsidRPr="00435043">
        <w:rPr>
          <w:b w:val="0"/>
          <w:bCs/>
        </w:rPr>
        <w:t>Программа направлена на приобщение обучающихся к российским традиционным духовным ценностям, правилам и нормам поведения в российском обществе, а также р</w:t>
      </w:r>
      <w:r w:rsidRPr="00435043">
        <w:rPr>
          <w:b w:val="0"/>
          <w:bCs/>
        </w:rPr>
        <w:t>е</w:t>
      </w:r>
      <w:r w:rsidRPr="00435043">
        <w:rPr>
          <w:b w:val="0"/>
          <w:bCs/>
        </w:rPr>
        <w:t xml:space="preserve">шение проблем гармоничного вхождения обучающихся в социальный мир и налаживания ответственных взаимоотношений с окружающими их людьми. </w:t>
      </w:r>
    </w:p>
    <w:p w14:paraId="3657C90A" w14:textId="77777777" w:rsidR="00435043" w:rsidRDefault="00435043" w:rsidP="00435043">
      <w:pPr>
        <w:spacing w:after="0"/>
        <w:ind w:firstLine="567"/>
        <w:rPr>
          <w:b w:val="0"/>
          <w:bCs/>
        </w:rPr>
      </w:pPr>
      <w:r w:rsidRPr="00435043">
        <w:rPr>
          <w:b w:val="0"/>
          <w:bCs/>
        </w:rPr>
        <w:t xml:space="preserve">Воспитательная программа является обязательной частью </w:t>
      </w:r>
      <w:r>
        <w:rPr>
          <w:b w:val="0"/>
          <w:bCs/>
        </w:rPr>
        <w:t>ООП С</w:t>
      </w:r>
      <w:r w:rsidRPr="00435043">
        <w:rPr>
          <w:b w:val="0"/>
          <w:bCs/>
        </w:rPr>
        <w:t>ОО средней школы №77 и призвана помочь всем участникам образовательных отношений реализовать восп</w:t>
      </w:r>
      <w:r w:rsidRPr="00435043">
        <w:rPr>
          <w:b w:val="0"/>
          <w:bCs/>
        </w:rPr>
        <w:t>и</w:t>
      </w:r>
      <w:r w:rsidRPr="00435043">
        <w:rPr>
          <w:b w:val="0"/>
          <w:bCs/>
        </w:rPr>
        <w:t>тательный потенциал совместной деятельности и тем самым сделать школу воспитыва</w:t>
      </w:r>
      <w:r w:rsidRPr="00435043">
        <w:rPr>
          <w:b w:val="0"/>
          <w:bCs/>
        </w:rPr>
        <w:t>ю</w:t>
      </w:r>
      <w:r w:rsidRPr="00435043">
        <w:rPr>
          <w:b w:val="0"/>
          <w:bCs/>
        </w:rPr>
        <w:t xml:space="preserve">щей организацией. </w:t>
      </w:r>
    </w:p>
    <w:p w14:paraId="64256299" w14:textId="383AC05D" w:rsidR="000D4354" w:rsidRDefault="00435043" w:rsidP="000D4354">
      <w:pPr>
        <w:spacing w:after="0"/>
        <w:ind w:firstLine="567"/>
        <w:rPr>
          <w:b w:val="0"/>
          <w:bCs/>
        </w:rPr>
      </w:pPr>
      <w:r w:rsidRPr="00435043">
        <w:rPr>
          <w:b w:val="0"/>
          <w:bCs/>
        </w:rPr>
        <w:t xml:space="preserve">Программа призвана обеспечить достижение </w:t>
      </w:r>
      <w:proofErr w:type="gramStart"/>
      <w:r w:rsidRPr="00435043">
        <w:rPr>
          <w:b w:val="0"/>
          <w:bCs/>
        </w:rPr>
        <w:t>обучающимися</w:t>
      </w:r>
      <w:proofErr w:type="gramEnd"/>
      <w:r w:rsidRPr="00435043">
        <w:rPr>
          <w:b w:val="0"/>
          <w:bCs/>
        </w:rPr>
        <w:t xml:space="preserve"> личностных результ</w:t>
      </w:r>
      <w:r w:rsidRPr="00435043">
        <w:rPr>
          <w:b w:val="0"/>
          <w:bCs/>
        </w:rPr>
        <w:t>а</w:t>
      </w:r>
      <w:r w:rsidRPr="00435043">
        <w:rPr>
          <w:b w:val="0"/>
          <w:bCs/>
        </w:rPr>
        <w:t>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</w:t>
      </w:r>
      <w:r w:rsidRPr="00435043">
        <w:rPr>
          <w:b w:val="0"/>
          <w:bCs/>
        </w:rPr>
        <w:t>т</w:t>
      </w:r>
      <w:r w:rsidRPr="00435043">
        <w:rPr>
          <w:b w:val="0"/>
          <w:bCs/>
        </w:rPr>
        <w:t>ные установки и социально</w:t>
      </w:r>
      <w:r w:rsidR="00D90ED9">
        <w:rPr>
          <w:b w:val="0"/>
          <w:bCs/>
        </w:rPr>
        <w:t xml:space="preserve"> </w:t>
      </w:r>
      <w:r w:rsidRPr="00435043">
        <w:rPr>
          <w:b w:val="0"/>
          <w:bCs/>
        </w:rPr>
        <w:t xml:space="preserve">- значимые качества личности; активное участие в социально-значимой деятельности. </w:t>
      </w:r>
    </w:p>
    <w:p w14:paraId="579187A3" w14:textId="21BA246C" w:rsidR="00435043" w:rsidRDefault="00435043" w:rsidP="00E23D0B">
      <w:pPr>
        <w:spacing w:after="0"/>
        <w:ind w:firstLine="567"/>
        <w:rPr>
          <w:b w:val="0"/>
          <w:bCs/>
        </w:rPr>
      </w:pPr>
      <w:r w:rsidRPr="00435043">
        <w:rPr>
          <w:b w:val="0"/>
          <w:bCs/>
        </w:rPr>
        <w:t xml:space="preserve">Программа воспитания показывает систему работы с </w:t>
      </w:r>
      <w:proofErr w:type="gramStart"/>
      <w:r w:rsidRPr="00435043">
        <w:rPr>
          <w:b w:val="0"/>
          <w:bCs/>
        </w:rPr>
        <w:t>обучающимися</w:t>
      </w:r>
      <w:proofErr w:type="gramEnd"/>
      <w:r w:rsidRPr="00435043">
        <w:rPr>
          <w:b w:val="0"/>
          <w:bCs/>
        </w:rPr>
        <w:t xml:space="preserve"> в школе.</w:t>
      </w:r>
    </w:p>
    <w:p w14:paraId="0C66B5C3" w14:textId="77777777" w:rsidR="00E23D0B" w:rsidRPr="00E23D0B" w:rsidRDefault="00E23D0B" w:rsidP="00E23D0B">
      <w:pPr>
        <w:spacing w:after="0"/>
        <w:ind w:firstLine="567"/>
        <w:rPr>
          <w:b w:val="0"/>
          <w:bCs/>
        </w:rPr>
      </w:pPr>
    </w:p>
    <w:p w14:paraId="1A2CB8F4" w14:textId="205599C3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rPr>
          <w:rFonts w:eastAsia="Times New Roman"/>
          <w:color w:val="000000"/>
          <w:w w:val="0"/>
          <w:kern w:val="2"/>
          <w:szCs w:val="28"/>
          <w:shd w:val="clear" w:color="000000" w:fill="FFFFFF"/>
          <w:lang w:eastAsia="ko-KR"/>
        </w:rPr>
      </w:pPr>
      <w:r>
        <w:rPr>
          <w:rFonts w:eastAsia="Times New Roman"/>
          <w:color w:val="000000"/>
          <w:w w:val="0"/>
          <w:kern w:val="2"/>
          <w:szCs w:val="28"/>
          <w:shd w:val="clear" w:color="000000" w:fill="FFFFFF"/>
          <w:lang w:eastAsia="ko-KR"/>
        </w:rPr>
        <w:t xml:space="preserve">2.3.1. </w:t>
      </w:r>
      <w:r w:rsidRPr="00C617D7">
        <w:rPr>
          <w:rFonts w:eastAsia="Times New Roman"/>
          <w:color w:val="000000"/>
          <w:w w:val="0"/>
          <w:kern w:val="2"/>
          <w:szCs w:val="28"/>
          <w:shd w:val="clear" w:color="000000" w:fill="FFFFFF"/>
          <w:lang w:eastAsia="ko-KR"/>
        </w:rPr>
        <w:t>ОСОБЕННОСТИ ОРГАНИЗУЕМОГО В ШКОЛЕ ВОСПИТАТЕЛЬНОГО ПРОЦЕССА</w:t>
      </w:r>
    </w:p>
    <w:p w14:paraId="27E63B56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ind w:firstLine="708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Муниципальное общеобразовательное учреждение «Средняя школа № 77» расп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ложено в одном здании по адресу: 150034 город Ярославль, улица Комарова, дом 1а. Ми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к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рорайон Резинотехника удалён от центра и других районов города Ярославля.</w:t>
      </w:r>
    </w:p>
    <w:p w14:paraId="467F1454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На сегодняшний день контингент образовательного учреждения составляет – 700 обуча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ю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щихся, скомплектовано 27 классов, в том числе в начальной школе – 13 классов, в среднем звене – 13 классов, в старшей школе – 1 класс. Школа работает в одну смену, в режиме п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я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тидневки учатся 1-4 классы, в режиме шестидневки – 5-11 классы. </w:t>
      </w:r>
    </w:p>
    <w:p w14:paraId="143BBC4D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Есть проблемы, связанные с недостатком учебных аудиторий, пространства рекреаций, площадей библиотеки, ограниченностью ме</w:t>
      </w:r>
      <w:proofErr w:type="gramStart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ст в ст</w:t>
      </w:r>
      <w:proofErr w:type="gramEnd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оловой и отсутствием актового зала. </w:t>
      </w:r>
    </w:p>
    <w:p w14:paraId="52B38B05" w14:textId="77777777" w:rsidR="00C617D7" w:rsidRPr="00393A1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На основании анализа социального паспорта школы прослеживается тенденция увелич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ния малоимущих семей – 12%. Профессиональный статус семей тоже достаточно низкий: высшее образование имеют – 29 %, среднее профессиональное – 41%, среднее общее 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б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разование – 28%, без образования – 2% родителей.  </w:t>
      </w:r>
      <w:r w:rsidRPr="00393A17">
        <w:rPr>
          <w:rFonts w:eastAsia="Times New Roman"/>
          <w:b w:val="0"/>
          <w:color w:val="000000"/>
          <w:kern w:val="2"/>
          <w:szCs w:val="24"/>
          <w:lang w:eastAsia="ko-KR"/>
        </w:rPr>
        <w:t>Количество детей, стоящих на разных видах учета – 10 человек.</w:t>
      </w:r>
    </w:p>
    <w:p w14:paraId="4CE92FBC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Контингент </w:t>
      </w:r>
      <w:proofErr w:type="gramStart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обучающихся</w:t>
      </w:r>
      <w:proofErr w:type="gramEnd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 неоднороден. Наряду со способными детьми, демонстриру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ю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щими высокие достижения, обучаются дети, нуждающиеся в дополнительном сопрово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ж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дении психолога, социального педагога либо в коррекционных занятиях. В школе обуч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ются разные категории детей: дети-инвалиды – 1%, дети с ОВЗ – 1,5 %, опекаемые дети – 2%.</w:t>
      </w:r>
    </w:p>
    <w:p w14:paraId="28D90EDF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Наблюдается низкий показатель результативности участия детей во Всероссийской оли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м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пиаде школьников (муниципальный и региональный этапы). Невысок уровень проектных и исследовательских работ обучающихся. </w:t>
      </w:r>
    </w:p>
    <w:p w14:paraId="2A1C571B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Аналитические данные итоговой аттестации за три последних года показывают отсутствие положительной динамики. Невысоки средние баллы ЕГЭ и ОГЭ в сравнении с показат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лями города, а также результаты независимых диагностических и проверочных работ по ряду предметов.</w:t>
      </w:r>
    </w:p>
    <w:p w14:paraId="1C467556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lastRenderedPageBreak/>
        <w:t>В настоящее время из-за низкой наполняемости 10-11 классов школа не имеет возможн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сти организовать профильное обучение.</w:t>
      </w:r>
    </w:p>
    <w:p w14:paraId="56102581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Коллектив школы имеет опыт инновационной работы по профессиональной ориентации школьников в условиях локальности и ресурсного дефицита, разработаны программы вн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урочной деятельности «Радуга профессий» и «Пять шагов к профессии», создана Род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тельская лаборатория «Родитель +!».</w:t>
      </w:r>
    </w:p>
    <w:p w14:paraId="447BA7B8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Социальное партнёрство – неотъемлемая часть работы нашей школы. Современное соц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альное партнёрство помогает решать образовательные и воспитательные задачи. Обог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щение образовательной среды школы осуществляется за счет сотрудничества с ДК «Га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м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ма», детской школой искусств №8, стадионом «Каучук», филиалом библиотеки №18 ЦБС </w:t>
      </w:r>
      <w:proofErr w:type="spellStart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г</w:t>
      </w:r>
      <w:proofErr w:type="gramStart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.Я</w:t>
      </w:r>
      <w:proofErr w:type="gramEnd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рославля</w:t>
      </w:r>
      <w:proofErr w:type="spellEnd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, </w:t>
      </w:r>
      <w:proofErr w:type="spellStart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СТиЭк</w:t>
      </w:r>
      <w:proofErr w:type="spellEnd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 «Абрис». ГУ ЯО «Центр профессиональной ориентации и психолог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ческой поддержки «Ресурс», МОУ КОЦ «ЛАД».</w:t>
      </w:r>
    </w:p>
    <w:p w14:paraId="56DE2039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Особая роль в воспитании подрастающего поколения отводится сохранению устойчивой системы воспитательных мероприятий: праздничные линейки, посвященные Дню знаний и Празднику последнего звонка, концерты ко Дню учителя, 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дню матери, 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8 марта, 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почетный караул у памятника неизвестному солдату микрорайона Резинотехника,  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Несение Почетн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го наряда на 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Посту №1 у Вечного огня г. Ярославля; традиционный Смотр строя и песни,  торжественная линейка для первоклассников у мемориальной доски Петру </w:t>
      </w:r>
      <w:proofErr w:type="spellStart"/>
      <w:r w:rsidRPr="00C617D7">
        <w:rPr>
          <w:rFonts w:eastAsia="Times New Roman"/>
          <w:b w:val="0"/>
          <w:kern w:val="2"/>
          <w:szCs w:val="24"/>
          <w:lang w:eastAsia="ko-KR"/>
        </w:rPr>
        <w:t>Погалову</w:t>
      </w:r>
      <w:proofErr w:type="spellEnd"/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,  классные часы ко дню космонавтики, 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тематические классные часы, уроки мужества, эк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логические десанты, школьное самоуправление.</w:t>
      </w:r>
    </w:p>
    <w:p w14:paraId="22871781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Процесс воспитания в образовательной организации основывается на следующих при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ципах взаимодействия педагогов и школьников:</w:t>
      </w:r>
    </w:p>
    <w:p w14:paraId="339D7FD0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неукоснительное соблюдение законности и прав семьи и ребенка, соблюдения конфиде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циальности информации о ребенке и семье, приоритета безопасности ребенка при нахо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ж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дении в образовательной организации;</w:t>
      </w:r>
    </w:p>
    <w:p w14:paraId="3C3D2122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proofErr w:type="gramStart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14:paraId="102CF5A3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ь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ными событиями, общими позитивными эмоциями и доверительными отношениями друг к другу;</w:t>
      </w:r>
    </w:p>
    <w:p w14:paraId="27D8315A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14:paraId="2BEA19F2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- системность, целесообразность и </w:t>
      </w:r>
      <w:proofErr w:type="spellStart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нешаблонность</w:t>
      </w:r>
      <w:proofErr w:type="spellEnd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 воспитания как условия его эффекти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в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ности.</w:t>
      </w:r>
    </w:p>
    <w:p w14:paraId="4EF220FF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Основными традициями воспитания в образовательной организации являются следующие: </w:t>
      </w:r>
    </w:p>
    <w:p w14:paraId="39E8A670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стержнем годового цикла воспитательной работы школы являются ключевые 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б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щешкольные дела, через которые осуществляется интеграция воспитательных усилий п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дагогов;</w:t>
      </w:r>
    </w:p>
    <w:p w14:paraId="2D45DB53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- важной чертой каждого ключевого дела и </w:t>
      </w:r>
      <w:proofErr w:type="gramStart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большинства</w:t>
      </w:r>
      <w:proofErr w:type="gramEnd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 используемых для воспитания других совместных дел педагогов и школьников является коллективная разработка, ко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л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лективное планирование, коллективное проведение и коллективный анализ их результатов;</w:t>
      </w:r>
    </w:p>
    <w:p w14:paraId="6BFBC150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в школе создаются такие условия, при которых по мере взросления ребенка увеличивае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т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ся и его роль в совместных делах (от пассивного наблюдателя до организатора);</w:t>
      </w:r>
    </w:p>
    <w:p w14:paraId="343402D0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- в проведении общешкольных дел отсутствует </w:t>
      </w:r>
      <w:proofErr w:type="spellStart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соревновательность</w:t>
      </w:r>
      <w:proofErr w:type="spellEnd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 между классами, п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ощряется конструктивное </w:t>
      </w:r>
      <w:proofErr w:type="spellStart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межклассное</w:t>
      </w:r>
      <w:proofErr w:type="spellEnd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 и </w:t>
      </w:r>
      <w:proofErr w:type="spellStart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межвозрастное</w:t>
      </w:r>
      <w:proofErr w:type="spellEnd"/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 xml:space="preserve"> взаимодействие школьников, а также их социальная активность; </w:t>
      </w:r>
    </w:p>
    <w:p w14:paraId="4A5CBD01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педагоги школы ориентированы на формирование коллективов в рамках школьных кла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с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сов, кружков, студий, секций и иных детских объединений, на установление в них добр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lastRenderedPageBreak/>
        <w:t>желательных и товарищеских взаимоотношений;</w:t>
      </w:r>
    </w:p>
    <w:p w14:paraId="62CBA83A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color w:val="000000"/>
          <w:kern w:val="2"/>
          <w:szCs w:val="24"/>
          <w:lang w:eastAsia="ko-KR"/>
        </w:rPr>
        <w:t>ческую (в разрешении конфликтов) функции.</w:t>
      </w:r>
    </w:p>
    <w:p w14:paraId="3A01A33F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Batang"/>
          <w:b w:val="0"/>
          <w:kern w:val="2"/>
          <w:szCs w:val="24"/>
          <w:lang w:eastAsia="ko-KR"/>
        </w:rPr>
      </w:pPr>
    </w:p>
    <w:p w14:paraId="6BE06A1F" w14:textId="2F108289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rPr>
          <w:rFonts w:eastAsia="Times New Roman"/>
          <w:color w:val="000000"/>
          <w:w w:val="0"/>
          <w:kern w:val="2"/>
          <w:szCs w:val="24"/>
          <w:lang w:eastAsia="ko-KR"/>
        </w:rPr>
      </w:pPr>
      <w:r>
        <w:rPr>
          <w:rFonts w:eastAsia="Times New Roman"/>
          <w:color w:val="000000"/>
          <w:w w:val="0"/>
          <w:kern w:val="2"/>
          <w:szCs w:val="24"/>
          <w:lang w:eastAsia="ko-KR"/>
        </w:rPr>
        <w:t xml:space="preserve">2.3.2. </w:t>
      </w:r>
      <w:r w:rsidRPr="00C617D7">
        <w:rPr>
          <w:rFonts w:eastAsia="Times New Roman"/>
          <w:color w:val="000000"/>
          <w:w w:val="0"/>
          <w:kern w:val="2"/>
          <w:szCs w:val="24"/>
          <w:lang w:eastAsia="ko-KR"/>
        </w:rPr>
        <w:t>ЦЕЛЬ И ЗАДАЧИ ВОСПИТАНИЯ</w:t>
      </w:r>
    </w:p>
    <w:p w14:paraId="1B5416FB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Современный национальный воспитательный идеал — это высоконравственный, творч</w:t>
      </w:r>
      <w:r w:rsidRPr="00C617D7">
        <w:rPr>
          <w:rFonts w:eastAsia="№Е"/>
          <w:b w:val="0"/>
          <w:szCs w:val="24"/>
          <w:lang w:eastAsia="ru-RU"/>
        </w:rPr>
        <w:t>е</w:t>
      </w:r>
      <w:r w:rsidRPr="00C617D7">
        <w:rPr>
          <w:rFonts w:eastAsia="№Е"/>
          <w:b w:val="0"/>
          <w:szCs w:val="24"/>
          <w:lang w:eastAsia="ru-RU"/>
        </w:rPr>
        <w:t>ский, компетентный гражданин России, принимающий судьбу Отечества как свою ли</w:t>
      </w:r>
      <w:r w:rsidRPr="00C617D7">
        <w:rPr>
          <w:rFonts w:eastAsia="№Е"/>
          <w:b w:val="0"/>
          <w:szCs w:val="24"/>
          <w:lang w:eastAsia="ru-RU"/>
        </w:rPr>
        <w:t>ч</w:t>
      </w:r>
      <w:r w:rsidRPr="00C617D7">
        <w:rPr>
          <w:rFonts w:eastAsia="№Е"/>
          <w:b w:val="0"/>
          <w:szCs w:val="24"/>
          <w:lang w:eastAsia="ru-RU"/>
        </w:rPr>
        <w:t xml:space="preserve">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 </w:t>
      </w:r>
    </w:p>
    <w:p w14:paraId="04026E6F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Cs/>
          <w:i/>
          <w:iCs/>
          <w:szCs w:val="24"/>
          <w:lang w:eastAsia="ru-RU"/>
        </w:rPr>
        <w:t>Цель</w:t>
      </w:r>
      <w:r w:rsidRPr="00C617D7">
        <w:rPr>
          <w:rFonts w:eastAsia="№Е"/>
          <w:b w:val="0"/>
          <w:szCs w:val="24"/>
          <w:lang w:eastAsia="ru-RU"/>
        </w:rPr>
        <w:t xml:space="preserve"> </w:t>
      </w:r>
      <w:r w:rsidRPr="00C617D7">
        <w:rPr>
          <w:rFonts w:eastAsia="№Е"/>
          <w:i/>
          <w:szCs w:val="24"/>
          <w:lang w:eastAsia="ru-RU"/>
        </w:rPr>
        <w:t>воспитания</w:t>
      </w:r>
      <w:r w:rsidRPr="00C617D7">
        <w:rPr>
          <w:rFonts w:eastAsia="№Е"/>
          <w:b w:val="0"/>
          <w:szCs w:val="24"/>
          <w:lang w:eastAsia="ru-RU"/>
        </w:rPr>
        <w:t xml:space="preserve"> в средней школе №77 – </w:t>
      </w:r>
      <w:r w:rsidRPr="00C617D7">
        <w:rPr>
          <w:rFonts w:eastAsia="№Е"/>
          <w:b w:val="0"/>
          <w:iCs/>
          <w:szCs w:val="24"/>
          <w:lang w:eastAsia="ru-RU"/>
        </w:rPr>
        <w:t>личностное развитие школьников, проявля</w:t>
      </w:r>
      <w:r w:rsidRPr="00C617D7">
        <w:rPr>
          <w:rFonts w:eastAsia="№Е"/>
          <w:b w:val="0"/>
          <w:iCs/>
          <w:szCs w:val="24"/>
          <w:lang w:eastAsia="ru-RU"/>
        </w:rPr>
        <w:t>ю</w:t>
      </w:r>
      <w:r w:rsidRPr="00C617D7">
        <w:rPr>
          <w:rFonts w:eastAsia="№Е"/>
          <w:b w:val="0"/>
          <w:iCs/>
          <w:szCs w:val="24"/>
          <w:lang w:eastAsia="ru-RU"/>
        </w:rPr>
        <w:t>щееся:</w:t>
      </w:r>
    </w:p>
    <w:p w14:paraId="6C53443B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iCs/>
          <w:kern w:val="2"/>
          <w:szCs w:val="24"/>
          <w:lang w:eastAsia="ko-KR"/>
        </w:rPr>
      </w:pPr>
      <w:r w:rsidRPr="00C617D7">
        <w:rPr>
          <w:rFonts w:eastAsia="№Е"/>
          <w:b w:val="0"/>
          <w:iCs/>
          <w:kern w:val="2"/>
          <w:szCs w:val="24"/>
          <w:lang w:eastAsia="ko-KR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14:paraId="516D7635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iCs/>
          <w:kern w:val="2"/>
          <w:szCs w:val="24"/>
          <w:lang w:eastAsia="ko-KR"/>
        </w:rPr>
      </w:pPr>
      <w:r w:rsidRPr="00C617D7">
        <w:rPr>
          <w:rFonts w:eastAsia="№Е"/>
          <w:b w:val="0"/>
          <w:iCs/>
          <w:kern w:val="2"/>
          <w:szCs w:val="24"/>
          <w:lang w:eastAsia="ko-KR"/>
        </w:rPr>
        <w:t>2) в развитии их позитивных отношений к этим общественным ценностям (то есть в ра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з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витии их социально значимых отношений);</w:t>
      </w:r>
    </w:p>
    <w:p w14:paraId="6F5CA2F2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iCs/>
          <w:kern w:val="2"/>
          <w:szCs w:val="24"/>
          <w:lang w:eastAsia="ko-KR"/>
        </w:rPr>
      </w:pPr>
      <w:r w:rsidRPr="00C617D7">
        <w:rPr>
          <w:rFonts w:eastAsia="№Е"/>
          <w:b w:val="0"/>
          <w:iCs/>
          <w:kern w:val="2"/>
          <w:szCs w:val="24"/>
          <w:lang w:eastAsia="ko-KR"/>
        </w:rPr>
        <w:t>3) в приобретении ими соответствующего этим ценностям опыта поведения, опыта пр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и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менения сформированных знаний и отношений на практике (то есть в приобретении ими опыта осуществления социально значимых дел).</w:t>
      </w:r>
    </w:p>
    <w:p w14:paraId="4FE419FF" w14:textId="77777777" w:rsidR="00C617D7" w:rsidRPr="00C617D7" w:rsidRDefault="00C617D7" w:rsidP="00C617D7">
      <w:pPr>
        <w:widowControl w:val="0"/>
        <w:autoSpaceDE w:val="0"/>
        <w:autoSpaceDN w:val="0"/>
        <w:spacing w:after="0" w:line="240" w:lineRule="auto"/>
        <w:jc w:val="both"/>
        <w:rPr>
          <w:rFonts w:eastAsia="№Е"/>
          <w:b w:val="0"/>
          <w:iCs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 xml:space="preserve">Конкретизация общей цели воспитания применительно к возрастным особенностям школьников позволяет выделить следующие </w:t>
      </w:r>
      <w:r w:rsidRPr="00C617D7">
        <w:rPr>
          <w:rFonts w:eastAsia="№Е"/>
          <w:b w:val="0"/>
          <w:bCs/>
          <w:iCs/>
          <w:kern w:val="2"/>
          <w:szCs w:val="24"/>
          <w:lang w:eastAsia="ko-KR"/>
        </w:rPr>
        <w:t>целевые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 </w:t>
      </w:r>
      <w:r w:rsidRPr="00C617D7">
        <w:rPr>
          <w:rFonts w:eastAsia="№Е"/>
          <w:i/>
          <w:kern w:val="2"/>
          <w:szCs w:val="24"/>
          <w:lang w:eastAsia="ko-KR"/>
        </w:rPr>
        <w:t>приоритеты</w:t>
      </w:r>
      <w:r w:rsidRPr="00C617D7">
        <w:rPr>
          <w:rFonts w:eastAsia="№Е"/>
          <w:b w:val="0"/>
          <w:bCs/>
          <w:iCs/>
          <w:kern w:val="2"/>
          <w:szCs w:val="24"/>
          <w:lang w:eastAsia="ko-KR"/>
        </w:rPr>
        <w:t>, соответствующие трем уровням общего  образования:</w:t>
      </w:r>
    </w:p>
    <w:p w14:paraId="7CC61DAE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bCs/>
          <w:iCs/>
          <w:szCs w:val="24"/>
          <w:lang w:eastAsia="ru-RU"/>
        </w:rPr>
        <w:t xml:space="preserve"> В воспитании детей юношеского возраста (</w:t>
      </w:r>
      <w:r w:rsidRPr="00C617D7">
        <w:rPr>
          <w:rFonts w:eastAsia="№Е"/>
          <w:bCs/>
          <w:i/>
          <w:iCs/>
          <w:szCs w:val="24"/>
          <w:lang w:eastAsia="ru-RU"/>
        </w:rPr>
        <w:t>уровень среднего общего образования</w:t>
      </w:r>
      <w:r w:rsidRPr="00C617D7">
        <w:rPr>
          <w:rFonts w:eastAsia="№Е"/>
          <w:b w:val="0"/>
          <w:bCs/>
          <w:iCs/>
          <w:szCs w:val="24"/>
          <w:lang w:eastAsia="ru-RU"/>
        </w:rPr>
        <w:t xml:space="preserve">) таким приоритетом является </w:t>
      </w:r>
      <w:r w:rsidRPr="00C617D7">
        <w:rPr>
          <w:rFonts w:eastAsia="№Е"/>
          <w:b w:val="0"/>
          <w:szCs w:val="24"/>
          <w:lang w:eastAsia="ru-RU"/>
        </w:rPr>
        <w:t>создание благоприятных условий для приобретения школьниками опыта осуществления социально значимых дел.</w:t>
      </w:r>
    </w:p>
    <w:p w14:paraId="576D9871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b w:val="0"/>
          <w:szCs w:val="24"/>
          <w:lang w:eastAsia="ru-RU"/>
        </w:rPr>
        <w:t xml:space="preserve">Выделение данного приоритета </w:t>
      </w:r>
      <w:r w:rsidRPr="00C617D7">
        <w:rPr>
          <w:rFonts w:eastAsia="№Е"/>
          <w:b w:val="0"/>
          <w:szCs w:val="24"/>
          <w:lang w:eastAsia="ru-RU"/>
        </w:rPr>
        <w:t>связано с особенностями школьников юношеского во</w:t>
      </w:r>
      <w:r w:rsidRPr="00C617D7">
        <w:rPr>
          <w:rFonts w:eastAsia="№Е"/>
          <w:b w:val="0"/>
          <w:szCs w:val="24"/>
          <w:lang w:eastAsia="ru-RU"/>
        </w:rPr>
        <w:t>з</w:t>
      </w:r>
      <w:r w:rsidRPr="00C617D7">
        <w:rPr>
          <w:rFonts w:eastAsia="№Е"/>
          <w:b w:val="0"/>
          <w:szCs w:val="24"/>
          <w:lang w:eastAsia="ru-RU"/>
        </w:rPr>
        <w:t>раста: с их потребностью в жизненном самоопределении, в выборе дальнейшего жизне</w:t>
      </w:r>
      <w:r w:rsidRPr="00C617D7">
        <w:rPr>
          <w:rFonts w:eastAsia="№Е"/>
          <w:b w:val="0"/>
          <w:szCs w:val="24"/>
          <w:lang w:eastAsia="ru-RU"/>
        </w:rPr>
        <w:t>н</w:t>
      </w:r>
      <w:r w:rsidRPr="00C617D7">
        <w:rPr>
          <w:rFonts w:eastAsia="№Е"/>
          <w:b w:val="0"/>
          <w:szCs w:val="24"/>
          <w:lang w:eastAsia="ru-RU"/>
        </w:rPr>
        <w:t>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</w:t>
      </w:r>
      <w:r w:rsidRPr="00C617D7">
        <w:rPr>
          <w:rFonts w:eastAsia="№Е"/>
          <w:b w:val="0"/>
          <w:szCs w:val="24"/>
          <w:lang w:eastAsia="ru-RU"/>
        </w:rPr>
        <w:t>к</w:t>
      </w:r>
      <w:r w:rsidRPr="00C617D7">
        <w:rPr>
          <w:rFonts w:eastAsia="№Е"/>
          <w:b w:val="0"/>
          <w:szCs w:val="24"/>
          <w:lang w:eastAsia="ru-RU"/>
        </w:rPr>
        <w:t xml:space="preserve">тический опыт, который они могут </w:t>
      </w:r>
      <w:proofErr w:type="gramStart"/>
      <w:r w:rsidRPr="00C617D7">
        <w:rPr>
          <w:rFonts w:eastAsia="№Е"/>
          <w:b w:val="0"/>
          <w:szCs w:val="24"/>
          <w:lang w:eastAsia="ru-RU"/>
        </w:rPr>
        <w:t>приобрести</w:t>
      </w:r>
      <w:proofErr w:type="gramEnd"/>
      <w:r w:rsidRPr="00C617D7">
        <w:rPr>
          <w:rFonts w:eastAsia="№Е"/>
          <w:b w:val="0"/>
          <w:szCs w:val="24"/>
          <w:lang w:eastAsia="ru-RU"/>
        </w:rPr>
        <w:t xml:space="preserve">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14:paraId="227E0730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- опыт дел, направленных на заботу о своей семье, родных и близких; </w:t>
      </w:r>
    </w:p>
    <w:p w14:paraId="57E671A3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- трудовой опыт, опыт участия в производственной практике;</w:t>
      </w:r>
    </w:p>
    <w:p w14:paraId="3EA252B5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14:paraId="744BB115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- опыт природоохранных дел;</w:t>
      </w:r>
    </w:p>
    <w:p w14:paraId="16D56FD6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- опыт разрешения возникающих конфликтных ситуаций в школе, дома или на улице;</w:t>
      </w:r>
    </w:p>
    <w:p w14:paraId="15302C4D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14:paraId="74204B5A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- опыт изучения, защиты и восстановления культурного наследия человечества, опыт с</w:t>
      </w:r>
      <w:r w:rsidRPr="00C617D7">
        <w:rPr>
          <w:rFonts w:eastAsia="№Е"/>
          <w:b w:val="0"/>
          <w:szCs w:val="24"/>
          <w:lang w:eastAsia="ru-RU"/>
        </w:rPr>
        <w:t>о</w:t>
      </w:r>
      <w:r w:rsidRPr="00C617D7">
        <w:rPr>
          <w:rFonts w:eastAsia="№Е"/>
          <w:b w:val="0"/>
          <w:szCs w:val="24"/>
          <w:lang w:eastAsia="ru-RU"/>
        </w:rPr>
        <w:t xml:space="preserve">здания собственных произведений культуры, опыт творческого самовыражения; </w:t>
      </w:r>
    </w:p>
    <w:p w14:paraId="15F7C38B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- опыт ведения здорового образа жизни и заботы о здоровье других людей; </w:t>
      </w:r>
    </w:p>
    <w:p w14:paraId="5D156B1C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- опыт оказания помощи окружающим, заботы о малышах или пожилых людях, волонте</w:t>
      </w:r>
      <w:r w:rsidRPr="00C617D7">
        <w:rPr>
          <w:rFonts w:eastAsia="№Е"/>
          <w:b w:val="0"/>
          <w:szCs w:val="24"/>
          <w:lang w:eastAsia="ru-RU"/>
        </w:rPr>
        <w:t>р</w:t>
      </w:r>
      <w:r w:rsidRPr="00C617D7">
        <w:rPr>
          <w:rFonts w:eastAsia="№Е"/>
          <w:b w:val="0"/>
          <w:szCs w:val="24"/>
          <w:lang w:eastAsia="ru-RU"/>
        </w:rPr>
        <w:t>ский опыт;</w:t>
      </w:r>
    </w:p>
    <w:p w14:paraId="19BAF32E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- опыт самопознания и самоанализа, опыт социально приемлемого самовыражения и с</w:t>
      </w:r>
      <w:r w:rsidRPr="00C617D7">
        <w:rPr>
          <w:rFonts w:eastAsia="№Е"/>
          <w:b w:val="0"/>
          <w:szCs w:val="24"/>
          <w:lang w:eastAsia="ru-RU"/>
        </w:rPr>
        <w:t>а</w:t>
      </w:r>
      <w:r w:rsidRPr="00C617D7">
        <w:rPr>
          <w:rFonts w:eastAsia="№Е"/>
          <w:b w:val="0"/>
          <w:szCs w:val="24"/>
          <w:lang w:eastAsia="ru-RU"/>
        </w:rPr>
        <w:t>мореализации.</w:t>
      </w:r>
    </w:p>
    <w:p w14:paraId="340FF5AB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i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C617D7">
        <w:rPr>
          <w:rFonts w:eastAsia="№Е"/>
          <w:i/>
          <w:szCs w:val="24"/>
          <w:lang w:eastAsia="ru-RU"/>
        </w:rPr>
        <w:t>задач:</w:t>
      </w:r>
    </w:p>
    <w:p w14:paraId="63505F4F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color w:val="000000"/>
          <w:w w:val="0"/>
          <w:szCs w:val="24"/>
          <w:lang w:eastAsia="ru-RU"/>
        </w:rPr>
        <w:t>реализовывать воспитательные возможности</w:t>
      </w:r>
      <w:r w:rsidRPr="00C617D7">
        <w:rPr>
          <w:rFonts w:eastAsia="№Е"/>
          <w:b w:val="0"/>
          <w:szCs w:val="24"/>
          <w:lang w:eastAsia="ru-RU"/>
        </w:rPr>
        <w:t xml:space="preserve"> о</w:t>
      </w:r>
      <w:r w:rsidRPr="00C617D7">
        <w:rPr>
          <w:rFonts w:eastAsia="№Е"/>
          <w:b w:val="0"/>
          <w:color w:val="000000"/>
          <w:w w:val="0"/>
          <w:szCs w:val="24"/>
          <w:lang w:eastAsia="ru-RU"/>
        </w:rPr>
        <w:t xml:space="preserve">бщешкольных ключевых </w:t>
      </w:r>
      <w:r w:rsidRPr="00C617D7">
        <w:rPr>
          <w:rFonts w:eastAsia="№Е"/>
          <w:b w:val="0"/>
          <w:szCs w:val="24"/>
          <w:lang w:eastAsia="ru-RU"/>
        </w:rPr>
        <w:t>дел</w:t>
      </w:r>
      <w:r w:rsidRPr="00C617D7">
        <w:rPr>
          <w:rFonts w:eastAsia="№Е"/>
          <w:b w:val="0"/>
          <w:color w:val="000000"/>
          <w:w w:val="0"/>
          <w:szCs w:val="24"/>
          <w:lang w:eastAsia="ru-RU"/>
        </w:rPr>
        <w:t>,</w:t>
      </w:r>
      <w:r w:rsidRPr="00C617D7">
        <w:rPr>
          <w:rFonts w:eastAsia="№Е"/>
          <w:b w:val="0"/>
          <w:szCs w:val="24"/>
          <w:lang w:eastAsia="ru-RU"/>
        </w:rPr>
        <w:t xml:space="preserve"> по</w:t>
      </w:r>
      <w:r w:rsidRPr="00C617D7">
        <w:rPr>
          <w:rFonts w:eastAsia="№Е"/>
          <w:b w:val="0"/>
          <w:szCs w:val="24"/>
          <w:lang w:eastAsia="ru-RU"/>
        </w:rPr>
        <w:lastRenderedPageBreak/>
        <w:t xml:space="preserve">ддерживать традиции их </w:t>
      </w:r>
      <w:r w:rsidRPr="00C617D7">
        <w:rPr>
          <w:rFonts w:eastAsia="№Е"/>
          <w:b w:val="0"/>
          <w:color w:val="000000"/>
          <w:w w:val="0"/>
          <w:szCs w:val="24"/>
          <w:lang w:eastAsia="ru-RU"/>
        </w:rPr>
        <w:t>коллективного планирования, организации, проведения и анализа в школьном сообществе;</w:t>
      </w:r>
    </w:p>
    <w:p w14:paraId="1D6550C3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14:paraId="52D8145E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</w:t>
      </w:r>
      <w:r w:rsidRPr="00C617D7">
        <w:rPr>
          <w:rFonts w:eastAsia="№Е"/>
          <w:b w:val="0"/>
          <w:color w:val="000000"/>
          <w:w w:val="0"/>
          <w:szCs w:val="24"/>
          <w:lang w:eastAsia="ru-RU"/>
        </w:rPr>
        <w:t>;</w:t>
      </w:r>
    </w:p>
    <w:p w14:paraId="46923795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14:paraId="726B3C5F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14:paraId="16F80246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поддерживать деятельность функционирующих на базе школы д</w:t>
      </w:r>
      <w:r w:rsidRPr="00C617D7">
        <w:rPr>
          <w:rFonts w:eastAsia="№Е"/>
          <w:b w:val="0"/>
          <w:color w:val="000000"/>
          <w:w w:val="0"/>
          <w:szCs w:val="24"/>
          <w:lang w:eastAsia="ru-RU"/>
        </w:rPr>
        <w:t>етских общественных объединений и организаций;</w:t>
      </w:r>
      <w:r w:rsidRPr="00C617D7">
        <w:rPr>
          <w:rFonts w:eastAsia="№Е"/>
          <w:b w:val="0"/>
          <w:szCs w:val="24"/>
          <w:lang w:eastAsia="ru-RU"/>
        </w:rPr>
        <w:t xml:space="preserve"> организовывать в школе волонтёрскую деятельность и привлекать к ней школьников для освоения ими новых видов социально-значимой деятельности;</w:t>
      </w:r>
    </w:p>
    <w:p w14:paraId="437BF159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right="282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организовывать </w:t>
      </w:r>
      <w:proofErr w:type="spellStart"/>
      <w:r w:rsidRPr="00C617D7">
        <w:rPr>
          <w:rFonts w:eastAsia="№Е"/>
          <w:b w:val="0"/>
          <w:szCs w:val="24"/>
          <w:lang w:eastAsia="ru-RU"/>
        </w:rPr>
        <w:t>профориентационную</w:t>
      </w:r>
      <w:proofErr w:type="spellEnd"/>
      <w:r w:rsidRPr="00C617D7">
        <w:rPr>
          <w:rFonts w:eastAsia="№Е"/>
          <w:b w:val="0"/>
          <w:szCs w:val="24"/>
          <w:lang w:eastAsia="ru-RU"/>
        </w:rPr>
        <w:t xml:space="preserve"> работу со школьниками;</w:t>
      </w:r>
    </w:p>
    <w:p w14:paraId="04E6CCD6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организовать работу школьных </w:t>
      </w:r>
      <w:r w:rsidRPr="00C617D7">
        <w:rPr>
          <w:rFonts w:eastAsia="№Е"/>
          <w:b w:val="0"/>
          <w:i/>
          <w:szCs w:val="24"/>
          <w:lang w:eastAsia="ru-RU"/>
        </w:rPr>
        <w:t>бумажных и электронных</w:t>
      </w:r>
      <w:r w:rsidRPr="00C617D7">
        <w:rPr>
          <w:rFonts w:eastAsia="№Е"/>
          <w:b w:val="0"/>
          <w:szCs w:val="24"/>
          <w:lang w:eastAsia="ru-RU"/>
        </w:rPr>
        <w:t xml:space="preserve">  медиа, реализовывать их воспитательный потенциал; </w:t>
      </w:r>
    </w:p>
    <w:p w14:paraId="254CD7A1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 xml:space="preserve">развивать </w:t>
      </w:r>
      <w:r w:rsidRPr="00C617D7">
        <w:rPr>
          <w:rFonts w:eastAsia="№Е"/>
          <w:b w:val="0"/>
          <w:color w:val="000000"/>
          <w:w w:val="0"/>
          <w:szCs w:val="24"/>
          <w:lang w:eastAsia="ru-RU"/>
        </w:rPr>
        <w:t>предметно-эстетическую среду школы</w:t>
      </w:r>
      <w:r w:rsidRPr="00C617D7">
        <w:rPr>
          <w:rFonts w:eastAsia="№Е"/>
          <w:b w:val="0"/>
          <w:szCs w:val="24"/>
          <w:lang w:eastAsia="ru-RU"/>
        </w:rPr>
        <w:t xml:space="preserve"> и реализовывать ее воспитательные возможности;</w:t>
      </w:r>
    </w:p>
    <w:p w14:paraId="0FF90393" w14:textId="77777777" w:rsidR="00C617D7" w:rsidRPr="00C617D7" w:rsidRDefault="00C617D7" w:rsidP="00C617D7">
      <w:pPr>
        <w:widowControl w:val="0"/>
        <w:numPr>
          <w:ilvl w:val="0"/>
          <w:numId w:val="210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14:paraId="5F0AC7D6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Cs w:val="24"/>
          <w:lang w:eastAsia="ru-RU"/>
        </w:rPr>
      </w:pPr>
      <w:r w:rsidRPr="00C617D7">
        <w:rPr>
          <w:rFonts w:eastAsia="№Е"/>
          <w:b w:val="0"/>
          <w:szCs w:val="24"/>
          <w:lang w:eastAsia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14:paraId="3BA147BE" w14:textId="77777777" w:rsidR="00C617D7" w:rsidRPr="00C617D7" w:rsidRDefault="00C617D7" w:rsidP="00C617D7">
      <w:pPr>
        <w:spacing w:after="0" w:line="240" w:lineRule="auto"/>
        <w:ind w:right="282"/>
        <w:jc w:val="both"/>
        <w:rPr>
          <w:rFonts w:eastAsia="№Е"/>
          <w:b w:val="0"/>
          <w:szCs w:val="24"/>
          <w:lang w:eastAsia="ru-RU"/>
        </w:rPr>
      </w:pPr>
    </w:p>
    <w:p w14:paraId="354A0630" w14:textId="483D5589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rPr>
          <w:rFonts w:eastAsia="Times New Roman"/>
          <w:color w:val="000000"/>
          <w:w w:val="0"/>
          <w:kern w:val="2"/>
          <w:szCs w:val="24"/>
          <w:lang w:eastAsia="ko-KR"/>
        </w:rPr>
      </w:pPr>
      <w:r>
        <w:rPr>
          <w:rFonts w:eastAsia="Times New Roman"/>
          <w:color w:val="000000"/>
          <w:w w:val="0"/>
          <w:kern w:val="2"/>
          <w:szCs w:val="24"/>
          <w:lang w:eastAsia="ko-KR"/>
        </w:rPr>
        <w:t xml:space="preserve">2.3.3. </w:t>
      </w:r>
      <w:r w:rsidRPr="00C617D7">
        <w:rPr>
          <w:rFonts w:eastAsia="Times New Roman"/>
          <w:color w:val="000000"/>
          <w:w w:val="0"/>
          <w:kern w:val="2"/>
          <w:szCs w:val="24"/>
          <w:lang w:eastAsia="ko-KR"/>
        </w:rPr>
        <w:t>ВИДЫ, ФОРМЫ И СОДЕРЖАНИЕ ДЕЯТЕЛЬНОСТИ</w:t>
      </w:r>
    </w:p>
    <w:p w14:paraId="73DC21D2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w w:val="0"/>
          <w:kern w:val="2"/>
          <w:szCs w:val="24"/>
          <w:lang w:eastAsia="ko-KR"/>
        </w:rPr>
      </w:pPr>
    </w:p>
    <w:p w14:paraId="5F0A72F1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у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ющем модуле.</w:t>
      </w:r>
    </w:p>
    <w:p w14:paraId="2EE878EB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3.1. Модуль «Ключевые общешкольные дела»</w:t>
      </w:r>
    </w:p>
    <w:p w14:paraId="2773A265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Ключевые дела – это комплекс главных традиционных общешкольных дел, в которых пр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 xml:space="preserve">нимает участие большая часть школьников и которые обязательно планируются, готовятся, проводятся и анализируются совестно педагогами и детьми. Ключевые дела обеспечивают </w:t>
      </w:r>
      <w:proofErr w:type="spellStart"/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вовлечѐнность</w:t>
      </w:r>
      <w:proofErr w:type="spellEnd"/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 xml:space="preserve"> в них большого числа детей и взрослых, способствуют интенсификации их общения, ставят их в ответственную позицию к происходящему в школе. Важным сре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д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ством воспитания в средней школе №77 являются традиции, которые не только формир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у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ют общие интересы, но и придают школе то особое, неповторимое, что отличает нашу школу от других образовательных организаций и тем самым сплачивает коллектив, обог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 xml:space="preserve">щая его жизнь. </w:t>
      </w:r>
    </w:p>
    <w:p w14:paraId="1A29BA0F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Для этого в образовательной организации используются следующие формы работы </w:t>
      </w:r>
    </w:p>
    <w:p w14:paraId="4DD3A239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Cs/>
          <w:i/>
          <w:iCs/>
          <w:kern w:val="2"/>
          <w:szCs w:val="24"/>
          <w:lang w:eastAsia="ko-KR"/>
        </w:rPr>
      </w:pPr>
      <w:r w:rsidRPr="00C617D7">
        <w:rPr>
          <w:rFonts w:eastAsia="Times New Roman"/>
          <w:bCs/>
          <w:i/>
          <w:iCs/>
          <w:kern w:val="2"/>
          <w:szCs w:val="24"/>
          <w:lang w:eastAsia="ko-KR"/>
        </w:rPr>
        <w:t>На внешкольном уровне:</w:t>
      </w:r>
    </w:p>
    <w:p w14:paraId="4B033734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</w:t>
      </w:r>
      <w:proofErr w:type="gramStart"/>
      <w:r w:rsidRPr="00C617D7">
        <w:rPr>
          <w:rFonts w:eastAsia="Times New Roman"/>
          <w:b w:val="0"/>
          <w:kern w:val="2"/>
          <w:szCs w:val="24"/>
          <w:lang w:eastAsia="ko-KR"/>
        </w:rPr>
        <w:t>с</w:t>
      </w:r>
      <w:r w:rsidRPr="00C617D7">
        <w:rPr>
          <w:rFonts w:eastAsia="№Е"/>
          <w:b w:val="0"/>
          <w:kern w:val="2"/>
          <w:szCs w:val="24"/>
          <w:lang w:eastAsia="ko-KR"/>
        </w:rPr>
        <w:t>оциальные проекты – ежегодные совместно разрабатываемые и реализуемые школьниками и педагогами комплексы дел ориентированные на преобразование окруж</w:t>
      </w:r>
      <w:r w:rsidRPr="00C617D7">
        <w:rPr>
          <w:rFonts w:eastAsia="№Е"/>
          <w:b w:val="0"/>
          <w:kern w:val="2"/>
          <w:szCs w:val="24"/>
          <w:lang w:eastAsia="ko-KR"/>
        </w:rPr>
        <w:t>а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ющего школу социума (благотворительная ярмарка «Дары осени»,  патриотические акции «Открытка ветерану», «Аллея Победы» (благоустройство территории около памятника Неизвестному солдату микрорайона «Резинотехника»), фестиваль «Даёшь добро». </w:t>
      </w:r>
      <w:proofErr w:type="gramEnd"/>
    </w:p>
    <w:p w14:paraId="55699F34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proofErr w:type="gramStart"/>
      <w:r w:rsidRPr="00C617D7">
        <w:rPr>
          <w:rFonts w:eastAsia="№Е"/>
          <w:b w:val="0"/>
          <w:kern w:val="2"/>
          <w:szCs w:val="24"/>
          <w:lang w:eastAsia="ko-KR"/>
        </w:rPr>
        <w:t xml:space="preserve">проводимые для жителей микрорайона и организуемые совместно с семьями </w:t>
      </w:r>
      <w:r w:rsidRPr="00C617D7">
        <w:rPr>
          <w:rFonts w:eastAsia="№Е"/>
          <w:b w:val="0"/>
          <w:kern w:val="2"/>
          <w:szCs w:val="24"/>
          <w:lang w:eastAsia="ko-KR"/>
        </w:rPr>
        <w:lastRenderedPageBreak/>
        <w:t>учащихся спортивные состязания, праздники, фестивали, представления, которые откр</w:t>
      </w:r>
      <w:r w:rsidRPr="00C617D7">
        <w:rPr>
          <w:rFonts w:eastAsia="№Е"/>
          <w:b w:val="0"/>
          <w:kern w:val="2"/>
          <w:szCs w:val="24"/>
          <w:lang w:eastAsia="ko-KR"/>
        </w:rPr>
        <w:t>ы</w:t>
      </w:r>
      <w:r w:rsidRPr="00C617D7">
        <w:rPr>
          <w:rFonts w:eastAsia="№Е"/>
          <w:b w:val="0"/>
          <w:kern w:val="2"/>
          <w:szCs w:val="24"/>
          <w:lang w:eastAsia="ko-KR"/>
        </w:rPr>
        <w:t>вают возможности для творческой самореализации школьников и включают их в деятел</w:t>
      </w:r>
      <w:r w:rsidRPr="00C617D7">
        <w:rPr>
          <w:rFonts w:eastAsia="№Е"/>
          <w:b w:val="0"/>
          <w:kern w:val="2"/>
          <w:szCs w:val="24"/>
          <w:lang w:eastAsia="ko-KR"/>
        </w:rPr>
        <w:t>ь</w:t>
      </w:r>
      <w:r w:rsidRPr="00C617D7">
        <w:rPr>
          <w:rFonts w:eastAsia="№Е"/>
          <w:b w:val="0"/>
          <w:kern w:val="2"/>
          <w:szCs w:val="24"/>
          <w:lang w:eastAsia="ko-KR"/>
        </w:rPr>
        <w:t>ную заботу об окружающих (концерт ко Дню пожилого человека, участие в празднике улиц микрорайона, соревнования «Папа, мама, я – спортивная семья», конкурс-выставка «Новогодний и Рождественский сувенир», «</w:t>
      </w:r>
      <w:proofErr w:type="spellStart"/>
      <w:r w:rsidRPr="00C617D7">
        <w:rPr>
          <w:rFonts w:eastAsia="№Е"/>
          <w:b w:val="0"/>
          <w:kern w:val="2"/>
          <w:szCs w:val="24"/>
          <w:lang w:eastAsia="ko-KR"/>
        </w:rPr>
        <w:t>ЯРЁлка</w:t>
      </w:r>
      <w:proofErr w:type="spellEnd"/>
      <w:r w:rsidRPr="00C617D7">
        <w:rPr>
          <w:rFonts w:eastAsia="№Е"/>
          <w:b w:val="0"/>
          <w:kern w:val="2"/>
          <w:szCs w:val="24"/>
          <w:lang w:eastAsia="ko-KR"/>
        </w:rPr>
        <w:t>».</w:t>
      </w:r>
      <w:proofErr w:type="gramEnd"/>
    </w:p>
    <w:p w14:paraId="500D7B83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участие во всероссийских акциях, посвященных значимым отечественным соб</w:t>
      </w:r>
      <w:r w:rsidRPr="00C617D7">
        <w:rPr>
          <w:rFonts w:eastAsia="№Е"/>
          <w:b w:val="0"/>
          <w:kern w:val="2"/>
          <w:szCs w:val="24"/>
          <w:lang w:eastAsia="ko-KR"/>
        </w:rPr>
        <w:t>ы</w:t>
      </w:r>
      <w:r w:rsidRPr="00C617D7">
        <w:rPr>
          <w:rFonts w:eastAsia="№Е"/>
          <w:b w:val="0"/>
          <w:kern w:val="2"/>
          <w:szCs w:val="24"/>
          <w:lang w:eastAsia="ko-KR"/>
        </w:rPr>
        <w:t>тиям.</w:t>
      </w:r>
    </w:p>
    <w:p w14:paraId="30482077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Cs/>
          <w:i/>
          <w:iCs/>
          <w:kern w:val="2"/>
          <w:szCs w:val="24"/>
          <w:lang w:eastAsia="ko-KR"/>
        </w:rPr>
      </w:pPr>
      <w:r w:rsidRPr="00C617D7">
        <w:rPr>
          <w:rFonts w:eastAsia="Times New Roman"/>
          <w:bCs/>
          <w:i/>
          <w:iCs/>
          <w:kern w:val="2"/>
          <w:szCs w:val="24"/>
          <w:lang w:eastAsia="ko-KR"/>
        </w:rPr>
        <w:t>На школьном уровне:</w:t>
      </w:r>
    </w:p>
    <w:p w14:paraId="5A1240D5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proofErr w:type="gramStart"/>
      <w:r w:rsidRPr="00C617D7">
        <w:rPr>
          <w:rFonts w:eastAsia="№Е"/>
          <w:b w:val="0"/>
          <w:kern w:val="2"/>
          <w:szCs w:val="24"/>
          <w:lang w:eastAsia="ko-KR"/>
        </w:rPr>
        <w:t>общешкольные праздники – ежегодно проводимые творческие (театрализова</w:t>
      </w:r>
      <w:r w:rsidRPr="00C617D7">
        <w:rPr>
          <w:rFonts w:eastAsia="№Е"/>
          <w:b w:val="0"/>
          <w:kern w:val="2"/>
          <w:szCs w:val="24"/>
          <w:lang w:eastAsia="ko-KR"/>
        </w:rPr>
        <w:t>н</w:t>
      </w:r>
      <w:r w:rsidRPr="00C617D7">
        <w:rPr>
          <w:rFonts w:eastAsia="№Е"/>
          <w:b w:val="0"/>
          <w:kern w:val="2"/>
          <w:szCs w:val="24"/>
          <w:lang w:eastAsia="ko-KR"/>
        </w:rPr>
        <w:t>ные, музыкальные, литературные и т.п.) дела, связанные со значимыми для детей и педаг</w:t>
      </w:r>
      <w:r w:rsidRPr="00C617D7">
        <w:rPr>
          <w:rFonts w:eastAsia="№Е"/>
          <w:b w:val="0"/>
          <w:kern w:val="2"/>
          <w:szCs w:val="24"/>
          <w:lang w:eastAsia="ko-KR"/>
        </w:rPr>
        <w:t>о</w:t>
      </w:r>
      <w:r w:rsidRPr="00C617D7">
        <w:rPr>
          <w:rFonts w:eastAsia="№Е"/>
          <w:b w:val="0"/>
          <w:kern w:val="2"/>
          <w:szCs w:val="24"/>
          <w:lang w:eastAsia="ko-KR"/>
        </w:rPr>
        <w:t>гов знаменательными датами и в которых участвуют все классы школы (КТД «С днем уч</w:t>
      </w:r>
      <w:r w:rsidRPr="00C617D7">
        <w:rPr>
          <w:rFonts w:eastAsia="№Е"/>
          <w:b w:val="0"/>
          <w:kern w:val="2"/>
          <w:szCs w:val="24"/>
          <w:lang w:eastAsia="ko-KR"/>
        </w:rPr>
        <w:t>и</w:t>
      </w:r>
      <w:r w:rsidRPr="00C617D7">
        <w:rPr>
          <w:rFonts w:eastAsia="№Е"/>
          <w:b w:val="0"/>
          <w:kern w:val="2"/>
          <w:szCs w:val="24"/>
          <w:lang w:eastAsia="ko-KR"/>
        </w:rPr>
        <w:t>теля», КТД «Новогоднее ассорти»,  КТД «Весенняя капель»).</w:t>
      </w:r>
      <w:proofErr w:type="gramEnd"/>
    </w:p>
    <w:p w14:paraId="094E0FC9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торжественные ритуалы посвящения, связанные с переходом учащихся на сл</w:t>
      </w:r>
      <w:r w:rsidRPr="00C617D7">
        <w:rPr>
          <w:rFonts w:eastAsia="№Е"/>
          <w:b w:val="0"/>
          <w:kern w:val="2"/>
          <w:szCs w:val="24"/>
          <w:lang w:eastAsia="ko-KR"/>
        </w:rPr>
        <w:t>е</w:t>
      </w:r>
      <w:r w:rsidRPr="00C617D7">
        <w:rPr>
          <w:rFonts w:eastAsia="№Е"/>
          <w:b w:val="0"/>
          <w:kern w:val="2"/>
          <w:szCs w:val="24"/>
          <w:lang w:eastAsia="ko-KR"/>
        </w:rPr>
        <w:t>дующую ступень образования, символизирующие приобретение ими новых социальных статусов в школе и развивающие школьную идентичность детей.</w:t>
      </w:r>
    </w:p>
    <w:p w14:paraId="12C054C9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Times New Roman"/>
          <w:b w:val="0"/>
          <w:bCs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 xml:space="preserve">КВН, </w:t>
      </w:r>
      <w:proofErr w:type="spellStart"/>
      <w:r w:rsidRPr="00C617D7">
        <w:rPr>
          <w:rFonts w:eastAsia="№Е"/>
          <w:b w:val="0"/>
          <w:kern w:val="2"/>
          <w:szCs w:val="24"/>
          <w:lang w:eastAsia="ko-KR"/>
        </w:rPr>
        <w:t>учбатлы</w:t>
      </w:r>
      <w:proofErr w:type="spellEnd"/>
      <w:r w:rsidRPr="00C617D7">
        <w:rPr>
          <w:rFonts w:eastAsia="№Е"/>
          <w:b w:val="0"/>
          <w:kern w:val="2"/>
          <w:szCs w:val="24"/>
          <w:lang w:eastAsia="ko-KR"/>
        </w:rPr>
        <w:t xml:space="preserve"> - театрализованные выступления педагогов, родителей и школ</w:t>
      </w:r>
      <w:r w:rsidRPr="00C617D7">
        <w:rPr>
          <w:rFonts w:eastAsia="№Е"/>
          <w:b w:val="0"/>
          <w:kern w:val="2"/>
          <w:szCs w:val="24"/>
          <w:lang w:eastAsia="ko-KR"/>
        </w:rPr>
        <w:t>ь</w:t>
      </w:r>
      <w:r w:rsidRPr="00C617D7">
        <w:rPr>
          <w:rFonts w:eastAsia="№Е"/>
          <w:b w:val="0"/>
          <w:kern w:val="2"/>
          <w:szCs w:val="24"/>
          <w:lang w:eastAsia="ko-KR"/>
        </w:rPr>
        <w:t>ников с элементами доброго юмора, пародий, импровизаций на темы жизни школьников и учителей.</w:t>
      </w:r>
      <w:r w:rsidRPr="00C617D7">
        <w:rPr>
          <w:rFonts w:eastAsia="№Е"/>
          <w:b w:val="0"/>
          <w:kern w:val="2"/>
          <w:szCs w:val="24"/>
          <w:u w:val="single"/>
          <w:lang w:val="x-none" w:eastAsia="x-none"/>
        </w:rPr>
        <w:t xml:space="preserve"> </w:t>
      </w:r>
    </w:p>
    <w:p w14:paraId="7781506C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eastAsia="№Е"/>
          <w:bCs/>
          <w:iCs/>
          <w:kern w:val="2"/>
          <w:szCs w:val="24"/>
          <w:u w:val="single"/>
          <w:lang w:eastAsia="ko-KR"/>
        </w:rPr>
      </w:pPr>
      <w:r w:rsidRPr="00C617D7">
        <w:rPr>
          <w:rFonts w:eastAsia="Times New Roman"/>
          <w:b w:val="0"/>
          <w:bCs/>
          <w:kern w:val="2"/>
          <w:szCs w:val="24"/>
          <w:lang w:eastAsia="ko-KR"/>
        </w:rPr>
        <w:t xml:space="preserve"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Торжественные линейки по окончании триместров, по итогам учебного года Торжественная церемония награждения «ГТО». </w:t>
      </w:r>
    </w:p>
    <w:p w14:paraId="36F74249" w14:textId="77777777" w:rsidR="00C617D7" w:rsidRPr="00C617D7" w:rsidRDefault="00C617D7" w:rsidP="00C617D7">
      <w:pPr>
        <w:tabs>
          <w:tab w:val="left" w:pos="993"/>
          <w:tab w:val="left" w:pos="1310"/>
        </w:tabs>
        <w:spacing w:after="0" w:line="240" w:lineRule="auto"/>
        <w:jc w:val="both"/>
        <w:rPr>
          <w:rFonts w:eastAsia="№Е"/>
          <w:bCs/>
          <w:iCs/>
          <w:kern w:val="2"/>
          <w:szCs w:val="24"/>
          <w:u w:val="single"/>
          <w:lang w:eastAsia="ko-KR"/>
        </w:rPr>
      </w:pPr>
      <w:r w:rsidRPr="00C617D7">
        <w:rPr>
          <w:rFonts w:eastAsia="Times New Roman"/>
          <w:bCs/>
          <w:i/>
          <w:iCs/>
          <w:kern w:val="2"/>
          <w:szCs w:val="24"/>
          <w:lang w:eastAsia="ko-KR"/>
        </w:rPr>
        <w:t>На уровне классов</w:t>
      </w:r>
    </w:p>
    <w:p w14:paraId="46B6B885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eastAsia="Times New Roman"/>
          <w:b w:val="0"/>
          <w:bCs/>
          <w:kern w:val="2"/>
          <w:szCs w:val="24"/>
          <w:lang w:eastAsia="ko-KR"/>
        </w:rPr>
      </w:pPr>
      <w:r w:rsidRPr="00C617D7">
        <w:rPr>
          <w:rFonts w:eastAsia="Times New Roman"/>
          <w:b w:val="0"/>
          <w:bCs/>
          <w:kern w:val="2"/>
          <w:szCs w:val="24"/>
          <w:lang w:eastAsia="ko-KR"/>
        </w:rPr>
        <w:t>выбор и делегирование представителей классов в общешкольные советы дел, о</w:t>
      </w:r>
      <w:r w:rsidRPr="00C617D7">
        <w:rPr>
          <w:rFonts w:eastAsia="Times New Roman"/>
          <w:b w:val="0"/>
          <w:bCs/>
          <w:kern w:val="2"/>
          <w:szCs w:val="24"/>
          <w:lang w:eastAsia="ko-KR"/>
        </w:rPr>
        <w:t>т</w:t>
      </w:r>
      <w:r w:rsidRPr="00C617D7">
        <w:rPr>
          <w:rFonts w:eastAsia="Times New Roman"/>
          <w:b w:val="0"/>
          <w:bCs/>
          <w:kern w:val="2"/>
          <w:szCs w:val="24"/>
          <w:lang w:eastAsia="ko-KR"/>
        </w:rPr>
        <w:t xml:space="preserve">ветственных за подготовку общешкольных ключевых дел;  </w:t>
      </w:r>
    </w:p>
    <w:p w14:paraId="6AD1A386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eastAsia="Times New Roman"/>
          <w:b w:val="0"/>
          <w:bCs/>
          <w:kern w:val="2"/>
          <w:szCs w:val="24"/>
          <w:lang w:eastAsia="ko-KR"/>
        </w:rPr>
      </w:pPr>
      <w:r w:rsidRPr="00C617D7">
        <w:rPr>
          <w:rFonts w:eastAsia="Times New Roman"/>
          <w:b w:val="0"/>
          <w:bCs/>
          <w:kern w:val="2"/>
          <w:szCs w:val="24"/>
          <w:lang w:eastAsia="ko-KR"/>
        </w:rPr>
        <w:t xml:space="preserve">участие школьных классов в реализации общешкольных ключевых дел; </w:t>
      </w:r>
    </w:p>
    <w:p w14:paraId="077B4A63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709"/>
        <w:jc w:val="both"/>
        <w:rPr>
          <w:rFonts w:eastAsia="Times New Roman"/>
          <w:b w:val="0"/>
          <w:bCs/>
          <w:kern w:val="2"/>
          <w:szCs w:val="24"/>
          <w:lang w:eastAsia="ko-KR"/>
        </w:rPr>
      </w:pPr>
      <w:r w:rsidRPr="00C617D7">
        <w:rPr>
          <w:rFonts w:eastAsia="Times New Roman"/>
          <w:b w:val="0"/>
          <w:bCs/>
          <w:kern w:val="2"/>
          <w:szCs w:val="24"/>
          <w:lang w:eastAsia="ko-KR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</w:t>
      </w:r>
      <w:r w:rsidRPr="00C617D7">
        <w:rPr>
          <w:rFonts w:eastAsia="Times New Roman"/>
          <w:b w:val="0"/>
          <w:bCs/>
          <w:kern w:val="2"/>
          <w:szCs w:val="24"/>
          <w:lang w:eastAsia="ko-KR"/>
        </w:rPr>
        <w:t>б</w:t>
      </w:r>
      <w:r w:rsidRPr="00C617D7">
        <w:rPr>
          <w:rFonts w:eastAsia="Times New Roman"/>
          <w:b w:val="0"/>
          <w:bCs/>
          <w:kern w:val="2"/>
          <w:szCs w:val="24"/>
          <w:lang w:eastAsia="ko-KR"/>
        </w:rPr>
        <w:t>щешкольных советов дела.</w:t>
      </w:r>
    </w:p>
    <w:p w14:paraId="1FE17170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Cs/>
          <w:iCs/>
          <w:kern w:val="2"/>
          <w:szCs w:val="24"/>
          <w:u w:val="single"/>
          <w:lang w:eastAsia="ko-KR"/>
        </w:rPr>
      </w:pPr>
      <w:r w:rsidRPr="00C617D7">
        <w:rPr>
          <w:rFonts w:eastAsia="Times New Roman"/>
          <w:bCs/>
          <w:i/>
          <w:iCs/>
          <w:kern w:val="2"/>
          <w:szCs w:val="24"/>
          <w:lang w:eastAsia="ko-KR"/>
        </w:rPr>
        <w:t>На индивидуальном уровне:</w:t>
      </w:r>
      <w:r w:rsidRPr="00C617D7">
        <w:rPr>
          <w:rFonts w:eastAsia="№Е"/>
          <w:bCs/>
          <w:iCs/>
          <w:kern w:val="2"/>
          <w:szCs w:val="24"/>
          <w:u w:val="single"/>
          <w:lang w:eastAsia="ko-KR"/>
        </w:rPr>
        <w:t xml:space="preserve"> </w:t>
      </w:r>
    </w:p>
    <w:p w14:paraId="26C99561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вовлечение </w:t>
      </w:r>
      <w:proofErr w:type="gramStart"/>
      <w:r w:rsidRPr="00C617D7">
        <w:rPr>
          <w:rFonts w:eastAsia="Times New Roman"/>
          <w:b w:val="0"/>
          <w:kern w:val="2"/>
          <w:szCs w:val="24"/>
          <w:lang w:eastAsia="ko-KR"/>
        </w:rPr>
        <w:t>по возможности каждого ребенка в ключевые дела школы в одной из возможных для них ролей</w:t>
      </w:r>
      <w:proofErr w:type="gramEnd"/>
      <w:r w:rsidRPr="00C617D7">
        <w:rPr>
          <w:rFonts w:eastAsia="Times New Roman"/>
          <w:b w:val="0"/>
          <w:kern w:val="2"/>
          <w:szCs w:val="24"/>
          <w:lang w:eastAsia="ko-KR"/>
        </w:rPr>
        <w:t>: сценаристов, постановщиков, исполнителей, ведущих, декор</w:t>
      </w:r>
      <w:r w:rsidRPr="00C617D7">
        <w:rPr>
          <w:rFonts w:eastAsia="Times New Roman"/>
          <w:b w:val="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kern w:val="2"/>
          <w:szCs w:val="24"/>
          <w:lang w:eastAsia="ko-KR"/>
        </w:rPr>
        <w:t>торов, музыкальных редакторов, корреспондентов, ответственных за костюмы и оборуд</w:t>
      </w:r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вание, ответственных за приглашение и встречу гостей и т.п.);</w:t>
      </w:r>
    </w:p>
    <w:p w14:paraId="1E746CDA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iCs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индивидуальная помощь ребенку (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 xml:space="preserve">при необходимости) в освоении навыков </w:t>
      </w:r>
      <w:r w:rsidRPr="00C617D7">
        <w:rPr>
          <w:rFonts w:eastAsia="Times New Roman"/>
          <w:b w:val="0"/>
          <w:kern w:val="2"/>
          <w:szCs w:val="24"/>
          <w:lang w:eastAsia="ko-KR"/>
        </w:rPr>
        <w:t>подг</w:t>
      </w:r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kern w:val="2"/>
          <w:szCs w:val="24"/>
          <w:lang w:eastAsia="ko-KR"/>
        </w:rPr>
        <w:t>товки, проведения и анализа ключевых дел;</w:t>
      </w:r>
    </w:p>
    <w:p w14:paraId="7380AD07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Cs/>
          <w:iCs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</w:t>
      </w:r>
      <w:r w:rsidRPr="00C617D7">
        <w:rPr>
          <w:rFonts w:eastAsia="Times New Roman"/>
          <w:b w:val="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kern w:val="2"/>
          <w:szCs w:val="24"/>
          <w:lang w:eastAsia="ko-KR"/>
        </w:rPr>
        <w:t>ми, с педагогами и другими взрослыми;</w:t>
      </w:r>
    </w:p>
    <w:p w14:paraId="2A7ACA79" w14:textId="77777777" w:rsidR="00C617D7" w:rsidRPr="00C617D7" w:rsidRDefault="00C617D7" w:rsidP="00C617D7">
      <w:pPr>
        <w:widowControl w:val="0"/>
        <w:numPr>
          <w:ilvl w:val="0"/>
          <w:numId w:val="209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Cs/>
          <w:iCs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при необходимости коррекция поведения ребенка через частные беседы с ним, ч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рез включение его в совместную работу с другими детьми, которые могли бы стать хор</w:t>
      </w:r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14:paraId="43B65135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</w:p>
    <w:p w14:paraId="6B869A33" w14:textId="77777777" w:rsidR="007B05F4" w:rsidRDefault="007B05F4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</w:p>
    <w:p w14:paraId="25D68EB7" w14:textId="77777777" w:rsidR="007B05F4" w:rsidRDefault="007B05F4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</w:p>
    <w:p w14:paraId="44564282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3.2. Модуль «Классное руководство»</w:t>
      </w:r>
    </w:p>
    <w:p w14:paraId="3C42506A" w14:textId="77777777" w:rsidR="00C617D7" w:rsidRPr="00C617D7" w:rsidRDefault="00C617D7" w:rsidP="00C617D7">
      <w:pPr>
        <w:spacing w:after="0" w:line="240" w:lineRule="auto"/>
        <w:ind w:right="-1"/>
        <w:jc w:val="both"/>
        <w:rPr>
          <w:b w:val="0"/>
          <w:szCs w:val="24"/>
        </w:rPr>
      </w:pPr>
      <w:r w:rsidRPr="00C617D7">
        <w:rPr>
          <w:b w:val="0"/>
          <w:szCs w:val="24"/>
        </w:rPr>
        <w:lastRenderedPageBreak/>
        <w:t>Классный руководитель  организует работу с коллективом класса; индивидуальную раб</w:t>
      </w:r>
      <w:r w:rsidRPr="00C617D7">
        <w:rPr>
          <w:b w:val="0"/>
          <w:szCs w:val="24"/>
        </w:rPr>
        <w:t>о</w:t>
      </w:r>
      <w:r w:rsidRPr="00C617D7">
        <w:rPr>
          <w:b w:val="0"/>
          <w:szCs w:val="24"/>
        </w:rPr>
        <w:t>ту с учащимися класса; работу с учителями, преподающими в данном классе; работу с р</w:t>
      </w:r>
      <w:r w:rsidRPr="00C617D7">
        <w:rPr>
          <w:b w:val="0"/>
          <w:szCs w:val="24"/>
        </w:rPr>
        <w:t>о</w:t>
      </w:r>
      <w:r w:rsidRPr="00C617D7">
        <w:rPr>
          <w:b w:val="0"/>
          <w:szCs w:val="24"/>
        </w:rPr>
        <w:t xml:space="preserve">дителями учащихся или их законными представителями </w:t>
      </w:r>
    </w:p>
    <w:p w14:paraId="5713CE85" w14:textId="77777777" w:rsidR="00C617D7" w:rsidRPr="00C617D7" w:rsidRDefault="00C617D7" w:rsidP="00C617D7">
      <w:pPr>
        <w:spacing w:after="0" w:line="240" w:lineRule="auto"/>
        <w:ind w:right="-1"/>
        <w:jc w:val="both"/>
        <w:rPr>
          <w:rFonts w:eastAsia="№Е"/>
          <w:bCs/>
          <w:i/>
          <w:iCs/>
          <w:szCs w:val="24"/>
        </w:rPr>
      </w:pPr>
      <w:r w:rsidRPr="00C617D7">
        <w:rPr>
          <w:rFonts w:eastAsia="№Е"/>
          <w:bCs/>
          <w:i/>
          <w:iCs/>
          <w:szCs w:val="24"/>
        </w:rPr>
        <w:t>Работа с классным коллективом:</w:t>
      </w:r>
    </w:p>
    <w:p w14:paraId="2DE6A041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14:paraId="039EB296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</w:t>
      </w:r>
      <w:r w:rsidRPr="00C617D7">
        <w:rPr>
          <w:rFonts w:eastAsia="№Е"/>
          <w:b w:val="0"/>
          <w:kern w:val="2"/>
          <w:szCs w:val="24"/>
          <w:lang w:eastAsia="x-none"/>
        </w:rPr>
        <w:t xml:space="preserve">, </w:t>
      </w:r>
      <w:proofErr w:type="spellStart"/>
      <w:r w:rsidRPr="00C617D7">
        <w:rPr>
          <w:rFonts w:eastAsia="№Е"/>
          <w:b w:val="0"/>
          <w:kern w:val="2"/>
          <w:szCs w:val="24"/>
          <w:lang w:eastAsia="x-none"/>
        </w:rPr>
        <w:t>профориентационной</w:t>
      </w:r>
      <w:proofErr w:type="spellEnd"/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C617D7">
        <w:rPr>
          <w:rFonts w:eastAsia="№Е"/>
          <w:b w:val="0"/>
          <w:kern w:val="2"/>
          <w:szCs w:val="24"/>
          <w:lang w:val="x-none" w:eastAsia="x-none"/>
        </w:rPr>
        <w:t>самореализоваться</w:t>
      </w:r>
      <w:proofErr w:type="spellEnd"/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14:paraId="7A35D737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</w:t>
      </w:r>
      <w:r w:rsidRPr="00C617D7">
        <w:rPr>
          <w:rFonts w:eastAsia="№Е"/>
          <w:b w:val="0"/>
          <w:kern w:val="2"/>
          <w:szCs w:val="24"/>
          <w:lang w:eastAsia="x-none"/>
        </w:rPr>
        <w:t>я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благоприятной среды для общения. </w:t>
      </w:r>
    </w:p>
    <w:p w14:paraId="7E8E580E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Tahoma"/>
          <w:b w:val="0"/>
          <w:kern w:val="2"/>
          <w:szCs w:val="24"/>
          <w:u w:val="single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сплочение коллектива класса через: игры и тренинги на сплочение и </w:t>
      </w:r>
      <w:proofErr w:type="spellStart"/>
      <w:r w:rsidRPr="00C617D7">
        <w:rPr>
          <w:rFonts w:eastAsia="№Е"/>
          <w:b w:val="0"/>
          <w:kern w:val="2"/>
          <w:szCs w:val="24"/>
          <w:lang w:val="x-none" w:eastAsia="x-none"/>
        </w:rPr>
        <w:t>командообразование</w:t>
      </w:r>
      <w:proofErr w:type="spellEnd"/>
      <w:r w:rsidRPr="00C617D7">
        <w:rPr>
          <w:rFonts w:eastAsia="№Е"/>
          <w:b w:val="0"/>
          <w:kern w:val="2"/>
          <w:szCs w:val="24"/>
          <w:lang w:val="x-none" w:eastAsia="x-none"/>
        </w:rPr>
        <w:t>;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</w:t>
      </w:r>
      <w:r w:rsidRPr="00C617D7">
        <w:rPr>
          <w:rFonts w:eastAsia="Tahoma"/>
          <w:b w:val="0"/>
          <w:kern w:val="2"/>
          <w:szCs w:val="24"/>
          <w:lang w:val="x-none" w:eastAsia="x-none"/>
        </w:rPr>
        <w:t xml:space="preserve"> в себя подготовленные ученическими </w:t>
      </w:r>
      <w:proofErr w:type="spellStart"/>
      <w:r w:rsidRPr="00C617D7">
        <w:rPr>
          <w:rFonts w:eastAsia="Tahoma"/>
          <w:b w:val="0"/>
          <w:kern w:val="2"/>
          <w:szCs w:val="24"/>
          <w:lang w:val="x-none" w:eastAsia="x-none"/>
        </w:rPr>
        <w:t>микрогруппами</w:t>
      </w:r>
      <w:proofErr w:type="spellEnd"/>
      <w:r w:rsidRPr="00C617D7">
        <w:rPr>
          <w:rFonts w:eastAsia="Tahoma"/>
          <w:b w:val="0"/>
          <w:kern w:val="2"/>
          <w:szCs w:val="24"/>
          <w:lang w:val="x-none" w:eastAsia="x-none"/>
        </w:rPr>
        <w:t xml:space="preserve"> поздравления, сюрпризы, творческие подарки и розыгрыши; регулярные </w:t>
      </w:r>
      <w:proofErr w:type="spellStart"/>
      <w:r w:rsidRPr="00C617D7">
        <w:rPr>
          <w:rFonts w:eastAsia="Tahoma"/>
          <w:b w:val="0"/>
          <w:kern w:val="2"/>
          <w:szCs w:val="24"/>
          <w:lang w:val="x-none" w:eastAsia="x-none"/>
        </w:rPr>
        <w:t>внутриклассные</w:t>
      </w:r>
      <w:proofErr w:type="spellEnd"/>
      <w:r w:rsidRPr="00C617D7">
        <w:rPr>
          <w:rFonts w:eastAsia="Tahoma"/>
          <w:b w:val="0"/>
          <w:kern w:val="2"/>
          <w:szCs w:val="24"/>
          <w:lang w:val="x-none" w:eastAsia="x-none"/>
        </w:rPr>
        <w:t xml:space="preserve"> </w:t>
      </w:r>
      <w:r w:rsidRPr="00C617D7">
        <w:rPr>
          <w:rFonts w:eastAsia="Tahoma"/>
          <w:b w:val="0"/>
          <w:kern w:val="2"/>
          <w:szCs w:val="24"/>
          <w:lang w:eastAsia="x-none"/>
        </w:rPr>
        <w:t>«</w:t>
      </w:r>
      <w:r w:rsidRPr="00C617D7">
        <w:rPr>
          <w:rFonts w:eastAsia="Tahoma"/>
          <w:b w:val="0"/>
          <w:kern w:val="2"/>
          <w:szCs w:val="24"/>
          <w:lang w:val="x-none" w:eastAsia="x-none"/>
        </w:rPr>
        <w:t>огоньки»</w:t>
      </w:r>
      <w:r w:rsidRPr="00C617D7">
        <w:rPr>
          <w:rFonts w:eastAsia="Tahoma"/>
          <w:b w:val="0"/>
          <w:kern w:val="2"/>
          <w:szCs w:val="24"/>
          <w:lang w:eastAsia="x-none"/>
        </w:rPr>
        <w:t xml:space="preserve"> и вечера</w:t>
      </w:r>
      <w:r w:rsidRPr="00C617D7">
        <w:rPr>
          <w:rFonts w:eastAsia="Tahoma"/>
          <w:b w:val="0"/>
          <w:kern w:val="2"/>
          <w:szCs w:val="24"/>
          <w:lang w:val="x-none" w:eastAsia="x-none"/>
        </w:rPr>
        <w:t xml:space="preserve">, дающие каждому школьнику возможность рефлексии собственного участия в жизни класса. </w:t>
      </w:r>
    </w:p>
    <w:p w14:paraId="35D513B0" w14:textId="77777777" w:rsidR="00C617D7" w:rsidRPr="00C617D7" w:rsidRDefault="00C617D7" w:rsidP="00C617D7">
      <w:pPr>
        <w:widowControl w:val="0"/>
        <w:numPr>
          <w:ilvl w:val="0"/>
          <w:numId w:val="208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14:paraId="4A61117E" w14:textId="77777777" w:rsidR="00C617D7" w:rsidRPr="00C617D7" w:rsidRDefault="00C617D7" w:rsidP="00C617D7">
      <w:pPr>
        <w:spacing w:after="0" w:line="240" w:lineRule="auto"/>
        <w:ind w:right="-1"/>
        <w:jc w:val="both"/>
        <w:rPr>
          <w:rFonts w:eastAsia="№Е"/>
          <w:bCs/>
          <w:i/>
          <w:iCs/>
          <w:szCs w:val="24"/>
        </w:rPr>
      </w:pPr>
      <w:r w:rsidRPr="00C617D7">
        <w:rPr>
          <w:rFonts w:eastAsia="№Е"/>
          <w:bCs/>
          <w:i/>
          <w:iCs/>
          <w:szCs w:val="24"/>
          <w:lang w:val="x-none"/>
        </w:rPr>
        <w:t>Индивидуаль</w:t>
      </w:r>
      <w:r w:rsidRPr="00C617D7">
        <w:rPr>
          <w:rFonts w:eastAsia="№Е"/>
          <w:bCs/>
          <w:i/>
          <w:iCs/>
          <w:szCs w:val="24"/>
        </w:rPr>
        <w:t>ная</w:t>
      </w:r>
      <w:r w:rsidRPr="00C617D7">
        <w:rPr>
          <w:rFonts w:eastAsia="№Е"/>
          <w:bCs/>
          <w:i/>
          <w:iCs/>
          <w:szCs w:val="24"/>
          <w:lang w:val="x-none"/>
        </w:rPr>
        <w:t xml:space="preserve"> работ</w:t>
      </w:r>
      <w:r w:rsidRPr="00C617D7">
        <w:rPr>
          <w:rFonts w:eastAsia="№Е"/>
          <w:bCs/>
          <w:i/>
          <w:iCs/>
          <w:szCs w:val="24"/>
        </w:rPr>
        <w:t>а</w:t>
      </w:r>
      <w:r w:rsidRPr="00C617D7">
        <w:rPr>
          <w:rFonts w:eastAsia="№Е"/>
          <w:bCs/>
          <w:i/>
          <w:iCs/>
          <w:szCs w:val="24"/>
          <w:lang w:val="x-none"/>
        </w:rPr>
        <w:t xml:space="preserve"> с учащимися</w:t>
      </w:r>
      <w:r w:rsidRPr="00C617D7">
        <w:rPr>
          <w:rFonts w:eastAsia="№Е"/>
          <w:bCs/>
          <w:i/>
          <w:iCs/>
          <w:szCs w:val="24"/>
        </w:rPr>
        <w:t>:</w:t>
      </w:r>
    </w:p>
    <w:p w14:paraId="08E8DE5A" w14:textId="77777777" w:rsidR="00C617D7" w:rsidRPr="00C617D7" w:rsidRDefault="00C617D7" w:rsidP="00C617D7">
      <w:pPr>
        <w:widowControl w:val="0"/>
        <w:numPr>
          <w:ilvl w:val="0"/>
          <w:numId w:val="208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14:paraId="68A6D26C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поддержка ребенка в решении важных для него жизненных проблем (налаживани</w:t>
      </w:r>
      <w:r w:rsidRPr="00C617D7">
        <w:rPr>
          <w:rFonts w:eastAsia="№Е"/>
          <w:b w:val="0"/>
          <w:kern w:val="2"/>
          <w:szCs w:val="24"/>
          <w:lang w:eastAsia="x-none"/>
        </w:rPr>
        <w:t>е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взаимоотношений с одноклассниками или учителями, выбор профессии, вуза и дальнейшего трудоустройства, успеваемост</w:t>
      </w:r>
      <w:r w:rsidRPr="00C617D7">
        <w:rPr>
          <w:rFonts w:eastAsia="№Е"/>
          <w:b w:val="0"/>
          <w:kern w:val="2"/>
          <w:szCs w:val="24"/>
          <w:lang w:eastAsia="x-none"/>
        </w:rPr>
        <w:t>ь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14:paraId="62E36E1F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14:paraId="4A0482E3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u w:val="single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14:paraId="2A1E2053" w14:textId="77777777" w:rsidR="00C617D7" w:rsidRPr="00C617D7" w:rsidRDefault="00C617D7" w:rsidP="00C617D7">
      <w:pPr>
        <w:tabs>
          <w:tab w:val="left" w:pos="851"/>
          <w:tab w:val="left" w:pos="1310"/>
        </w:tabs>
        <w:spacing w:after="0" w:line="240" w:lineRule="auto"/>
        <w:ind w:right="175"/>
        <w:jc w:val="both"/>
        <w:rPr>
          <w:rFonts w:eastAsia="№Е"/>
          <w:bCs/>
          <w:iCs/>
          <w:kern w:val="2"/>
          <w:szCs w:val="24"/>
          <w:u w:val="single"/>
          <w:lang w:val="x-none" w:eastAsia="x-none"/>
        </w:rPr>
      </w:pPr>
      <w:r w:rsidRPr="00C617D7">
        <w:rPr>
          <w:rFonts w:eastAsia="№Е"/>
          <w:bCs/>
          <w:i/>
          <w:iCs/>
          <w:kern w:val="2"/>
          <w:szCs w:val="24"/>
          <w:lang w:val="x-none" w:eastAsia="x-none"/>
        </w:rPr>
        <w:t>Работа с учителями, преподающими в классе:</w:t>
      </w:r>
    </w:p>
    <w:p w14:paraId="60CACC2B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lastRenderedPageBreak/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14:paraId="5F077A6A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14:paraId="3CF02AD2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привлечение учителей к участию во </w:t>
      </w:r>
      <w:proofErr w:type="spellStart"/>
      <w:r w:rsidRPr="00C617D7">
        <w:rPr>
          <w:rFonts w:eastAsia="№Е"/>
          <w:b w:val="0"/>
          <w:kern w:val="2"/>
          <w:szCs w:val="24"/>
          <w:lang w:val="x-none" w:eastAsia="x-none"/>
        </w:rPr>
        <w:t>внутриклассных</w:t>
      </w:r>
      <w:proofErr w:type="spellEnd"/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делах, дающих педагогам возможность лучше </w:t>
      </w:r>
      <w:proofErr w:type="spellStart"/>
      <w:r w:rsidRPr="00C617D7">
        <w:rPr>
          <w:rFonts w:eastAsia="№Е"/>
          <w:b w:val="0"/>
          <w:kern w:val="2"/>
          <w:szCs w:val="24"/>
          <w:lang w:val="x-none" w:eastAsia="x-none"/>
        </w:rPr>
        <w:t>узна</w:t>
      </w:r>
      <w:r w:rsidRPr="00C617D7">
        <w:rPr>
          <w:rFonts w:eastAsia="№Е"/>
          <w:b w:val="0"/>
          <w:kern w:val="2"/>
          <w:szCs w:val="24"/>
          <w:lang w:eastAsia="x-none"/>
        </w:rPr>
        <w:t>ва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ть</w:t>
      </w:r>
      <w:proofErr w:type="spellEnd"/>
      <w:r w:rsidRPr="00C617D7">
        <w:rPr>
          <w:rFonts w:eastAsia="№Е"/>
          <w:b w:val="0"/>
          <w:kern w:val="2"/>
          <w:szCs w:val="24"/>
          <w:lang w:eastAsia="x-none"/>
        </w:rPr>
        <w:t xml:space="preserve"> и понимать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своих учеников, увидев их в иной, отличной от учебной, обстановке;</w:t>
      </w:r>
    </w:p>
    <w:p w14:paraId="64A78CDC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14:paraId="0AD3B435" w14:textId="77777777" w:rsidR="00C617D7" w:rsidRPr="00C617D7" w:rsidRDefault="00C617D7" w:rsidP="00C617D7">
      <w:pPr>
        <w:tabs>
          <w:tab w:val="left" w:pos="851"/>
          <w:tab w:val="left" w:pos="1310"/>
        </w:tabs>
        <w:spacing w:after="0" w:line="240" w:lineRule="auto"/>
        <w:ind w:right="175"/>
        <w:jc w:val="both"/>
        <w:rPr>
          <w:rFonts w:eastAsia="№Е"/>
          <w:bCs/>
          <w:i/>
          <w:iCs/>
          <w:kern w:val="2"/>
          <w:szCs w:val="24"/>
          <w:lang w:val="x-none" w:eastAsia="x-none"/>
        </w:rPr>
      </w:pPr>
      <w:r w:rsidRPr="00C617D7">
        <w:rPr>
          <w:rFonts w:eastAsia="№Е"/>
          <w:bCs/>
          <w:i/>
          <w:iCs/>
          <w:kern w:val="2"/>
          <w:szCs w:val="24"/>
          <w:lang w:val="x-none" w:eastAsia="x-none"/>
        </w:rPr>
        <w:t>Работа с родителями учащихся или их законными представителями:</w:t>
      </w:r>
    </w:p>
    <w:p w14:paraId="76B51863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регулярное информирование родителей о школьных успехах и проблемах их детей, о жизни класса в целом;</w:t>
      </w:r>
    </w:p>
    <w:p w14:paraId="1C758494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14:paraId="636BE9EB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eastAsia="x-none"/>
        </w:rPr>
        <w:t xml:space="preserve">организация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родительски</w:t>
      </w:r>
      <w:r w:rsidRPr="00C617D7">
        <w:rPr>
          <w:rFonts w:eastAsia="№Е"/>
          <w:b w:val="0"/>
          <w:kern w:val="2"/>
          <w:szCs w:val="24"/>
          <w:lang w:eastAsia="x-none"/>
        </w:rPr>
        <w:t>х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собрани</w:t>
      </w:r>
      <w:r w:rsidRPr="00C617D7">
        <w:rPr>
          <w:rFonts w:eastAsia="№Е"/>
          <w:b w:val="0"/>
          <w:kern w:val="2"/>
          <w:szCs w:val="24"/>
          <w:lang w:eastAsia="x-none"/>
        </w:rPr>
        <w:t>й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, происходящи</w:t>
      </w:r>
      <w:r w:rsidRPr="00C617D7">
        <w:rPr>
          <w:rFonts w:eastAsia="№Е"/>
          <w:b w:val="0"/>
          <w:kern w:val="2"/>
          <w:szCs w:val="24"/>
          <w:lang w:eastAsia="x-none"/>
        </w:rPr>
        <w:t>х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в режиме обсуждения наиболее острых проблем обучения и воспитания школьников;</w:t>
      </w:r>
    </w:p>
    <w:p w14:paraId="3DF9D980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eastAsia="x-none"/>
        </w:rPr>
        <w:t xml:space="preserve">создание и организация работы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родительски</w:t>
      </w:r>
      <w:r w:rsidRPr="00C617D7">
        <w:rPr>
          <w:rFonts w:eastAsia="№Е"/>
          <w:b w:val="0"/>
          <w:kern w:val="2"/>
          <w:szCs w:val="24"/>
          <w:lang w:eastAsia="x-none"/>
        </w:rPr>
        <w:t>х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комитет</w:t>
      </w:r>
      <w:r w:rsidRPr="00C617D7">
        <w:rPr>
          <w:rFonts w:eastAsia="№Е"/>
          <w:b w:val="0"/>
          <w:kern w:val="2"/>
          <w:szCs w:val="24"/>
          <w:lang w:eastAsia="x-none"/>
        </w:rPr>
        <w:t>ов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классов, участвующи</w:t>
      </w:r>
      <w:r w:rsidRPr="00C617D7">
        <w:rPr>
          <w:rFonts w:eastAsia="№Е"/>
          <w:b w:val="0"/>
          <w:kern w:val="2"/>
          <w:szCs w:val="24"/>
          <w:lang w:eastAsia="x-none"/>
        </w:rPr>
        <w:t>х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в управлении образовательной организацией и решении вопросов воспитания и </w:t>
      </w:r>
      <w:r w:rsidRPr="00C617D7">
        <w:rPr>
          <w:rFonts w:eastAsia="№Е"/>
          <w:b w:val="0"/>
          <w:kern w:val="2"/>
          <w:szCs w:val="24"/>
          <w:lang w:eastAsia="x-none"/>
        </w:rPr>
        <w:t>обучения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их детей;</w:t>
      </w:r>
    </w:p>
    <w:p w14:paraId="3519EA61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привлечение членов семей школьников к организации и проведению дел класса;</w:t>
      </w:r>
    </w:p>
    <w:p w14:paraId="3E414DC6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14:paraId="6A518A28" w14:textId="77777777" w:rsidR="00C617D7" w:rsidRPr="00C617D7" w:rsidRDefault="00C617D7" w:rsidP="00C617D7">
      <w:pPr>
        <w:tabs>
          <w:tab w:val="left" w:pos="851"/>
          <w:tab w:val="left" w:pos="1310"/>
        </w:tabs>
        <w:spacing w:after="0" w:line="240" w:lineRule="auto"/>
        <w:ind w:right="175"/>
        <w:jc w:val="both"/>
        <w:rPr>
          <w:rFonts w:eastAsia="№Е"/>
          <w:b w:val="0"/>
          <w:kern w:val="2"/>
          <w:szCs w:val="24"/>
          <w:lang w:val="x-none" w:eastAsia="x-none"/>
        </w:rPr>
      </w:pPr>
    </w:p>
    <w:p w14:paraId="552E0994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color w:val="000000"/>
          <w:w w:val="0"/>
          <w:kern w:val="2"/>
          <w:szCs w:val="24"/>
          <w:lang w:eastAsia="ko-KR"/>
        </w:rPr>
        <w:t>3.3. Модуль «Школьный урок»</w:t>
      </w:r>
    </w:p>
    <w:p w14:paraId="623265EE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w w:val="0"/>
          <w:kern w:val="2"/>
          <w:szCs w:val="24"/>
          <w:lang w:eastAsia="ko-KR"/>
        </w:rPr>
      </w:pPr>
    </w:p>
    <w:p w14:paraId="427D3C45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Каждый урок в средней школе №77 предполагает свой воспитательный потенциал, кот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рый реализует учитель-предметник. Каждый урок предполагает следующие воспитател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>ь</w:t>
      </w:r>
      <w:r w:rsidRPr="00C617D7">
        <w:rPr>
          <w:rFonts w:eastAsia="Times New Roman"/>
          <w:b w:val="0"/>
          <w:color w:val="000000"/>
          <w:w w:val="0"/>
          <w:kern w:val="2"/>
          <w:szCs w:val="24"/>
          <w:lang w:eastAsia="ko-KR"/>
        </w:rPr>
        <w:t xml:space="preserve">ные аспекты: </w:t>
      </w:r>
    </w:p>
    <w:p w14:paraId="597DF09E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 через живой диалог, привлечению их внимания к обсуждаемой на уроке информации, активизации их познавательной деятельности  через использование занимательных элементов, историй из жизни современников;</w:t>
      </w:r>
    </w:p>
    <w:p w14:paraId="4F84B729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 через знакомство и в последующем соблюдение «Правил внутреннего распорядка обучающихся», взаимоконтроль и самоконтроль обучающихся;</w:t>
      </w:r>
    </w:p>
    <w:p w14:paraId="317390F6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привлечение внимания школьников к ценностному аспекту изучаемых на уроках явлений через создание специальных тематических проектов, организация работы с получаемой на уроке социально значимой информацией,  инициирование ее обсуждения, высказывания учащимися своего мнения по ее поводу, выработки своего к ней отношения, развитие умения совершать правильный выбор; </w:t>
      </w:r>
    </w:p>
    <w:p w14:paraId="398D0AE1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организация предметных образовательных событий (проведение предметных недель) для обучающихся с целью развития познавательной и творческой активности, инициативности в различных сферах предметной деятельности, раскрытия творческих способностей обучающихся с разными образовательными потребностями и индивидуальными возмо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lastRenderedPageBreak/>
        <w:t xml:space="preserve">жностями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sym w:font="Symbol" w:char="F02D"/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проведение учебных (олимпиады, занимательные уроки и пятиминутки, урок - деловая игра, урок – путешествие, урок мастер-класс, урок-исследование и др.) и учебно-развлекательных мероприятий (конкурс-игра «Предметный кроссворд», турнир «Своя игра», викторины, литературная композиция, конкурс газет и рисунков, экскурсия и др.);</w:t>
      </w:r>
    </w:p>
    <w:p w14:paraId="72E72796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классе, анализ поступков людей, историй судеб, комментарии к происходящим в мире событиям, проведение Уроков мужества;</w:t>
      </w:r>
    </w:p>
    <w:p w14:paraId="28E69B22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 («Что? Где Когда?», </w:t>
      </w:r>
      <w:proofErr w:type="spellStart"/>
      <w:r w:rsidRPr="00C617D7">
        <w:rPr>
          <w:rFonts w:eastAsia="№Е"/>
          <w:b w:val="0"/>
          <w:kern w:val="2"/>
          <w:szCs w:val="24"/>
          <w:lang w:val="x-none" w:eastAsia="x-none"/>
        </w:rPr>
        <w:t>брейн</w:t>
      </w:r>
      <w:proofErr w:type="spellEnd"/>
      <w:r w:rsidRPr="00C617D7">
        <w:rPr>
          <w:rFonts w:eastAsia="№Е"/>
          <w:b w:val="0"/>
          <w:kern w:val="2"/>
          <w:szCs w:val="24"/>
          <w:lang w:val="x-none" w:eastAsia="x-none"/>
        </w:rPr>
        <w:t>-ринг,</w:t>
      </w:r>
      <w:r w:rsidRPr="00C617D7">
        <w:rPr>
          <w:rFonts w:eastAsia="№Е"/>
          <w:b w:val="0"/>
          <w:kern w:val="2"/>
          <w:szCs w:val="24"/>
          <w:lang w:eastAsia="x-none"/>
        </w:rPr>
        <w:t xml:space="preserve">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головоломки, </w:t>
      </w:r>
      <w:proofErr w:type="spellStart"/>
      <w:r w:rsidRPr="00C617D7">
        <w:rPr>
          <w:rFonts w:eastAsia="№Е"/>
          <w:b w:val="0"/>
          <w:kern w:val="2"/>
          <w:szCs w:val="24"/>
          <w:lang w:val="x-none" w:eastAsia="x-none"/>
        </w:rPr>
        <w:t>квесты</w:t>
      </w:r>
      <w:proofErr w:type="spellEnd"/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, игра-провокация, игра-эксперимент, игра-состязание,);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 в атмосфере интеллектуальных, нравственных и эстетических переживаний, столкновений различных взглядов и мнений, поиска истины и возможных путей решения задачи или проблемы, творчества учителя и учащихся; групповой работы или работы в парах, с целью обучения командной работе и взаимодействию с другими детьми, постановки общей цели, для достижения которой каждый должен внести и индивидуальный вклад, распределению ролей, рефлексией вклада каждого в общий результат; </w:t>
      </w:r>
    </w:p>
    <w:p w14:paraId="31DA21B9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использование визуальных образов (предметно-эстетической среды, наглядная агитация школьных стендов, предметной направленности)</w:t>
      </w:r>
    </w:p>
    <w:p w14:paraId="184C7CCB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включение в урок игровых процедур, которые помогают поддержать мотивацию детей к получению знаний (</w:t>
      </w:r>
      <w:proofErr w:type="spellStart"/>
      <w:r w:rsidRPr="00C617D7">
        <w:rPr>
          <w:rFonts w:eastAsia="№Е"/>
          <w:b w:val="0"/>
          <w:kern w:val="2"/>
          <w:szCs w:val="24"/>
          <w:lang w:val="x-none" w:eastAsia="x-none"/>
        </w:rPr>
        <w:t>социо</w:t>
      </w:r>
      <w:proofErr w:type="spellEnd"/>
      <w:r w:rsidRPr="00C617D7">
        <w:rPr>
          <w:rFonts w:eastAsia="№Е"/>
          <w:b w:val="0"/>
          <w:kern w:val="2"/>
          <w:szCs w:val="24"/>
          <w:lang w:val="x-none" w:eastAsia="x-none"/>
        </w:rPr>
        <w:t>-игровая режиссура урока, задания  с запланированными ошибками, наличие двигательной активности на уроках, физкультминуток), налаживанию позитивных межличностных отношений в классе, помогают установлению доброжелательной атмосферы во время урока (сотрудничество, поощрение, доверие, поручение важного дела, создание ситуации успеха);</w:t>
      </w:r>
    </w:p>
    <w:p w14:paraId="495C2F45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помощи, участие представителей школьного актива  в Совете по профилактике по вопросам неуспевающих обучающихся с целью совместного составления плана ликвидации академической задолженности по предметам;</w:t>
      </w:r>
    </w:p>
    <w:p w14:paraId="708E3465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 (участие в конкурсах, выставках, соревнованиях, научно-практических конференциях, форумах, авторские публикации в изданиях выше школьного уровня, авторские проекты, изобретения, получившие общественное одобрение, успешное прохождение социальной и профессиональной практики)</w:t>
      </w:r>
      <w:r w:rsidRPr="00C617D7">
        <w:rPr>
          <w:rFonts w:eastAsia="№Е"/>
          <w:b w:val="0"/>
          <w:kern w:val="2"/>
          <w:szCs w:val="24"/>
          <w:lang w:eastAsia="x-none"/>
        </w:rPr>
        <w:t>;</w:t>
      </w:r>
    </w:p>
    <w:p w14:paraId="1A7CE7BA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использование технологии «Портфолио», с целью развития самостоятельности, рефлексии и самооценки, планирования деятельности, видения правильного вектора для дальнейшего развития способностей.</w:t>
      </w:r>
    </w:p>
    <w:p w14:paraId="44D286BD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w w:val="0"/>
          <w:kern w:val="2"/>
          <w:szCs w:val="24"/>
          <w:lang w:eastAsia="ko-KR"/>
        </w:rPr>
      </w:pPr>
    </w:p>
    <w:p w14:paraId="332DC372" w14:textId="77777777" w:rsidR="007B05F4" w:rsidRDefault="007B05F4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w w:val="0"/>
          <w:kern w:val="2"/>
          <w:szCs w:val="24"/>
          <w:lang w:eastAsia="ko-KR"/>
        </w:rPr>
      </w:pPr>
    </w:p>
    <w:p w14:paraId="7DAFB265" w14:textId="77777777" w:rsidR="007B05F4" w:rsidRDefault="007B05F4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w w:val="0"/>
          <w:kern w:val="2"/>
          <w:szCs w:val="24"/>
          <w:lang w:eastAsia="ko-KR"/>
        </w:rPr>
      </w:pPr>
    </w:p>
    <w:p w14:paraId="5B87D507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color w:val="000000"/>
          <w:w w:val="0"/>
          <w:kern w:val="2"/>
          <w:szCs w:val="24"/>
          <w:lang w:eastAsia="ko-KR"/>
        </w:rPr>
        <w:lastRenderedPageBreak/>
        <w:t xml:space="preserve">Модуль 3.4. </w:t>
      </w:r>
      <w:bookmarkStart w:id="73" w:name="_Hlk30338243"/>
      <w:r w:rsidRPr="00C617D7">
        <w:rPr>
          <w:rFonts w:eastAsia="Times New Roman"/>
          <w:color w:val="000000"/>
          <w:w w:val="0"/>
          <w:kern w:val="2"/>
          <w:szCs w:val="24"/>
          <w:lang w:eastAsia="ko-KR"/>
        </w:rPr>
        <w:t>«Курсы внеурочной деятельности»</w:t>
      </w:r>
      <w:bookmarkEnd w:id="73"/>
    </w:p>
    <w:p w14:paraId="05045B9E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eastAsia="Times New Roman"/>
          <w:color w:val="000000"/>
          <w:w w:val="0"/>
          <w:kern w:val="2"/>
          <w:szCs w:val="24"/>
          <w:lang w:eastAsia="ko-KR"/>
        </w:rPr>
      </w:pPr>
    </w:p>
    <w:p w14:paraId="133B695C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ind w:right="-1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Воспитание на занятиях школьных курсов внеурочной деятельности осуществляется пр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имущественно </w:t>
      </w:r>
      <w:proofErr w:type="gramStart"/>
      <w:r w:rsidRPr="00C617D7">
        <w:rPr>
          <w:rFonts w:eastAsia="Times New Roman"/>
          <w:b w:val="0"/>
          <w:kern w:val="2"/>
          <w:szCs w:val="24"/>
          <w:lang w:eastAsia="ko-KR"/>
        </w:rPr>
        <w:t>через</w:t>
      </w:r>
      <w:proofErr w:type="gramEnd"/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: </w:t>
      </w:r>
    </w:p>
    <w:p w14:paraId="6945A14C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ind w:right="-1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- вовлечение школьников в интересную и полезную для них деятельность, которая пред</w:t>
      </w:r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ставит им возможность </w:t>
      </w:r>
      <w:proofErr w:type="spellStart"/>
      <w:r w:rsidRPr="00C617D7">
        <w:rPr>
          <w:rFonts w:eastAsia="Times New Roman"/>
          <w:b w:val="0"/>
          <w:kern w:val="2"/>
          <w:szCs w:val="24"/>
          <w:lang w:eastAsia="ko-KR"/>
        </w:rPr>
        <w:t>самореализоваться</w:t>
      </w:r>
      <w:proofErr w:type="spellEnd"/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2F49C743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ind w:right="-1"/>
        <w:jc w:val="both"/>
        <w:rPr>
          <w:rFonts w:eastAsia="Batang"/>
          <w:b w:val="0"/>
          <w:kern w:val="2"/>
          <w:szCs w:val="24"/>
          <w:lang w:eastAsia="ko-KR"/>
        </w:rPr>
      </w:pPr>
      <w:r w:rsidRPr="00C617D7">
        <w:rPr>
          <w:rFonts w:eastAsia="Batang"/>
          <w:b w:val="0"/>
          <w:kern w:val="2"/>
          <w:szCs w:val="24"/>
          <w:lang w:eastAsia="ko-KR"/>
        </w:rPr>
        <w:t xml:space="preserve">- формирование в </w:t>
      </w:r>
      <w:r w:rsidRPr="00C617D7">
        <w:rPr>
          <w:rFonts w:eastAsia="Times New Roman"/>
          <w:b w:val="0"/>
          <w:kern w:val="2"/>
          <w:szCs w:val="24"/>
          <w:lang w:eastAsia="ko-KR"/>
        </w:rPr>
        <w:t>кружках, секциях, клубах, студиях и т.п. детско-взрослых общностей,</w:t>
      </w:r>
      <w:r w:rsidRPr="00C617D7">
        <w:rPr>
          <w:rFonts w:eastAsia="Batang"/>
          <w:b w:val="0"/>
          <w:i/>
          <w:kern w:val="2"/>
          <w:szCs w:val="24"/>
          <w:lang w:eastAsia="ko-KR"/>
        </w:rPr>
        <w:t xml:space="preserve"> </w:t>
      </w:r>
      <w:r w:rsidRPr="00C617D7">
        <w:rPr>
          <w:rFonts w:eastAsia="Batang"/>
          <w:b w:val="0"/>
          <w:kern w:val="2"/>
          <w:szCs w:val="24"/>
          <w:lang w:eastAsia="ko-KR"/>
        </w:rPr>
        <w:t xml:space="preserve">которые 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могли бы </w:t>
      </w:r>
      <w:r w:rsidRPr="00C617D7">
        <w:rPr>
          <w:rFonts w:eastAsia="Batang"/>
          <w:b w:val="0"/>
          <w:kern w:val="2"/>
          <w:szCs w:val="24"/>
          <w:lang w:eastAsia="ko-KR"/>
        </w:rPr>
        <w:t>объединять детей и педагогов общими позитивными эмоциями и дов</w:t>
      </w:r>
      <w:r w:rsidRPr="00C617D7">
        <w:rPr>
          <w:rFonts w:eastAsia="Batang"/>
          <w:b w:val="0"/>
          <w:kern w:val="2"/>
          <w:szCs w:val="24"/>
          <w:lang w:eastAsia="ko-KR"/>
        </w:rPr>
        <w:t>е</w:t>
      </w:r>
      <w:r w:rsidRPr="00C617D7">
        <w:rPr>
          <w:rFonts w:eastAsia="Batang"/>
          <w:b w:val="0"/>
          <w:kern w:val="2"/>
          <w:szCs w:val="24"/>
          <w:lang w:eastAsia="ko-KR"/>
        </w:rPr>
        <w:t>рительными отношениями друг к другу;</w:t>
      </w:r>
    </w:p>
    <w:p w14:paraId="3C6E2956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- </w:t>
      </w:r>
      <w:r w:rsidRPr="00C617D7">
        <w:rPr>
          <w:rFonts w:eastAsia="Batang"/>
          <w:b w:val="0"/>
          <w:kern w:val="2"/>
          <w:szCs w:val="24"/>
          <w:lang w:eastAsia="ko-KR"/>
        </w:rPr>
        <w:t>создание в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детских объединениях традиций, задающих их членам определенные соц</w:t>
      </w:r>
      <w:r w:rsidRPr="00C617D7">
        <w:rPr>
          <w:rFonts w:eastAsia="Times New Roman"/>
          <w:b w:val="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kern w:val="2"/>
          <w:szCs w:val="24"/>
          <w:lang w:eastAsia="ko-KR"/>
        </w:rPr>
        <w:t>ально значимые формы поведения;</w:t>
      </w:r>
    </w:p>
    <w:p w14:paraId="69349378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14:paraId="210A4A86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- поощрение педагогами детских инициатив и детского самоуправления.</w:t>
      </w:r>
    </w:p>
    <w:p w14:paraId="22D9A7AF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Реализация воспитательного потенциала курсов внеурочной деятельности  происходит на основании анкетирования обучающихся и их родителей, с учётом материально-технической базы определены в рамках следующих выбранных школьниками видов де</w:t>
      </w:r>
      <w:r w:rsidRPr="00C617D7">
        <w:rPr>
          <w:rFonts w:eastAsia="№Е"/>
          <w:b w:val="0"/>
          <w:kern w:val="2"/>
          <w:szCs w:val="24"/>
          <w:lang w:eastAsia="ko-KR"/>
        </w:rPr>
        <w:t>я</w:t>
      </w:r>
      <w:r w:rsidRPr="00C617D7">
        <w:rPr>
          <w:rFonts w:eastAsia="№Е"/>
          <w:b w:val="0"/>
          <w:kern w:val="2"/>
          <w:szCs w:val="24"/>
          <w:lang w:eastAsia="ko-KR"/>
        </w:rPr>
        <w:t>тельности:</w:t>
      </w:r>
    </w:p>
    <w:p w14:paraId="1302B679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i/>
          <w:kern w:val="2"/>
          <w:szCs w:val="24"/>
          <w:u w:val="single"/>
          <w:lang w:eastAsia="ko-KR"/>
        </w:rPr>
        <w:t xml:space="preserve">Познавательная деятельность. </w:t>
      </w:r>
      <w:r w:rsidRPr="00C617D7">
        <w:rPr>
          <w:rFonts w:eastAsia="Times New Roman"/>
          <w:b w:val="0"/>
          <w:kern w:val="2"/>
          <w:szCs w:val="24"/>
          <w:lang w:eastAsia="ko-KR"/>
        </w:rPr>
        <w:t>Курсы внеурочной деятельности, направленные на пер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дачу школьникам социально значимых знаний, развивающие их любознательность, позв</w:t>
      </w:r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ляющие привлечь их внимание к экономическим, политическим, экологическим, гуман</w:t>
      </w:r>
      <w:r w:rsidRPr="00C617D7">
        <w:rPr>
          <w:rFonts w:eastAsia="Times New Roman"/>
          <w:b w:val="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kern w:val="2"/>
          <w:szCs w:val="24"/>
          <w:lang w:eastAsia="ko-KR"/>
        </w:rPr>
        <w:t>тарным  проблемам нашего общества, формирующие их гуманистическое мировоззрение и научную картину мира «К тайнам слова», «Твоя профессиональная карьера».</w:t>
      </w:r>
    </w:p>
    <w:p w14:paraId="6A1F07E3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i/>
          <w:kern w:val="2"/>
          <w:szCs w:val="24"/>
          <w:u w:val="single"/>
          <w:lang w:eastAsia="ko-KR"/>
        </w:rPr>
        <w:t>Художественное творчество.</w:t>
      </w:r>
      <w:r w:rsidRPr="00C617D7">
        <w:rPr>
          <w:rFonts w:eastAsia="№Е"/>
          <w:kern w:val="2"/>
          <w:szCs w:val="24"/>
          <w:u w:val="single"/>
          <w:lang w:eastAsia="ko-KR"/>
        </w:rPr>
        <w:t xml:space="preserve"> </w:t>
      </w:r>
      <w:r w:rsidRPr="00C617D7">
        <w:rPr>
          <w:rFonts w:eastAsia="Times New Roman"/>
          <w:b w:val="0"/>
          <w:kern w:val="2"/>
          <w:szCs w:val="24"/>
          <w:lang w:eastAsia="ko-KR"/>
        </w:rPr>
        <w:t>Курсы внеурочной деятельности, создающие благоприя</w:t>
      </w:r>
      <w:r w:rsidRPr="00C617D7">
        <w:rPr>
          <w:rFonts w:eastAsia="Times New Roman"/>
          <w:b w:val="0"/>
          <w:kern w:val="2"/>
          <w:szCs w:val="24"/>
          <w:lang w:eastAsia="ko-KR"/>
        </w:rPr>
        <w:t>т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ные условия для </w:t>
      </w:r>
      <w:proofErr w:type="spellStart"/>
      <w:r w:rsidRPr="00C617D7">
        <w:rPr>
          <w:rFonts w:eastAsia="Times New Roman"/>
          <w:b w:val="0"/>
          <w:kern w:val="2"/>
          <w:szCs w:val="24"/>
          <w:lang w:eastAsia="ko-KR"/>
        </w:rPr>
        <w:t>просоциальной</w:t>
      </w:r>
      <w:proofErr w:type="spellEnd"/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 «Вектор успеха».</w:t>
      </w:r>
    </w:p>
    <w:p w14:paraId="437E77B1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i/>
          <w:kern w:val="2"/>
          <w:szCs w:val="24"/>
          <w:u w:val="single"/>
          <w:lang w:eastAsia="ko-KR"/>
        </w:rPr>
        <w:t>Проблемно-ценностное общение.</w:t>
      </w:r>
      <w:r w:rsidRPr="00C617D7">
        <w:rPr>
          <w:rFonts w:eastAsia="№Е"/>
          <w:kern w:val="2"/>
          <w:szCs w:val="24"/>
          <w:u w:val="single"/>
          <w:lang w:eastAsia="ko-KR"/>
        </w:rPr>
        <w:t xml:space="preserve"> </w:t>
      </w:r>
      <w:r w:rsidRPr="00C617D7">
        <w:rPr>
          <w:rFonts w:eastAsia="Times New Roman"/>
          <w:b w:val="0"/>
          <w:kern w:val="2"/>
          <w:szCs w:val="24"/>
          <w:lang w:eastAsia="ko-KR"/>
        </w:rPr>
        <w:t>Курсы внеурочной деятельности, направленные на ра</w:t>
      </w:r>
      <w:r w:rsidRPr="00C617D7">
        <w:rPr>
          <w:rFonts w:eastAsia="Times New Roman"/>
          <w:b w:val="0"/>
          <w:kern w:val="2"/>
          <w:szCs w:val="24"/>
          <w:lang w:eastAsia="ko-KR"/>
        </w:rPr>
        <w:t>з</w:t>
      </w:r>
      <w:r w:rsidRPr="00C617D7">
        <w:rPr>
          <w:rFonts w:eastAsia="Times New Roman"/>
          <w:b w:val="0"/>
          <w:kern w:val="2"/>
          <w:szCs w:val="24"/>
          <w:lang w:eastAsia="ko-KR"/>
        </w:rPr>
        <w:t>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б</w:t>
      </w:r>
      <w:r w:rsidRPr="00C617D7">
        <w:rPr>
          <w:rFonts w:eastAsia="Times New Roman"/>
          <w:b w:val="0"/>
          <w:kern w:val="2"/>
          <w:szCs w:val="24"/>
          <w:lang w:eastAsia="ko-KR"/>
        </w:rPr>
        <w:t>ственное, терпимо относиться к разнообразию взглядов людей «Я и твои ценности».</w:t>
      </w:r>
    </w:p>
    <w:p w14:paraId="65C28E2D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i/>
          <w:kern w:val="2"/>
          <w:szCs w:val="24"/>
          <w:u w:val="single"/>
          <w:lang w:eastAsia="ko-KR"/>
        </w:rPr>
        <w:t>Туристско-краеведческая деятельность</w:t>
      </w:r>
      <w:r w:rsidRPr="00C617D7">
        <w:rPr>
          <w:rFonts w:eastAsia="№Е"/>
          <w:kern w:val="2"/>
          <w:szCs w:val="24"/>
          <w:u w:val="single"/>
          <w:lang w:eastAsia="ko-KR"/>
        </w:rPr>
        <w:t>.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C617D7">
        <w:rPr>
          <w:rFonts w:eastAsia="Times New Roman"/>
          <w:b w:val="0"/>
          <w:kern w:val="2"/>
          <w:szCs w:val="24"/>
          <w:lang w:eastAsia="ko-KR"/>
        </w:rPr>
        <w:t>самообслуживающего</w:t>
      </w:r>
      <w:proofErr w:type="spellEnd"/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труда. </w:t>
      </w:r>
    </w:p>
    <w:p w14:paraId="73D53C1F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i/>
          <w:kern w:val="2"/>
          <w:szCs w:val="24"/>
          <w:u w:val="single"/>
          <w:lang w:eastAsia="ko-KR"/>
        </w:rPr>
        <w:t xml:space="preserve">Спортивно-оздоровительная деятельность. </w:t>
      </w:r>
      <w:r w:rsidRPr="00C617D7">
        <w:rPr>
          <w:rFonts w:eastAsia="Times New Roman"/>
          <w:b w:val="0"/>
          <w:kern w:val="2"/>
          <w:szCs w:val="24"/>
          <w:lang w:eastAsia="ko-KR"/>
        </w:rPr>
        <w:t>Курсы внеурочной деятельности, напра</w:t>
      </w:r>
      <w:r w:rsidRPr="00C617D7">
        <w:rPr>
          <w:rFonts w:eastAsia="Times New Roman"/>
          <w:b w:val="0"/>
          <w:kern w:val="2"/>
          <w:szCs w:val="24"/>
          <w:lang w:eastAsia="ko-KR"/>
        </w:rPr>
        <w:t>в</w:t>
      </w:r>
      <w:r w:rsidRPr="00C617D7">
        <w:rPr>
          <w:rFonts w:eastAsia="Times New Roman"/>
          <w:b w:val="0"/>
          <w:kern w:val="2"/>
          <w:szCs w:val="24"/>
          <w:lang w:eastAsia="ko-KR"/>
        </w:rPr>
        <w:t>ленные на физическое развитие школьников, развитие их ценностного отношения к сво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му здоровью, побуждение к здоровому образу жизни, воспитание силы воли, ответстве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н</w:t>
      </w:r>
      <w:r w:rsidRPr="00C617D7">
        <w:rPr>
          <w:rFonts w:eastAsia="Times New Roman"/>
          <w:b w:val="0"/>
          <w:kern w:val="2"/>
          <w:szCs w:val="24"/>
          <w:lang w:eastAsia="ko-KR"/>
        </w:rPr>
        <w:t>ности, формирование установок на защиту слабых «Экологическая безопасность. Экол</w:t>
      </w:r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гический мониторинг».</w:t>
      </w:r>
    </w:p>
    <w:p w14:paraId="5670610E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i/>
          <w:kern w:val="2"/>
          <w:szCs w:val="24"/>
          <w:u w:val="single"/>
          <w:lang w:eastAsia="ko-KR"/>
        </w:rPr>
        <w:t>Трудовая деятельность.</w:t>
      </w:r>
      <w:r w:rsidRPr="00C617D7">
        <w:rPr>
          <w:rFonts w:eastAsia="Times New Roman"/>
          <w:b w:val="0"/>
          <w:i/>
          <w:kern w:val="2"/>
          <w:szCs w:val="24"/>
          <w:lang w:eastAsia="ko-KR"/>
        </w:rPr>
        <w:t xml:space="preserve"> </w:t>
      </w:r>
      <w:r w:rsidRPr="00C617D7">
        <w:rPr>
          <w:rFonts w:eastAsia="Times New Roman"/>
          <w:b w:val="0"/>
          <w:kern w:val="2"/>
          <w:szCs w:val="24"/>
          <w:lang w:eastAsia="ko-KR"/>
        </w:rPr>
        <w:t>Курсы внеурочной деятельности, направленные на развитие творческих способностей школьников, воспитание у них трудолюбия и уважительного о</w:t>
      </w:r>
      <w:r w:rsidRPr="00C617D7">
        <w:rPr>
          <w:rFonts w:eastAsia="Times New Roman"/>
          <w:b w:val="0"/>
          <w:kern w:val="2"/>
          <w:szCs w:val="24"/>
          <w:lang w:eastAsia="ko-KR"/>
        </w:rPr>
        <w:t>т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ношения к физическому труду. </w:t>
      </w:r>
    </w:p>
    <w:p w14:paraId="3048303A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i/>
          <w:kern w:val="2"/>
          <w:szCs w:val="24"/>
          <w:u w:val="single"/>
          <w:lang w:eastAsia="ko-KR"/>
        </w:rPr>
        <w:t xml:space="preserve">Игровая деятельность. </w:t>
      </w:r>
      <w:r w:rsidRPr="00C617D7">
        <w:rPr>
          <w:rFonts w:eastAsia="Times New Roman"/>
          <w:b w:val="0"/>
          <w:kern w:val="2"/>
          <w:szCs w:val="24"/>
          <w:lang w:eastAsia="ko-KR"/>
        </w:rP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14:paraId="5C6EE840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ab/>
      </w:r>
    </w:p>
    <w:p w14:paraId="25D0CE85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center"/>
        <w:rPr>
          <w:rFonts w:eastAsia="Times New Roman"/>
          <w:kern w:val="2"/>
          <w:szCs w:val="24"/>
          <w:lang w:eastAsia="ko-KR"/>
        </w:rPr>
      </w:pPr>
      <w:r w:rsidRPr="00C617D7">
        <w:rPr>
          <w:rFonts w:eastAsia="Times New Roman"/>
          <w:color w:val="000000"/>
          <w:w w:val="0"/>
          <w:kern w:val="2"/>
          <w:szCs w:val="24"/>
          <w:lang w:eastAsia="ko-KR"/>
        </w:rPr>
        <w:lastRenderedPageBreak/>
        <w:t xml:space="preserve">3.5. Модуль </w:t>
      </w:r>
      <w:r w:rsidRPr="00C617D7">
        <w:rPr>
          <w:rFonts w:eastAsia="Times New Roman"/>
          <w:kern w:val="2"/>
          <w:szCs w:val="24"/>
          <w:lang w:eastAsia="ko-KR"/>
        </w:rPr>
        <w:t>«Работа с родителями»</w:t>
      </w:r>
    </w:p>
    <w:p w14:paraId="568F940A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Система работы с родителями выстраивается на решении следующих задач: </w:t>
      </w:r>
    </w:p>
    <w:p w14:paraId="5D2F27A9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1. Повышение педагогической культуры родителей, пополнение арсенала их знаний по общим и конкретным вопросам воспитания ребёнка в семье и школе.</w:t>
      </w:r>
    </w:p>
    <w:p w14:paraId="75116B0A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2. Вовлечение родителей в совместную с детьми и педагогами </w:t>
      </w:r>
      <w:proofErr w:type="spellStart"/>
      <w:r w:rsidRPr="00C617D7">
        <w:rPr>
          <w:rFonts w:eastAsia="Times New Roman"/>
          <w:b w:val="0"/>
          <w:kern w:val="2"/>
          <w:szCs w:val="24"/>
          <w:lang w:eastAsia="ko-KR"/>
        </w:rPr>
        <w:t>учебнопознавательную</w:t>
      </w:r>
      <w:proofErr w:type="spellEnd"/>
      <w:r w:rsidRPr="00C617D7">
        <w:rPr>
          <w:rFonts w:eastAsia="Times New Roman"/>
          <w:b w:val="0"/>
          <w:kern w:val="2"/>
          <w:szCs w:val="24"/>
          <w:lang w:eastAsia="ko-KR"/>
        </w:rPr>
        <w:t>, культурно-досуговую, общественно-полезную и спортивно-оздоровительную деятел</w:t>
      </w:r>
      <w:r w:rsidRPr="00C617D7">
        <w:rPr>
          <w:rFonts w:eastAsia="Times New Roman"/>
          <w:b w:val="0"/>
          <w:kern w:val="2"/>
          <w:szCs w:val="24"/>
          <w:lang w:eastAsia="ko-KR"/>
        </w:rPr>
        <w:t>ь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ность. </w:t>
      </w:r>
    </w:p>
    <w:p w14:paraId="38444702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3. Презентация положительного семейного опыта, организация семейных мастерских и родительского лектория. </w:t>
      </w:r>
    </w:p>
    <w:p w14:paraId="2E64F29E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4. Совершенствование форм взаимодействия школа – семья. </w:t>
      </w:r>
    </w:p>
    <w:p w14:paraId="71BC5789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5. Помощь родителям и детям с ОВЗ.</w:t>
      </w:r>
    </w:p>
    <w:p w14:paraId="61770F30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Работа с родителями или законными представителями школьников осуществляется в ра</w:t>
      </w:r>
      <w:r w:rsidRPr="00C617D7">
        <w:rPr>
          <w:rFonts w:eastAsia="Times New Roman"/>
          <w:b w:val="0"/>
          <w:kern w:val="2"/>
          <w:szCs w:val="24"/>
          <w:lang w:eastAsia="ko-KR"/>
        </w:rPr>
        <w:t>м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ках следующих видов и форм деятельности. </w:t>
      </w:r>
    </w:p>
    <w:p w14:paraId="2F8E9E59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i/>
          <w:szCs w:val="24"/>
          <w:lang w:eastAsia="ru-RU"/>
        </w:rPr>
      </w:pPr>
      <w:r w:rsidRPr="00C617D7">
        <w:rPr>
          <w:rFonts w:eastAsia="№Е"/>
          <w:i/>
          <w:szCs w:val="24"/>
          <w:lang w:eastAsia="ru-RU"/>
        </w:rPr>
        <w:t xml:space="preserve">На групповом уровне: </w:t>
      </w:r>
    </w:p>
    <w:p w14:paraId="0D5D841E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Участие родителей в управлении школой: Совет школы, общешкольный родительский комитет и </w:t>
      </w:r>
      <w:r w:rsidRPr="00C617D7">
        <w:rPr>
          <w:rFonts w:eastAsia="№Е"/>
          <w:b w:val="0"/>
          <w:kern w:val="2"/>
          <w:szCs w:val="24"/>
          <w:lang w:eastAsia="x-none"/>
        </w:rPr>
        <w:t xml:space="preserve">Управляющий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совет школы, участвующие в управлении образовательной организацией и решении вопросов воспитания и социализации их детей;</w:t>
      </w:r>
    </w:p>
    <w:p w14:paraId="57A226D3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Вовлечение родителей или законных представителей школьников в образовательный процесс: </w:t>
      </w:r>
      <w:r w:rsidRPr="00C617D7">
        <w:rPr>
          <w:rFonts w:eastAsia="№Е"/>
          <w:b w:val="0"/>
          <w:kern w:val="2"/>
          <w:szCs w:val="24"/>
          <w:lang w:eastAsia="x-none"/>
        </w:rPr>
        <w:t>р</w:t>
      </w:r>
      <w:proofErr w:type="spellStart"/>
      <w:r w:rsidRPr="00C617D7">
        <w:rPr>
          <w:rFonts w:eastAsia="№Е"/>
          <w:b w:val="0"/>
          <w:kern w:val="2"/>
          <w:szCs w:val="24"/>
          <w:lang w:val="x-none" w:eastAsia="x-none"/>
        </w:rPr>
        <w:t>одительские</w:t>
      </w:r>
      <w:proofErr w:type="spellEnd"/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собрания, Семейные клубы, родительские дни, родительские форумы при школьном интернет-сайте</w:t>
      </w:r>
    </w:p>
    <w:p w14:paraId="02B841C6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Повышение психолого–педагогической компетентности родителей: </w:t>
      </w:r>
      <w:r w:rsidRPr="00C617D7">
        <w:rPr>
          <w:rFonts w:eastAsia="№Е"/>
          <w:b w:val="0"/>
          <w:kern w:val="2"/>
          <w:szCs w:val="24"/>
          <w:lang w:eastAsia="x-none"/>
        </w:rPr>
        <w:t>р</w:t>
      </w:r>
      <w:proofErr w:type="spellStart"/>
      <w:r w:rsidRPr="00C617D7">
        <w:rPr>
          <w:rFonts w:eastAsia="№Е"/>
          <w:b w:val="0"/>
          <w:kern w:val="2"/>
          <w:szCs w:val="24"/>
          <w:lang w:val="x-none" w:eastAsia="x-none"/>
        </w:rPr>
        <w:t>одительские</w:t>
      </w:r>
      <w:proofErr w:type="spellEnd"/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конференции; родительские гостиные, </w:t>
      </w:r>
      <w:r w:rsidRPr="00C617D7">
        <w:rPr>
          <w:rFonts w:eastAsia="№Е"/>
          <w:b w:val="0"/>
          <w:kern w:val="2"/>
          <w:szCs w:val="24"/>
          <w:lang w:eastAsia="x-none"/>
        </w:rPr>
        <w:t>п</w:t>
      </w:r>
      <w:proofErr w:type="spellStart"/>
      <w:r w:rsidRPr="00C617D7">
        <w:rPr>
          <w:rFonts w:eastAsia="№Е"/>
          <w:b w:val="0"/>
          <w:kern w:val="2"/>
          <w:szCs w:val="24"/>
          <w:lang w:val="x-none" w:eastAsia="x-none"/>
        </w:rPr>
        <w:t>едагогические</w:t>
      </w:r>
      <w:proofErr w:type="spellEnd"/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студии, проводимые классным руководителем или психологом; виртуальные консультации специалистов и педагогов; мастер-классы, семинары, круглые столы с приглашением специалистов;</w:t>
      </w:r>
    </w:p>
    <w:p w14:paraId="71C00997" w14:textId="77777777" w:rsidR="00C617D7" w:rsidRPr="00C617D7" w:rsidRDefault="00C617D7" w:rsidP="00C617D7">
      <w:pPr>
        <w:tabs>
          <w:tab w:val="left" w:pos="851"/>
          <w:tab w:val="left" w:pos="1310"/>
        </w:tabs>
        <w:spacing w:after="0" w:line="240" w:lineRule="auto"/>
        <w:ind w:right="175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i/>
          <w:kern w:val="2"/>
          <w:szCs w:val="24"/>
          <w:lang w:val="x-none" w:eastAsia="x-none"/>
        </w:rPr>
        <w:t>На индивидуальном уровне:</w:t>
      </w:r>
    </w:p>
    <w:p w14:paraId="6F3CDCB1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работа специалистов по запросу родителей для решения острых конфликтных ситуаций;</w:t>
      </w:r>
    </w:p>
    <w:p w14:paraId="0CEB665E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14:paraId="3DC2E590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помощь со стороны родителей в подготовке и проведении общешкольных и </w:t>
      </w:r>
      <w:proofErr w:type="spellStart"/>
      <w:r w:rsidRPr="00C617D7">
        <w:rPr>
          <w:rFonts w:eastAsia="№Е"/>
          <w:b w:val="0"/>
          <w:kern w:val="2"/>
          <w:szCs w:val="24"/>
          <w:lang w:val="x-none" w:eastAsia="x-none"/>
        </w:rPr>
        <w:t>внутриклассных</w:t>
      </w:r>
      <w:proofErr w:type="spellEnd"/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мероприятий воспитательной направленности;</w:t>
      </w:r>
    </w:p>
    <w:p w14:paraId="78ED8EBD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индивидуальное консультирование c целью координации воспитательных усилий педагогов и родителей.</w:t>
      </w:r>
    </w:p>
    <w:p w14:paraId="4C89E929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iCs/>
          <w:color w:val="000000"/>
          <w:w w:val="0"/>
          <w:kern w:val="2"/>
          <w:szCs w:val="24"/>
          <w:lang w:eastAsia="x-none"/>
        </w:rPr>
      </w:pPr>
      <w:r w:rsidRPr="00C617D7">
        <w:rPr>
          <w:rFonts w:eastAsia="№Е"/>
          <w:b w:val="0"/>
          <w:kern w:val="2"/>
          <w:szCs w:val="24"/>
          <w:lang w:eastAsia="x-none"/>
        </w:rPr>
        <w:t>и</w:t>
      </w:r>
      <w:proofErr w:type="spellStart"/>
      <w:r w:rsidRPr="00C617D7">
        <w:rPr>
          <w:rFonts w:eastAsia="№Е"/>
          <w:b w:val="0"/>
          <w:kern w:val="2"/>
          <w:szCs w:val="24"/>
          <w:lang w:val="x-none" w:eastAsia="x-none"/>
        </w:rPr>
        <w:t>ндивидуальные</w:t>
      </w:r>
      <w:proofErr w:type="spellEnd"/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консультации родителей или законных представителей школьников со школьными специалистами, педагогами, администрацией c целью координации совместных усилий педагогов и родителей</w:t>
      </w:r>
      <w:r w:rsidRPr="00C617D7">
        <w:rPr>
          <w:rFonts w:eastAsia="№Е"/>
          <w:b w:val="0"/>
          <w:kern w:val="2"/>
          <w:szCs w:val="24"/>
          <w:lang w:eastAsia="x-none"/>
        </w:rPr>
        <w:t>.</w:t>
      </w:r>
    </w:p>
    <w:p w14:paraId="61C2B783" w14:textId="77777777" w:rsidR="00C617D7" w:rsidRPr="00C617D7" w:rsidRDefault="00C617D7" w:rsidP="00C617D7">
      <w:pPr>
        <w:tabs>
          <w:tab w:val="left" w:pos="851"/>
          <w:tab w:val="left" w:pos="1310"/>
        </w:tabs>
        <w:spacing w:after="0" w:line="240" w:lineRule="auto"/>
        <w:ind w:right="175"/>
        <w:jc w:val="center"/>
        <w:rPr>
          <w:rFonts w:eastAsia="№Е"/>
          <w:iCs/>
          <w:color w:val="000000"/>
          <w:w w:val="0"/>
          <w:kern w:val="2"/>
          <w:szCs w:val="24"/>
          <w:lang w:eastAsia="x-none"/>
        </w:rPr>
      </w:pPr>
    </w:p>
    <w:p w14:paraId="060712D5" w14:textId="77777777" w:rsidR="00C617D7" w:rsidRPr="00C617D7" w:rsidRDefault="00C617D7" w:rsidP="00C617D7">
      <w:pPr>
        <w:widowControl w:val="0"/>
        <w:autoSpaceDE w:val="0"/>
        <w:autoSpaceDN w:val="0"/>
        <w:spacing w:after="0" w:line="240" w:lineRule="auto"/>
        <w:ind w:right="222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3.6.</w:t>
      </w:r>
      <w:r w:rsidRPr="00C617D7">
        <w:rPr>
          <w:rFonts w:eastAsia="Times New Roman"/>
          <w:b w:val="0"/>
          <w:szCs w:val="24"/>
        </w:rPr>
        <w:t xml:space="preserve"> </w:t>
      </w:r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Модуль «Самоуправление»</w:t>
      </w:r>
    </w:p>
    <w:p w14:paraId="586A1A9E" w14:textId="77777777" w:rsidR="00C617D7" w:rsidRPr="00C617D7" w:rsidRDefault="00C617D7" w:rsidP="00C617D7">
      <w:pPr>
        <w:widowControl w:val="0"/>
        <w:autoSpaceDE w:val="0"/>
        <w:autoSpaceDN w:val="0"/>
        <w:spacing w:after="0" w:line="240" w:lineRule="auto"/>
        <w:ind w:right="222"/>
        <w:jc w:val="center"/>
        <w:rPr>
          <w:rFonts w:eastAsia="Times New Roman"/>
          <w:b w:val="0"/>
          <w:szCs w:val="24"/>
        </w:rPr>
      </w:pPr>
    </w:p>
    <w:p w14:paraId="798C03CD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szCs w:val="24"/>
        </w:rPr>
        <w:tab/>
      </w:r>
      <w:r w:rsidRPr="00C617D7">
        <w:rPr>
          <w:rFonts w:eastAsia="Times New Roman"/>
          <w:b w:val="0"/>
          <w:kern w:val="2"/>
          <w:szCs w:val="24"/>
          <w:lang w:eastAsia="ko-KR"/>
        </w:rPr>
        <w:t>Ученическое самоуправление в средней школе №77 осуществляется следующим образом:</w:t>
      </w:r>
    </w:p>
    <w:p w14:paraId="0B7AB89A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i/>
          <w:kern w:val="2"/>
          <w:szCs w:val="24"/>
          <w:lang w:eastAsia="ko-KR"/>
        </w:rPr>
      </w:pPr>
      <w:r w:rsidRPr="00C617D7">
        <w:rPr>
          <w:rFonts w:eastAsia="Times New Roman"/>
          <w:i/>
          <w:kern w:val="2"/>
          <w:szCs w:val="24"/>
          <w:lang w:eastAsia="ko-KR"/>
        </w:rPr>
        <w:t>На уровне школы:</w:t>
      </w:r>
    </w:p>
    <w:p w14:paraId="7E08996C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через работу постоянно действующего школьного актива, инициирующего и о</w:t>
      </w:r>
      <w:r w:rsidRPr="00C617D7">
        <w:rPr>
          <w:rFonts w:eastAsia="№Е"/>
          <w:b w:val="0"/>
          <w:kern w:val="2"/>
          <w:szCs w:val="24"/>
          <w:lang w:eastAsia="ko-KR"/>
        </w:rPr>
        <w:t>р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ганизующего проведение личностно значимых для школьников событий: </w:t>
      </w:r>
    </w:p>
    <w:p w14:paraId="2AF2CE41" w14:textId="77777777" w:rsidR="00C617D7" w:rsidRPr="00C617D7" w:rsidRDefault="00C617D7" w:rsidP="00C617D7">
      <w:pPr>
        <w:widowControl w:val="0"/>
        <w:autoSpaceDE w:val="0"/>
        <w:autoSpaceDN w:val="0"/>
        <w:spacing w:after="0" w:line="240" w:lineRule="auto"/>
        <w:ind w:right="222"/>
        <w:jc w:val="both"/>
        <w:rPr>
          <w:rFonts w:eastAsia="Times New Roman"/>
          <w:b w:val="0"/>
          <w:szCs w:val="24"/>
        </w:rPr>
      </w:pPr>
      <w:r w:rsidRPr="00C617D7">
        <w:rPr>
          <w:rFonts w:eastAsia="Times New Roman"/>
          <w:b w:val="0"/>
          <w:szCs w:val="24"/>
        </w:rPr>
        <w:tab/>
        <w:t xml:space="preserve">В школе создан ученический Совет Актива, который состоит из учащихся 5-10-х классов – 28 ч. </w:t>
      </w:r>
    </w:p>
    <w:p w14:paraId="3FDF5D91" w14:textId="77777777" w:rsidR="00C617D7" w:rsidRPr="00C617D7" w:rsidRDefault="00C617D7" w:rsidP="00C617D7">
      <w:pPr>
        <w:widowControl w:val="0"/>
        <w:autoSpaceDE w:val="0"/>
        <w:autoSpaceDN w:val="0"/>
        <w:spacing w:after="0" w:line="240" w:lineRule="auto"/>
        <w:ind w:right="222"/>
        <w:jc w:val="both"/>
        <w:rPr>
          <w:rFonts w:eastAsia="Times New Roman"/>
          <w:b w:val="0"/>
          <w:szCs w:val="24"/>
        </w:rPr>
      </w:pPr>
      <w:r w:rsidRPr="00C617D7">
        <w:rPr>
          <w:rFonts w:eastAsia="Times New Roman"/>
          <w:b w:val="0"/>
          <w:szCs w:val="24"/>
        </w:rPr>
        <w:tab/>
        <w:t>Целью ученического самоуправления является обеспечение формирования выс</w:t>
      </w:r>
      <w:r w:rsidRPr="00C617D7">
        <w:rPr>
          <w:rFonts w:eastAsia="Times New Roman"/>
          <w:b w:val="0"/>
          <w:szCs w:val="24"/>
        </w:rPr>
        <w:t>о</w:t>
      </w:r>
      <w:r w:rsidRPr="00C617D7">
        <w:rPr>
          <w:rFonts w:eastAsia="Times New Roman"/>
          <w:b w:val="0"/>
          <w:szCs w:val="24"/>
        </w:rPr>
        <w:t>конрав</w:t>
      </w:r>
      <w:r w:rsidRPr="00C617D7">
        <w:rPr>
          <w:rFonts w:eastAsia="Times New Roman"/>
          <w:b w:val="0"/>
          <w:szCs w:val="24"/>
        </w:rPr>
        <w:softHyphen/>
        <w:t>ственной, творческой, социально активной личности, культуры общения и вза</w:t>
      </w:r>
      <w:r w:rsidRPr="00C617D7">
        <w:rPr>
          <w:rFonts w:eastAsia="Times New Roman"/>
          <w:b w:val="0"/>
          <w:szCs w:val="24"/>
        </w:rPr>
        <w:t>и</w:t>
      </w:r>
      <w:r w:rsidRPr="00C617D7">
        <w:rPr>
          <w:rFonts w:eastAsia="Times New Roman"/>
          <w:b w:val="0"/>
          <w:szCs w:val="24"/>
        </w:rPr>
        <w:t>модействия учеников разных возрастов между собой и с учителями на основе приобщ</w:t>
      </w:r>
      <w:r w:rsidRPr="00C617D7">
        <w:rPr>
          <w:rFonts w:eastAsia="Times New Roman"/>
          <w:b w:val="0"/>
          <w:szCs w:val="24"/>
        </w:rPr>
        <w:t>е</w:t>
      </w:r>
      <w:r w:rsidRPr="00C617D7">
        <w:rPr>
          <w:rFonts w:eastAsia="Times New Roman"/>
          <w:b w:val="0"/>
          <w:szCs w:val="24"/>
        </w:rPr>
        <w:t>ния к процессу управления школой. Одной из его задач является участие детей в реш</w:t>
      </w:r>
      <w:r w:rsidRPr="00C617D7">
        <w:rPr>
          <w:rFonts w:eastAsia="Times New Roman"/>
          <w:b w:val="0"/>
          <w:szCs w:val="24"/>
        </w:rPr>
        <w:t>е</w:t>
      </w:r>
      <w:r w:rsidRPr="00C617D7">
        <w:rPr>
          <w:rFonts w:eastAsia="Times New Roman"/>
          <w:b w:val="0"/>
          <w:szCs w:val="24"/>
        </w:rPr>
        <w:lastRenderedPageBreak/>
        <w:t xml:space="preserve">нии проблем школьной жизни, защите прав и интересов учащихся школы. </w:t>
      </w:r>
    </w:p>
    <w:p w14:paraId="7715683A" w14:textId="77777777" w:rsidR="00C617D7" w:rsidRPr="00C617D7" w:rsidRDefault="00C617D7" w:rsidP="00C617D7">
      <w:pPr>
        <w:widowControl w:val="0"/>
        <w:autoSpaceDE w:val="0"/>
        <w:autoSpaceDN w:val="0"/>
        <w:spacing w:after="0" w:line="240" w:lineRule="auto"/>
        <w:ind w:right="222"/>
        <w:jc w:val="both"/>
        <w:rPr>
          <w:rFonts w:eastAsia="Times New Roman"/>
          <w:b w:val="0"/>
          <w:szCs w:val="24"/>
        </w:rPr>
      </w:pPr>
      <w:r w:rsidRPr="00C617D7">
        <w:rPr>
          <w:rFonts w:eastAsia="Times New Roman"/>
          <w:b w:val="0"/>
          <w:szCs w:val="24"/>
        </w:rPr>
        <w:tab/>
        <w:t xml:space="preserve">Совет Актива организовывает в школе традиционные школьные мероприятия, принимает активное участие в городских мероприятиях. </w:t>
      </w:r>
    </w:p>
    <w:p w14:paraId="0B4C7023" w14:textId="77777777" w:rsidR="00C617D7" w:rsidRPr="00C617D7" w:rsidRDefault="00C617D7" w:rsidP="00C617D7">
      <w:pPr>
        <w:widowControl w:val="0"/>
        <w:autoSpaceDE w:val="0"/>
        <w:autoSpaceDN w:val="0"/>
        <w:spacing w:after="0" w:line="240" w:lineRule="auto"/>
        <w:ind w:right="222"/>
        <w:jc w:val="both"/>
        <w:rPr>
          <w:rFonts w:eastAsia="Times New Roman"/>
          <w:b w:val="0"/>
          <w:szCs w:val="24"/>
        </w:rPr>
      </w:pPr>
      <w:r w:rsidRPr="00C617D7">
        <w:rPr>
          <w:rFonts w:eastAsia="Times New Roman"/>
          <w:b w:val="0"/>
          <w:szCs w:val="24"/>
        </w:rPr>
        <w:tab/>
        <w:t xml:space="preserve">Наша школа начала свою деятельность по созданию школьной организации РДШ. Обучающиеся нашей школы являются участниками многочисленных проектов, успешно с ними выступают на </w:t>
      </w:r>
      <w:proofErr w:type="gramStart"/>
      <w:r w:rsidRPr="00C617D7">
        <w:rPr>
          <w:rFonts w:eastAsia="Times New Roman"/>
          <w:b w:val="0"/>
          <w:szCs w:val="24"/>
        </w:rPr>
        <w:t>региональном</w:t>
      </w:r>
      <w:proofErr w:type="gramEnd"/>
      <w:r w:rsidRPr="00C617D7">
        <w:rPr>
          <w:rFonts w:eastAsia="Times New Roman"/>
          <w:b w:val="0"/>
          <w:szCs w:val="24"/>
        </w:rPr>
        <w:t xml:space="preserve"> и  всероссийском уровнях, активно пр</w:t>
      </w:r>
      <w:r w:rsidRPr="00C617D7">
        <w:rPr>
          <w:rFonts w:eastAsia="Times New Roman"/>
          <w:b w:val="0"/>
          <w:szCs w:val="24"/>
        </w:rPr>
        <w:t>и</w:t>
      </w:r>
      <w:r w:rsidRPr="00C617D7">
        <w:rPr>
          <w:rFonts w:eastAsia="Times New Roman"/>
          <w:b w:val="0"/>
          <w:szCs w:val="24"/>
        </w:rPr>
        <w:t>нимают участие в различных всероссийских конкурсах, олимпиадах и достигают хор</w:t>
      </w:r>
      <w:r w:rsidRPr="00C617D7">
        <w:rPr>
          <w:rFonts w:eastAsia="Times New Roman"/>
          <w:b w:val="0"/>
          <w:szCs w:val="24"/>
        </w:rPr>
        <w:t>о</w:t>
      </w:r>
      <w:r w:rsidRPr="00C617D7">
        <w:rPr>
          <w:rFonts w:eastAsia="Times New Roman"/>
          <w:b w:val="0"/>
          <w:szCs w:val="24"/>
        </w:rPr>
        <w:t xml:space="preserve">ших результатов. Теперь все наши дела созвучны  с теми мероприятиям и событиями, которые  в том числе происходят  и по все стране в рамках Российского движения школьников. 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 xml:space="preserve"> </w:t>
      </w:r>
    </w:p>
    <w:p w14:paraId="0E7693F5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bCs/>
          <w:i/>
          <w:kern w:val="2"/>
          <w:szCs w:val="24"/>
          <w:lang w:eastAsia="ko-KR"/>
        </w:rPr>
      </w:pPr>
      <w:r w:rsidRPr="00C617D7">
        <w:rPr>
          <w:rFonts w:eastAsia="Times New Roman"/>
          <w:i/>
          <w:kern w:val="2"/>
          <w:szCs w:val="24"/>
          <w:lang w:eastAsia="ko-KR"/>
        </w:rPr>
        <w:t>На уровне классов</w:t>
      </w:r>
      <w:r w:rsidRPr="00C617D7">
        <w:rPr>
          <w:rFonts w:eastAsia="Times New Roman"/>
          <w:b w:val="0"/>
          <w:bCs/>
          <w:i/>
          <w:kern w:val="2"/>
          <w:szCs w:val="24"/>
          <w:lang w:eastAsia="ko-KR"/>
        </w:rPr>
        <w:t>:</w:t>
      </w:r>
    </w:p>
    <w:p w14:paraId="7616DC0B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iCs/>
          <w:kern w:val="2"/>
          <w:szCs w:val="24"/>
          <w:lang w:eastAsia="ko-KR"/>
        </w:rPr>
        <w:t xml:space="preserve">через </w:t>
      </w:r>
      <w:r w:rsidRPr="00C617D7">
        <w:rPr>
          <w:rFonts w:eastAsia="№Е"/>
          <w:b w:val="0"/>
          <w:kern w:val="2"/>
          <w:szCs w:val="24"/>
          <w:lang w:eastAsia="ko-KR"/>
        </w:rPr>
        <w:t>деятельность выборных по инициативе и предложениям учащихся класса лидеров в Совет актива, представляющих интересы класса в общешкольных делах и пр</w:t>
      </w:r>
      <w:r w:rsidRPr="00C617D7">
        <w:rPr>
          <w:rFonts w:eastAsia="№Е"/>
          <w:b w:val="0"/>
          <w:kern w:val="2"/>
          <w:szCs w:val="24"/>
          <w:lang w:eastAsia="ko-KR"/>
        </w:rPr>
        <w:t>и</w:t>
      </w:r>
      <w:r w:rsidRPr="00C617D7">
        <w:rPr>
          <w:rFonts w:eastAsia="№Е"/>
          <w:b w:val="0"/>
          <w:kern w:val="2"/>
          <w:szCs w:val="24"/>
          <w:lang w:eastAsia="ko-KR"/>
        </w:rPr>
        <w:t>званных координировать его работу с работой общешкольных органов самоуправления и классных руководителей;</w:t>
      </w:r>
    </w:p>
    <w:p w14:paraId="66047B1E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iCs/>
          <w:kern w:val="2"/>
          <w:szCs w:val="24"/>
          <w:lang w:eastAsia="ko-KR"/>
        </w:rPr>
      </w:pPr>
      <w:r w:rsidRPr="00C617D7">
        <w:rPr>
          <w:rFonts w:eastAsia="№Е"/>
          <w:b w:val="0"/>
          <w:iCs/>
          <w:kern w:val="2"/>
          <w:szCs w:val="24"/>
          <w:lang w:eastAsia="ko-KR"/>
        </w:rPr>
        <w:t>через деятельность выборных органов самоуправления, отвечающих за разли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ч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ные направления работы класса;</w:t>
      </w:r>
    </w:p>
    <w:p w14:paraId="54F4281B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iCs/>
          <w:kern w:val="2"/>
          <w:szCs w:val="24"/>
          <w:lang w:eastAsia="ko-KR"/>
        </w:rPr>
        <w:t>через деятельность Советов классов, отвечающих за различные направления р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а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боты, реализуемые в процессе выполнения следующих функций: планирование и реализ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а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 xml:space="preserve">ция </w:t>
      </w:r>
      <w:proofErr w:type="spellStart"/>
      <w:r w:rsidRPr="00C617D7">
        <w:rPr>
          <w:rFonts w:eastAsia="№Е"/>
          <w:b w:val="0"/>
          <w:iCs/>
          <w:kern w:val="2"/>
          <w:szCs w:val="24"/>
          <w:lang w:eastAsia="ko-KR"/>
        </w:rPr>
        <w:t>общеклассных</w:t>
      </w:r>
      <w:proofErr w:type="spellEnd"/>
      <w:r w:rsidRPr="00C617D7">
        <w:rPr>
          <w:rFonts w:eastAsia="№Е"/>
          <w:b w:val="0"/>
          <w:iCs/>
          <w:kern w:val="2"/>
          <w:szCs w:val="24"/>
          <w:lang w:eastAsia="ko-KR"/>
        </w:rPr>
        <w:t xml:space="preserve"> дел, конкурсов, соревнований, акций; выпуск и работа классного уго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л</w:t>
      </w:r>
      <w:r w:rsidRPr="00C617D7">
        <w:rPr>
          <w:rFonts w:eastAsia="№Е"/>
          <w:b w:val="0"/>
          <w:iCs/>
          <w:kern w:val="2"/>
          <w:szCs w:val="24"/>
          <w:lang w:eastAsia="ko-KR"/>
        </w:rPr>
        <w:t>ка; активизация обучающихся класса для занятости в свободное время;</w:t>
      </w:r>
    </w:p>
    <w:p w14:paraId="35B37777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Cs/>
          <w:iCs/>
          <w:kern w:val="2"/>
          <w:szCs w:val="24"/>
          <w:u w:val="single"/>
          <w:lang w:eastAsia="ko-KR"/>
        </w:rPr>
      </w:pPr>
      <w:r w:rsidRPr="00C617D7">
        <w:rPr>
          <w:rFonts w:eastAsia="Times New Roman"/>
          <w:bCs/>
          <w:i/>
          <w:iCs/>
          <w:kern w:val="2"/>
          <w:szCs w:val="24"/>
          <w:lang w:eastAsia="ko-KR"/>
        </w:rPr>
        <w:t>На индивидуальном уровне:</w:t>
      </w:r>
      <w:r w:rsidRPr="00C617D7">
        <w:rPr>
          <w:rFonts w:eastAsia="№Е"/>
          <w:bCs/>
          <w:i/>
          <w:iCs/>
          <w:kern w:val="2"/>
          <w:szCs w:val="24"/>
          <w:u w:val="single"/>
          <w:lang w:eastAsia="ko-KR"/>
        </w:rPr>
        <w:t xml:space="preserve"> </w:t>
      </w:r>
    </w:p>
    <w:p w14:paraId="40FADA09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iCs/>
          <w:kern w:val="2"/>
          <w:szCs w:val="24"/>
          <w:lang w:eastAsia="ko-KR"/>
        </w:rPr>
        <w:t xml:space="preserve">через </w:t>
      </w:r>
      <w:r w:rsidRPr="00C617D7">
        <w:rPr>
          <w:rFonts w:eastAsia="№Е"/>
          <w:b w:val="0"/>
          <w:kern w:val="2"/>
          <w:szCs w:val="24"/>
          <w:lang w:eastAsia="ko-KR"/>
        </w:rPr>
        <w:t>вовлечение школьников в планирование, организацию, проведение и ан</w:t>
      </w:r>
      <w:r w:rsidRPr="00C617D7">
        <w:rPr>
          <w:rFonts w:eastAsia="№Е"/>
          <w:b w:val="0"/>
          <w:kern w:val="2"/>
          <w:szCs w:val="24"/>
          <w:lang w:eastAsia="ko-KR"/>
        </w:rPr>
        <w:t>а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лиз общешкольных и </w:t>
      </w:r>
      <w:proofErr w:type="spellStart"/>
      <w:r w:rsidRPr="00C617D7">
        <w:rPr>
          <w:rFonts w:eastAsia="№Е"/>
          <w:b w:val="0"/>
          <w:kern w:val="2"/>
          <w:szCs w:val="24"/>
          <w:lang w:eastAsia="ko-KR"/>
        </w:rPr>
        <w:t>внутриклассных</w:t>
      </w:r>
      <w:proofErr w:type="spellEnd"/>
      <w:r w:rsidRPr="00C617D7">
        <w:rPr>
          <w:rFonts w:eastAsia="№Е"/>
          <w:b w:val="0"/>
          <w:kern w:val="2"/>
          <w:szCs w:val="24"/>
          <w:lang w:eastAsia="ko-KR"/>
        </w:rPr>
        <w:t xml:space="preserve"> дел;</w:t>
      </w:r>
    </w:p>
    <w:p w14:paraId="728B61E2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 xml:space="preserve">через вовлечение в работу по организации соревнований, конкурсов, олимпиад, конференций и </w:t>
      </w:r>
      <w:proofErr w:type="spellStart"/>
      <w:r w:rsidRPr="00C617D7">
        <w:rPr>
          <w:rFonts w:eastAsia="№Е"/>
          <w:b w:val="0"/>
          <w:kern w:val="2"/>
          <w:szCs w:val="24"/>
          <w:lang w:eastAsia="ko-KR"/>
        </w:rPr>
        <w:t>тд</w:t>
      </w:r>
      <w:proofErr w:type="spellEnd"/>
      <w:r w:rsidRPr="00C617D7">
        <w:rPr>
          <w:rFonts w:eastAsia="№Е"/>
          <w:b w:val="0"/>
          <w:kern w:val="2"/>
          <w:szCs w:val="24"/>
          <w:lang w:eastAsia="ko-KR"/>
        </w:rPr>
        <w:t>;</w:t>
      </w:r>
    </w:p>
    <w:p w14:paraId="68371A67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iCs/>
          <w:kern w:val="2"/>
          <w:szCs w:val="24"/>
          <w:lang w:eastAsia="ko-KR"/>
        </w:rPr>
      </w:pPr>
      <w:r w:rsidRPr="00C617D7">
        <w:rPr>
          <w:rFonts w:eastAsia="№Е"/>
          <w:b w:val="0"/>
          <w:iCs/>
          <w:kern w:val="2"/>
          <w:szCs w:val="24"/>
          <w:lang w:eastAsia="ko-KR"/>
        </w:rPr>
        <w:t xml:space="preserve">через вовлечение в работу органов самоуправления класса и школы. </w:t>
      </w:r>
    </w:p>
    <w:p w14:paraId="24FCD2A3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Поддержка детского самоуправления помогает педагогам воспитывать в детях инициати</w:t>
      </w:r>
      <w:r w:rsidRPr="00C617D7">
        <w:rPr>
          <w:rFonts w:eastAsia="Times New Roman"/>
          <w:b w:val="0"/>
          <w:kern w:val="2"/>
          <w:szCs w:val="24"/>
          <w:lang w:eastAsia="ko-KR"/>
        </w:rPr>
        <w:t>в</w:t>
      </w:r>
      <w:r w:rsidRPr="00C617D7">
        <w:rPr>
          <w:rFonts w:eastAsia="Times New Roman"/>
          <w:b w:val="0"/>
          <w:kern w:val="2"/>
          <w:szCs w:val="24"/>
          <w:lang w:eastAsia="ko-KR"/>
        </w:rPr>
        <w:t>ность, самостоятельность, ответственность, трудолюбие, чувство собственного достои</w:t>
      </w:r>
      <w:r w:rsidRPr="00C617D7">
        <w:rPr>
          <w:rFonts w:eastAsia="Times New Roman"/>
          <w:b w:val="0"/>
          <w:kern w:val="2"/>
          <w:szCs w:val="24"/>
          <w:lang w:eastAsia="ko-KR"/>
        </w:rPr>
        <w:t>н</w:t>
      </w:r>
      <w:r w:rsidRPr="00C617D7">
        <w:rPr>
          <w:rFonts w:eastAsia="Times New Roman"/>
          <w:b w:val="0"/>
          <w:kern w:val="2"/>
          <w:szCs w:val="24"/>
          <w:lang w:eastAsia="ko-KR"/>
        </w:rPr>
        <w:t>ства, а школьникам – предоставляет широкие возможности для самовыражения и самор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ализации. Это то, что готовит их к взрослой жизни. Поскольку учащимся младших и по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д</w:t>
      </w:r>
      <w:r w:rsidRPr="00C617D7">
        <w:rPr>
          <w:rFonts w:eastAsia="Times New Roman"/>
          <w:b w:val="0"/>
          <w:kern w:val="2"/>
          <w:szCs w:val="24"/>
          <w:lang w:eastAsia="ko-KR"/>
        </w:rPr>
        <w:t>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дения функции педагога-куратора) в детско-взрослое самоуправление.</w:t>
      </w:r>
    </w:p>
    <w:p w14:paraId="12297C4D" w14:textId="77777777" w:rsidR="00C617D7" w:rsidRPr="00C617D7" w:rsidRDefault="00C617D7" w:rsidP="00C617D7">
      <w:pPr>
        <w:tabs>
          <w:tab w:val="left" w:pos="993"/>
          <w:tab w:val="left" w:pos="1310"/>
        </w:tabs>
        <w:spacing w:after="0" w:line="240" w:lineRule="auto"/>
        <w:jc w:val="both"/>
        <w:rPr>
          <w:rFonts w:eastAsia="№Е"/>
          <w:b w:val="0"/>
          <w:iCs/>
          <w:kern w:val="2"/>
          <w:szCs w:val="24"/>
          <w:lang w:eastAsia="x-none"/>
        </w:rPr>
      </w:pPr>
    </w:p>
    <w:p w14:paraId="5C925B94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3.6. Модуль «Профориентация»</w:t>
      </w:r>
    </w:p>
    <w:p w14:paraId="75D03326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</w:t>
      </w:r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</w:t>
      </w:r>
      <w:r w:rsidRPr="00C617D7">
        <w:rPr>
          <w:rFonts w:eastAsia="Times New Roman"/>
          <w:b w:val="0"/>
          <w:kern w:val="2"/>
          <w:szCs w:val="24"/>
          <w:lang w:eastAsia="ko-KR"/>
        </w:rPr>
        <w:t>н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ному выбору своей будущей профессиональной деятельности. Создавая </w:t>
      </w:r>
      <w:proofErr w:type="spellStart"/>
      <w:r w:rsidRPr="00C617D7">
        <w:rPr>
          <w:rFonts w:eastAsia="Times New Roman"/>
          <w:b w:val="0"/>
          <w:kern w:val="2"/>
          <w:szCs w:val="24"/>
          <w:lang w:eastAsia="ko-KR"/>
        </w:rPr>
        <w:t>профориентац</w:t>
      </w:r>
      <w:r w:rsidRPr="00C617D7">
        <w:rPr>
          <w:rFonts w:eastAsia="Times New Roman"/>
          <w:b w:val="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kern w:val="2"/>
          <w:szCs w:val="24"/>
          <w:lang w:eastAsia="ko-KR"/>
        </w:rPr>
        <w:t>онно</w:t>
      </w:r>
      <w:proofErr w:type="spellEnd"/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значимые проблемные ситуации, формирующие готовность школьника к выбору, п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C617D7">
        <w:rPr>
          <w:rFonts w:eastAsia="Times New Roman"/>
          <w:b w:val="0"/>
          <w:kern w:val="2"/>
          <w:szCs w:val="24"/>
          <w:lang w:eastAsia="ko-KR"/>
        </w:rPr>
        <w:t>внепрофе</w:t>
      </w:r>
      <w:r w:rsidRPr="00C617D7">
        <w:rPr>
          <w:rFonts w:eastAsia="Times New Roman"/>
          <w:b w:val="0"/>
          <w:kern w:val="2"/>
          <w:szCs w:val="24"/>
          <w:lang w:eastAsia="ko-KR"/>
        </w:rPr>
        <w:t>с</w:t>
      </w:r>
      <w:r w:rsidRPr="00C617D7">
        <w:rPr>
          <w:rFonts w:eastAsia="Times New Roman"/>
          <w:b w:val="0"/>
          <w:kern w:val="2"/>
          <w:szCs w:val="24"/>
          <w:lang w:eastAsia="ko-KR"/>
        </w:rPr>
        <w:t>сиональную</w:t>
      </w:r>
      <w:proofErr w:type="spellEnd"/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составляющие такой деятельности. 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Эта работа осуществляется </w:t>
      </w:r>
      <w:proofErr w:type="gramStart"/>
      <w:r w:rsidRPr="00C617D7">
        <w:rPr>
          <w:rFonts w:eastAsia="№Е"/>
          <w:b w:val="0"/>
          <w:kern w:val="2"/>
          <w:szCs w:val="24"/>
          <w:lang w:eastAsia="ko-KR"/>
        </w:rPr>
        <w:t>через</w:t>
      </w:r>
      <w:proofErr w:type="gramEnd"/>
      <w:r w:rsidRPr="00C617D7">
        <w:rPr>
          <w:rFonts w:eastAsia="№Е"/>
          <w:b w:val="0"/>
          <w:kern w:val="2"/>
          <w:szCs w:val="24"/>
          <w:lang w:eastAsia="ko-KR"/>
        </w:rPr>
        <w:t xml:space="preserve"> </w:t>
      </w:r>
    </w:p>
    <w:p w14:paraId="4F4738B5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b w:val="0"/>
          <w:kern w:val="2"/>
          <w:szCs w:val="24"/>
          <w:lang w:val="x-none" w:eastAsia="ko-KR"/>
        </w:rPr>
      </w:pPr>
      <w:r w:rsidRPr="00C617D7">
        <w:rPr>
          <w:b w:val="0"/>
          <w:kern w:val="2"/>
          <w:szCs w:val="24"/>
          <w:lang w:val="x-none" w:eastAsia="ko-KR"/>
        </w:rPr>
        <w:t xml:space="preserve">циклы </w:t>
      </w:r>
      <w:proofErr w:type="spellStart"/>
      <w:r w:rsidRPr="00C617D7">
        <w:rPr>
          <w:b w:val="0"/>
          <w:kern w:val="2"/>
          <w:szCs w:val="24"/>
          <w:lang w:val="x-none" w:eastAsia="ko-KR"/>
        </w:rPr>
        <w:t>профориентационных</w:t>
      </w:r>
      <w:proofErr w:type="spellEnd"/>
      <w:r w:rsidRPr="00C617D7">
        <w:rPr>
          <w:b w:val="0"/>
          <w:kern w:val="2"/>
          <w:szCs w:val="24"/>
          <w:lang w:val="x-none" w:eastAsia="ko-KR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14:paraId="7A5753FD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b w:val="0"/>
          <w:kern w:val="2"/>
          <w:szCs w:val="24"/>
          <w:lang w:val="x-none" w:eastAsia="ko-KR"/>
        </w:rPr>
      </w:pPr>
      <w:proofErr w:type="spellStart"/>
      <w:r w:rsidRPr="00C617D7">
        <w:rPr>
          <w:b w:val="0"/>
          <w:kern w:val="2"/>
          <w:szCs w:val="24"/>
          <w:lang w:val="x-none" w:eastAsia="ko-KR"/>
        </w:rPr>
        <w:t>профориентационные</w:t>
      </w:r>
      <w:proofErr w:type="spellEnd"/>
      <w:r w:rsidRPr="00C617D7">
        <w:rPr>
          <w:b w:val="0"/>
          <w:kern w:val="2"/>
          <w:szCs w:val="24"/>
          <w:lang w:val="x-none" w:eastAsia="ko-KR"/>
        </w:rPr>
        <w:t xml:space="preserve"> игры: симуляции, деловые игры, </w:t>
      </w:r>
      <w:proofErr w:type="spellStart"/>
      <w:r w:rsidRPr="00C617D7">
        <w:rPr>
          <w:b w:val="0"/>
          <w:kern w:val="2"/>
          <w:szCs w:val="24"/>
          <w:lang w:val="x-none" w:eastAsia="ko-KR"/>
        </w:rPr>
        <w:t>квесты</w:t>
      </w:r>
      <w:proofErr w:type="spellEnd"/>
      <w:r w:rsidRPr="00C617D7">
        <w:rPr>
          <w:b w:val="0"/>
          <w:kern w:val="2"/>
          <w:szCs w:val="24"/>
          <w:lang w:val="x-none" w:eastAsia="ko-KR"/>
        </w:rPr>
        <w:t xml:space="preserve">, решение кейсов </w:t>
      </w:r>
      <w:r w:rsidRPr="00C617D7">
        <w:rPr>
          <w:b w:val="0"/>
          <w:kern w:val="2"/>
          <w:szCs w:val="24"/>
          <w:lang w:val="x-none" w:eastAsia="ko-KR"/>
        </w:rPr>
        <w:lastRenderedPageBreak/>
        <w:t>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14:paraId="033E01C2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b w:val="0"/>
          <w:kern w:val="2"/>
          <w:szCs w:val="24"/>
          <w:lang w:val="x-none" w:eastAsia="ko-KR"/>
        </w:rPr>
      </w:pPr>
      <w:r w:rsidRPr="00C617D7">
        <w:rPr>
          <w:b w:val="0"/>
          <w:kern w:val="2"/>
          <w:szCs w:val="24"/>
          <w:lang w:val="x-none" w:eastAsia="ko-KR"/>
        </w:rP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14:paraId="7CD611DE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b w:val="0"/>
          <w:kern w:val="2"/>
          <w:szCs w:val="24"/>
          <w:lang w:eastAsia="ko-KR"/>
        </w:rPr>
      </w:pPr>
      <w:r w:rsidRPr="00C617D7">
        <w:rPr>
          <w:b w:val="0"/>
          <w:kern w:val="2"/>
          <w:szCs w:val="24"/>
          <w:lang w:val="x-none" w:eastAsia="ko-KR"/>
        </w:rPr>
        <w:t xml:space="preserve">посещение </w:t>
      </w:r>
      <w:proofErr w:type="spellStart"/>
      <w:r w:rsidRPr="00C617D7">
        <w:rPr>
          <w:b w:val="0"/>
          <w:kern w:val="2"/>
          <w:szCs w:val="24"/>
          <w:lang w:eastAsia="ko-KR"/>
        </w:rPr>
        <w:t>профориентационных</w:t>
      </w:r>
      <w:proofErr w:type="spellEnd"/>
      <w:r w:rsidRPr="00C617D7">
        <w:rPr>
          <w:b w:val="0"/>
          <w:kern w:val="2"/>
          <w:szCs w:val="24"/>
          <w:lang w:eastAsia="ko-KR"/>
        </w:rPr>
        <w:t xml:space="preserve"> </w:t>
      </w:r>
      <w:r w:rsidRPr="00C617D7">
        <w:rPr>
          <w:b w:val="0"/>
          <w:kern w:val="2"/>
          <w:szCs w:val="24"/>
          <w:lang w:val="x-none" w:eastAsia="ko-KR"/>
        </w:rPr>
        <w:t>выставок</w:t>
      </w:r>
      <w:r w:rsidRPr="00C617D7">
        <w:rPr>
          <w:b w:val="0"/>
          <w:kern w:val="2"/>
          <w:szCs w:val="24"/>
          <w:lang w:eastAsia="ko-KR"/>
        </w:rPr>
        <w:t>, я</w:t>
      </w:r>
      <w:proofErr w:type="spellStart"/>
      <w:r w:rsidRPr="00C617D7">
        <w:rPr>
          <w:b w:val="0"/>
          <w:kern w:val="2"/>
          <w:szCs w:val="24"/>
          <w:lang w:val="x-none" w:eastAsia="ko-KR"/>
        </w:rPr>
        <w:t>рмарок</w:t>
      </w:r>
      <w:proofErr w:type="spellEnd"/>
      <w:r w:rsidRPr="00C617D7">
        <w:rPr>
          <w:b w:val="0"/>
          <w:kern w:val="2"/>
          <w:szCs w:val="24"/>
          <w:lang w:val="x-none" w:eastAsia="ko-KR"/>
        </w:rPr>
        <w:t xml:space="preserve"> профессий, тематических </w:t>
      </w:r>
      <w:proofErr w:type="spellStart"/>
      <w:r w:rsidRPr="00C617D7">
        <w:rPr>
          <w:b w:val="0"/>
          <w:kern w:val="2"/>
          <w:szCs w:val="24"/>
          <w:lang w:eastAsia="ko-KR"/>
        </w:rPr>
        <w:t>профориентационных</w:t>
      </w:r>
      <w:proofErr w:type="spellEnd"/>
      <w:r w:rsidRPr="00C617D7">
        <w:rPr>
          <w:b w:val="0"/>
          <w:kern w:val="2"/>
          <w:szCs w:val="24"/>
          <w:lang w:eastAsia="ko-KR"/>
        </w:rPr>
        <w:t xml:space="preserve"> парков, </w:t>
      </w:r>
      <w:proofErr w:type="spellStart"/>
      <w:r w:rsidRPr="00C617D7">
        <w:rPr>
          <w:b w:val="0"/>
          <w:kern w:val="2"/>
          <w:szCs w:val="24"/>
          <w:lang w:eastAsia="ko-KR"/>
        </w:rPr>
        <w:t>профориентационных</w:t>
      </w:r>
      <w:proofErr w:type="spellEnd"/>
      <w:r w:rsidRPr="00C617D7">
        <w:rPr>
          <w:b w:val="0"/>
          <w:kern w:val="2"/>
          <w:szCs w:val="24"/>
          <w:lang w:eastAsia="ko-KR"/>
        </w:rPr>
        <w:t xml:space="preserve"> лагерей, дней открытых дверей в средних специальных учебных заведениях и вузах;</w:t>
      </w:r>
    </w:p>
    <w:p w14:paraId="3B7859CD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b w:val="0"/>
          <w:kern w:val="2"/>
          <w:szCs w:val="24"/>
          <w:lang w:eastAsia="ko-KR"/>
        </w:rPr>
      </w:pPr>
      <w:r w:rsidRPr="00C617D7">
        <w:rPr>
          <w:b w:val="0"/>
          <w:kern w:val="2"/>
          <w:szCs w:val="24"/>
          <w:lang w:eastAsia="ko-KR"/>
        </w:rPr>
        <w:t xml:space="preserve">организация на базе пришкольного детского лагеря отдыха </w:t>
      </w:r>
      <w:proofErr w:type="spellStart"/>
      <w:r w:rsidRPr="00C617D7">
        <w:rPr>
          <w:b w:val="0"/>
          <w:kern w:val="2"/>
          <w:szCs w:val="24"/>
          <w:lang w:eastAsia="ko-KR"/>
        </w:rPr>
        <w:t>профориентацио</w:t>
      </w:r>
      <w:r w:rsidRPr="00C617D7">
        <w:rPr>
          <w:b w:val="0"/>
          <w:kern w:val="2"/>
          <w:szCs w:val="24"/>
          <w:lang w:eastAsia="ko-KR"/>
        </w:rPr>
        <w:t>н</w:t>
      </w:r>
      <w:r w:rsidRPr="00C617D7">
        <w:rPr>
          <w:b w:val="0"/>
          <w:kern w:val="2"/>
          <w:szCs w:val="24"/>
          <w:lang w:eastAsia="ko-KR"/>
        </w:rPr>
        <w:t>ных</w:t>
      </w:r>
      <w:proofErr w:type="spellEnd"/>
      <w:r w:rsidRPr="00C617D7">
        <w:rPr>
          <w:b w:val="0"/>
          <w:kern w:val="2"/>
          <w:szCs w:val="24"/>
          <w:lang w:eastAsia="ko-KR"/>
        </w:rPr>
        <w:t xml:space="preserve"> смен, в работе которых принимают участие эксперты в области профориентации и где школьники могут глубже познакомиться с теми или иными профессиями, получить представление об их специфике, попробовать свои силы в той или иной профессии, ра</w:t>
      </w:r>
      <w:r w:rsidRPr="00C617D7">
        <w:rPr>
          <w:b w:val="0"/>
          <w:kern w:val="2"/>
          <w:szCs w:val="24"/>
          <w:lang w:eastAsia="ko-KR"/>
        </w:rPr>
        <w:t>з</w:t>
      </w:r>
      <w:r w:rsidRPr="00C617D7">
        <w:rPr>
          <w:b w:val="0"/>
          <w:kern w:val="2"/>
          <w:szCs w:val="24"/>
          <w:lang w:eastAsia="ko-KR"/>
        </w:rPr>
        <w:t>вивать в себе соответствующие навыки. </w:t>
      </w:r>
    </w:p>
    <w:p w14:paraId="1319EA76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b w:val="0"/>
          <w:kern w:val="2"/>
          <w:szCs w:val="24"/>
          <w:lang w:val="x-none" w:eastAsia="ko-KR"/>
        </w:rPr>
      </w:pPr>
      <w:r w:rsidRPr="00C617D7">
        <w:rPr>
          <w:b w:val="0"/>
          <w:kern w:val="2"/>
          <w:szCs w:val="24"/>
          <w:lang w:val="x-none" w:eastAsia="ko-KR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C617D7">
        <w:rPr>
          <w:b w:val="0"/>
          <w:kern w:val="2"/>
          <w:szCs w:val="24"/>
          <w:lang w:val="x-none" w:eastAsia="ko-KR"/>
        </w:rPr>
        <w:t>профориентационного</w:t>
      </w:r>
      <w:proofErr w:type="spellEnd"/>
      <w:r w:rsidRPr="00C617D7">
        <w:rPr>
          <w:b w:val="0"/>
          <w:kern w:val="2"/>
          <w:szCs w:val="24"/>
          <w:lang w:val="x-none" w:eastAsia="ko-KR"/>
        </w:rPr>
        <w:t xml:space="preserve"> онлайн-тестирования, прохождение онлайн курсов по интересующим профессиям и направлениям образования;</w:t>
      </w:r>
    </w:p>
    <w:p w14:paraId="6444744D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eastAsia="x-none"/>
        </w:rPr>
        <w:t xml:space="preserve">участие в работе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всероссийск</w:t>
      </w:r>
      <w:r w:rsidRPr="00C617D7">
        <w:rPr>
          <w:rFonts w:eastAsia="№Е"/>
          <w:b w:val="0"/>
          <w:kern w:val="2"/>
          <w:szCs w:val="24"/>
          <w:lang w:eastAsia="x-none"/>
        </w:rPr>
        <w:t xml:space="preserve">их </w:t>
      </w:r>
      <w:proofErr w:type="spellStart"/>
      <w:r w:rsidRPr="00C617D7">
        <w:rPr>
          <w:rFonts w:eastAsia="№Е"/>
          <w:b w:val="0"/>
          <w:kern w:val="2"/>
          <w:szCs w:val="24"/>
          <w:lang w:eastAsia="x-none"/>
        </w:rPr>
        <w:t>профориентационных</w:t>
      </w:r>
      <w:proofErr w:type="spellEnd"/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проект</w:t>
      </w:r>
      <w:r w:rsidRPr="00C617D7">
        <w:rPr>
          <w:rFonts w:eastAsia="№Е"/>
          <w:b w:val="0"/>
          <w:kern w:val="2"/>
          <w:szCs w:val="24"/>
          <w:lang w:eastAsia="x-none"/>
        </w:rPr>
        <w:t xml:space="preserve">ов, созданных в сети интернет: 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просмотр лекций, решени</w:t>
      </w:r>
      <w:r w:rsidRPr="00C617D7">
        <w:rPr>
          <w:rFonts w:eastAsia="№Е"/>
          <w:b w:val="0"/>
          <w:kern w:val="2"/>
          <w:szCs w:val="24"/>
          <w:lang w:eastAsia="x-none"/>
        </w:rPr>
        <w:t>е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учебно-тренировочных задач</w:t>
      </w:r>
      <w:r w:rsidRPr="00C617D7">
        <w:rPr>
          <w:rFonts w:eastAsia="№Е"/>
          <w:b w:val="0"/>
          <w:kern w:val="2"/>
          <w:szCs w:val="24"/>
          <w:lang w:eastAsia="x-none"/>
        </w:rPr>
        <w:t xml:space="preserve">, участие </w:t>
      </w:r>
      <w:proofErr w:type="gramStart"/>
      <w:r w:rsidRPr="00C617D7">
        <w:rPr>
          <w:rFonts w:eastAsia="№Е"/>
          <w:b w:val="0"/>
          <w:kern w:val="2"/>
          <w:szCs w:val="24"/>
          <w:lang w:eastAsia="x-none"/>
        </w:rPr>
        <w:t>в</w:t>
      </w:r>
      <w:proofErr w:type="gramEnd"/>
      <w:r w:rsidRPr="00C617D7">
        <w:rPr>
          <w:rFonts w:eastAsia="№Е"/>
          <w:b w:val="0"/>
          <w:kern w:val="2"/>
          <w:szCs w:val="24"/>
          <w:lang w:eastAsia="x-none"/>
        </w:rPr>
        <w:t xml:space="preserve"> </w:t>
      </w:r>
      <w:proofErr w:type="gramStart"/>
      <w:r w:rsidRPr="00C617D7">
        <w:rPr>
          <w:rFonts w:eastAsia="№Е"/>
          <w:b w:val="0"/>
          <w:kern w:val="2"/>
          <w:szCs w:val="24"/>
          <w:lang w:val="x-none" w:eastAsia="x-none"/>
        </w:rPr>
        <w:t>мастер</w:t>
      </w:r>
      <w:proofErr w:type="gramEnd"/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класс</w:t>
      </w:r>
      <w:r w:rsidRPr="00C617D7">
        <w:rPr>
          <w:rFonts w:eastAsia="№Е"/>
          <w:b w:val="0"/>
          <w:kern w:val="2"/>
          <w:szCs w:val="24"/>
          <w:lang w:eastAsia="x-none"/>
        </w:rPr>
        <w:t>ах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, посещение открытых уроков;</w:t>
      </w:r>
    </w:p>
    <w:p w14:paraId="312E9A18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14:paraId="63DA68AD" w14:textId="77777777" w:rsidR="00C617D7" w:rsidRPr="00C617D7" w:rsidRDefault="00C617D7" w:rsidP="00C617D7">
      <w:pPr>
        <w:widowControl w:val="0"/>
        <w:numPr>
          <w:ilvl w:val="0"/>
          <w:numId w:val="20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освоение школьниками основ профессии в рамках различных курсов по выбору, включенных в основную образовательную программу школы</w:t>
      </w:r>
      <w:r w:rsidRPr="00C617D7">
        <w:rPr>
          <w:rFonts w:eastAsia="№Е"/>
          <w:b w:val="0"/>
          <w:kern w:val="2"/>
          <w:szCs w:val="24"/>
          <w:lang w:eastAsia="x-none"/>
        </w:rPr>
        <w:t>, или в рамках курсов дополнительного образования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.  </w:t>
      </w:r>
    </w:p>
    <w:p w14:paraId="4CEEAC82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В школе создан </w:t>
      </w:r>
      <w:r w:rsidRPr="00C617D7">
        <w:rPr>
          <w:rFonts w:eastAsia="Times New Roman"/>
          <w:kern w:val="2"/>
          <w:szCs w:val="24"/>
          <w:lang w:eastAsia="ko-KR"/>
        </w:rPr>
        <w:t>кабинет профориентации,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который является центром работы не только со школьниками, но и с педагогами и родителями. </w:t>
      </w:r>
    </w:p>
    <w:p w14:paraId="7B5CD422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Дискуссионной, практико-ориентированной площадкой по вопросам выбора учащимися профессии и проектированию образовательно-профессионального пути является школ</w:t>
      </w:r>
      <w:r w:rsidRPr="00C617D7">
        <w:rPr>
          <w:rFonts w:eastAsia="Times New Roman"/>
          <w:b w:val="0"/>
          <w:kern w:val="2"/>
          <w:szCs w:val="24"/>
          <w:lang w:eastAsia="ko-KR"/>
        </w:rPr>
        <w:t>ь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ный </w:t>
      </w:r>
      <w:r w:rsidRPr="00C617D7">
        <w:rPr>
          <w:rFonts w:eastAsia="Times New Roman"/>
          <w:kern w:val="2"/>
          <w:szCs w:val="24"/>
          <w:lang w:eastAsia="ko-KR"/>
        </w:rPr>
        <w:t xml:space="preserve">клуб 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</w:t>
      </w:r>
      <w:r w:rsidRPr="00C617D7">
        <w:rPr>
          <w:rFonts w:eastAsia="Times New Roman"/>
          <w:kern w:val="2"/>
          <w:szCs w:val="24"/>
          <w:lang w:eastAsia="ko-KR"/>
        </w:rPr>
        <w:t>«Профессиональная карьера».</w:t>
      </w:r>
    </w:p>
    <w:p w14:paraId="3343258C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proofErr w:type="gramStart"/>
      <w:r w:rsidRPr="00C617D7">
        <w:rPr>
          <w:rFonts w:eastAsia="Times New Roman"/>
          <w:b w:val="0"/>
          <w:kern w:val="2"/>
          <w:szCs w:val="24"/>
          <w:lang w:eastAsia="ko-KR"/>
        </w:rPr>
        <w:t>Для оказания комплексной помощи обучающимся 10-11 классов по построению образов</w:t>
      </w:r>
      <w:r w:rsidRPr="00C617D7">
        <w:rPr>
          <w:rFonts w:eastAsia="Times New Roman"/>
          <w:b w:val="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тельного маршрута и перспектив профессиональной деятельности в школе создан </w:t>
      </w:r>
      <w:r w:rsidRPr="00C617D7">
        <w:rPr>
          <w:rFonts w:eastAsia="Times New Roman"/>
          <w:kern w:val="2"/>
          <w:szCs w:val="24"/>
          <w:lang w:eastAsia="ko-KR"/>
        </w:rPr>
        <w:t>Конс</w:t>
      </w:r>
      <w:r w:rsidRPr="00C617D7">
        <w:rPr>
          <w:rFonts w:eastAsia="Times New Roman"/>
          <w:kern w:val="2"/>
          <w:szCs w:val="24"/>
          <w:lang w:eastAsia="ko-KR"/>
        </w:rPr>
        <w:t>и</w:t>
      </w:r>
      <w:r w:rsidRPr="00C617D7">
        <w:rPr>
          <w:rFonts w:eastAsia="Times New Roman"/>
          <w:kern w:val="2"/>
          <w:szCs w:val="24"/>
          <w:lang w:eastAsia="ko-KR"/>
        </w:rPr>
        <w:t>лиум по вопросам сопровождения профессионального самоопределения обучающи</w:t>
      </w:r>
      <w:r w:rsidRPr="00C617D7">
        <w:rPr>
          <w:rFonts w:eastAsia="Times New Roman"/>
          <w:kern w:val="2"/>
          <w:szCs w:val="24"/>
          <w:lang w:eastAsia="ko-KR"/>
        </w:rPr>
        <w:t>х</w:t>
      </w:r>
      <w:r w:rsidRPr="00C617D7">
        <w:rPr>
          <w:rFonts w:eastAsia="Times New Roman"/>
          <w:kern w:val="2"/>
          <w:szCs w:val="24"/>
          <w:lang w:eastAsia="ko-KR"/>
        </w:rPr>
        <w:t>ся.</w:t>
      </w:r>
      <w:r w:rsidRPr="00C617D7">
        <w:rPr>
          <w:rFonts w:eastAsia="Times New Roman"/>
          <w:b w:val="0"/>
          <w:szCs w:val="24"/>
          <w:lang w:eastAsia="ru-RU"/>
        </w:rPr>
        <w:t xml:space="preserve"> </w:t>
      </w:r>
      <w:proofErr w:type="gramEnd"/>
    </w:p>
    <w:p w14:paraId="320435D1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На основе целостного видения уровня личностного развития обучающегося Консилиум разрабатывает общую стратегию работы руководящих и педагогических работников (чл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нов администрации, педагога-психолога, учителей предметников, классного руководителя и др.) по уточнению (выстраиванию) образовательно-профессионального маршрута об</w:t>
      </w:r>
      <w:r w:rsidRPr="00C617D7">
        <w:rPr>
          <w:rFonts w:eastAsia="Times New Roman"/>
          <w:b w:val="0"/>
          <w:kern w:val="2"/>
          <w:szCs w:val="24"/>
          <w:lang w:eastAsia="ko-KR"/>
        </w:rPr>
        <w:t>у</w:t>
      </w:r>
      <w:r w:rsidRPr="00C617D7">
        <w:rPr>
          <w:rFonts w:eastAsia="Times New Roman"/>
          <w:b w:val="0"/>
          <w:kern w:val="2"/>
          <w:szCs w:val="24"/>
          <w:lang w:eastAsia="ko-KR"/>
        </w:rPr>
        <w:t>чающегося при необходимости во взаимодействии с родителями (законными представит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лями), социальными партнёрами, занимающимися вопросами сопровождения професси</w:t>
      </w:r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нального самоопределения.</w:t>
      </w:r>
    </w:p>
    <w:p w14:paraId="6FE1BC98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3.7. Модуль «Детские общественные объединения»</w:t>
      </w:r>
    </w:p>
    <w:p w14:paraId="420D051C" w14:textId="77777777" w:rsidR="00C617D7" w:rsidRPr="00C617D7" w:rsidRDefault="00C617D7" w:rsidP="00C617D7">
      <w:pPr>
        <w:spacing w:after="0" w:line="240" w:lineRule="auto"/>
        <w:jc w:val="both"/>
        <w:rPr>
          <w:b w:val="0"/>
          <w:i/>
          <w:szCs w:val="24"/>
          <w:lang w:eastAsia="ru-RU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>Действующее на базе школы детское общественное объединение – это добровольное, с</w:t>
      </w:r>
      <w:r w:rsidRPr="00C617D7">
        <w:rPr>
          <w:rFonts w:eastAsia="Times New Roman"/>
          <w:b w:val="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kern w:val="2"/>
          <w:szCs w:val="24"/>
          <w:lang w:eastAsia="ko-KR"/>
        </w:rPr>
        <w:t>моуправляемое, некоммерческое формирование, созданное по инициативе детей и взро</w:t>
      </w:r>
      <w:r w:rsidRPr="00C617D7">
        <w:rPr>
          <w:rFonts w:eastAsia="Times New Roman"/>
          <w:b w:val="0"/>
          <w:kern w:val="2"/>
          <w:szCs w:val="24"/>
          <w:lang w:eastAsia="ko-KR"/>
        </w:rPr>
        <w:t>с</w:t>
      </w:r>
      <w:r w:rsidRPr="00C617D7">
        <w:rPr>
          <w:rFonts w:eastAsia="Times New Roman"/>
          <w:b w:val="0"/>
          <w:kern w:val="2"/>
          <w:szCs w:val="24"/>
          <w:lang w:eastAsia="ko-KR"/>
        </w:rPr>
        <w:t>лых, объединившихся на основе общности интересов для реализации общих целей, ук</w:t>
      </w:r>
      <w:r w:rsidRPr="00C617D7">
        <w:rPr>
          <w:rFonts w:eastAsia="Times New Roman"/>
          <w:b w:val="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занных в уставе общественного объединения. Его правовой основой является ФЗ от </w:t>
      </w:r>
      <w:r w:rsidRPr="00C617D7">
        <w:rPr>
          <w:rFonts w:eastAsia="Times New Roman"/>
          <w:b w:val="0"/>
          <w:kern w:val="2"/>
          <w:szCs w:val="24"/>
          <w:lang w:eastAsia="ko-KR"/>
        </w:rPr>
        <w:lastRenderedPageBreak/>
        <w:t>19.05.1995 N 82-ФЗ (ред. от 20.12.2017) "Об общественных объединениях" (ст. 5). Восп</w:t>
      </w:r>
      <w:r w:rsidRPr="00C617D7">
        <w:rPr>
          <w:rFonts w:eastAsia="Times New Roman"/>
          <w:b w:val="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тание в детском общественном объединении осуществляется </w:t>
      </w:r>
      <w:proofErr w:type="gramStart"/>
      <w:r w:rsidRPr="00C617D7">
        <w:rPr>
          <w:rFonts w:eastAsia="Times New Roman"/>
          <w:b w:val="0"/>
          <w:kern w:val="2"/>
          <w:szCs w:val="24"/>
          <w:lang w:eastAsia="ko-KR"/>
        </w:rPr>
        <w:t>через</w:t>
      </w:r>
      <w:proofErr w:type="gramEnd"/>
      <w:r w:rsidRPr="00C617D7">
        <w:rPr>
          <w:b w:val="0"/>
          <w:szCs w:val="24"/>
          <w:lang w:eastAsia="ru-RU"/>
        </w:rPr>
        <w:t xml:space="preserve"> </w:t>
      </w:r>
    </w:p>
    <w:p w14:paraId="0889E09C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утверждение и последовательную реализацию в детском общественном объед</w:t>
      </w:r>
      <w:r w:rsidRPr="00C617D7">
        <w:rPr>
          <w:rFonts w:eastAsia="№Е"/>
          <w:b w:val="0"/>
          <w:kern w:val="2"/>
          <w:szCs w:val="24"/>
          <w:lang w:eastAsia="ko-KR"/>
        </w:rPr>
        <w:t>и</w:t>
      </w:r>
      <w:r w:rsidRPr="00C617D7">
        <w:rPr>
          <w:rFonts w:eastAsia="№Е"/>
          <w:b w:val="0"/>
          <w:kern w:val="2"/>
          <w:szCs w:val="24"/>
          <w:lang w:eastAsia="ko-KR"/>
        </w:rPr>
        <w:t>нении демократических процедур (выборы руководящих органов объединения, подотче</w:t>
      </w:r>
      <w:r w:rsidRPr="00C617D7">
        <w:rPr>
          <w:rFonts w:eastAsia="№Е"/>
          <w:b w:val="0"/>
          <w:kern w:val="2"/>
          <w:szCs w:val="24"/>
          <w:lang w:eastAsia="ko-KR"/>
        </w:rPr>
        <w:t>т</w:t>
      </w:r>
      <w:r w:rsidRPr="00C617D7">
        <w:rPr>
          <w:rFonts w:eastAsia="№Е"/>
          <w:b w:val="0"/>
          <w:kern w:val="2"/>
          <w:szCs w:val="24"/>
          <w:lang w:eastAsia="ko-KR"/>
        </w:rPr>
        <w:t>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14:paraId="2C7A878E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</w:t>
      </w:r>
      <w:r w:rsidRPr="00C617D7">
        <w:rPr>
          <w:rFonts w:eastAsia="№Е"/>
          <w:b w:val="0"/>
          <w:kern w:val="2"/>
          <w:szCs w:val="24"/>
          <w:lang w:eastAsia="ko-KR"/>
        </w:rPr>
        <w:t>у</w:t>
      </w:r>
      <w:r w:rsidRPr="00C617D7">
        <w:rPr>
          <w:rFonts w:eastAsia="№Е"/>
          <w:b w:val="0"/>
          <w:kern w:val="2"/>
          <w:szCs w:val="24"/>
          <w:lang w:eastAsia="ko-KR"/>
        </w:rPr>
        <w:t>гим людям, своей школе, обществу в целом; развить в себе такие качества как забота, ув</w:t>
      </w:r>
      <w:r w:rsidRPr="00C617D7">
        <w:rPr>
          <w:rFonts w:eastAsia="№Е"/>
          <w:b w:val="0"/>
          <w:kern w:val="2"/>
          <w:szCs w:val="24"/>
          <w:lang w:eastAsia="ko-KR"/>
        </w:rPr>
        <w:t>а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жение, умение сопереживать, умение общаться, слушать и слышать других. </w:t>
      </w:r>
    </w:p>
    <w:p w14:paraId="73AF25FA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</w:t>
      </w:r>
      <w:r w:rsidRPr="00C617D7">
        <w:rPr>
          <w:rFonts w:eastAsia="№Е"/>
          <w:b w:val="0"/>
          <w:kern w:val="2"/>
          <w:szCs w:val="24"/>
          <w:lang w:eastAsia="ko-KR"/>
        </w:rPr>
        <w:t>е</w:t>
      </w:r>
      <w:r w:rsidRPr="00C617D7">
        <w:rPr>
          <w:rFonts w:eastAsia="№Е"/>
          <w:b w:val="0"/>
          <w:kern w:val="2"/>
          <w:szCs w:val="24"/>
          <w:lang w:eastAsia="ko-KR"/>
        </w:rPr>
        <w:t>нии в объединение. Договор представляет собой механизм, 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</w:t>
      </w:r>
    </w:p>
    <w:p w14:paraId="2150EE65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клубные встречи – формальные и неформальные встречи членов детского общ</w:t>
      </w:r>
      <w:r w:rsidRPr="00C617D7">
        <w:rPr>
          <w:rFonts w:eastAsia="№Е"/>
          <w:b w:val="0"/>
          <w:kern w:val="2"/>
          <w:szCs w:val="24"/>
          <w:lang w:eastAsia="ko-KR"/>
        </w:rPr>
        <w:t>е</w:t>
      </w:r>
      <w:r w:rsidRPr="00C617D7">
        <w:rPr>
          <w:rFonts w:eastAsia="№Е"/>
          <w:b w:val="0"/>
          <w:kern w:val="2"/>
          <w:szCs w:val="24"/>
          <w:lang w:eastAsia="ko-KR"/>
        </w:rPr>
        <w:t>ственного объединения для обсуждения вопросов управления объединением, планиров</w:t>
      </w:r>
      <w:r w:rsidRPr="00C617D7">
        <w:rPr>
          <w:rFonts w:eastAsia="№Е"/>
          <w:b w:val="0"/>
          <w:kern w:val="2"/>
          <w:szCs w:val="24"/>
          <w:lang w:eastAsia="ko-KR"/>
        </w:rPr>
        <w:t>а</w:t>
      </w:r>
      <w:r w:rsidRPr="00C617D7">
        <w:rPr>
          <w:rFonts w:eastAsia="№Е"/>
          <w:b w:val="0"/>
          <w:kern w:val="2"/>
          <w:szCs w:val="24"/>
          <w:lang w:eastAsia="ko-KR"/>
        </w:rPr>
        <w:t>ния дел в школе и микрорайоне, совместного пения, празднования знаменательных для членов объединения событий;</w:t>
      </w:r>
    </w:p>
    <w:p w14:paraId="38D654DC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лагерные сборы детского объединения, проводимые в каникулярное время на б</w:t>
      </w:r>
      <w:r w:rsidRPr="00C617D7">
        <w:rPr>
          <w:rFonts w:eastAsia="№Е"/>
          <w:b w:val="0"/>
          <w:kern w:val="2"/>
          <w:szCs w:val="24"/>
          <w:lang w:eastAsia="ko-KR"/>
        </w:rPr>
        <w:t>а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зе загородного лагеря. </w:t>
      </w:r>
    </w:p>
    <w:p w14:paraId="1182504B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рекрутинговые мероприятия в начальной школе, реализующие идею популяр</w:t>
      </w:r>
      <w:r w:rsidRPr="00C617D7">
        <w:rPr>
          <w:rFonts w:eastAsia="№Е"/>
          <w:b w:val="0"/>
          <w:kern w:val="2"/>
          <w:szCs w:val="24"/>
          <w:lang w:eastAsia="ko-KR"/>
        </w:rPr>
        <w:t>и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 w:rsidRPr="00C617D7">
        <w:rPr>
          <w:rFonts w:eastAsia="№Е"/>
          <w:b w:val="0"/>
          <w:kern w:val="2"/>
          <w:szCs w:val="24"/>
          <w:lang w:eastAsia="ko-KR"/>
        </w:rPr>
        <w:t>квестов</w:t>
      </w:r>
      <w:proofErr w:type="spellEnd"/>
      <w:r w:rsidRPr="00C617D7">
        <w:rPr>
          <w:rFonts w:eastAsia="№Е"/>
          <w:b w:val="0"/>
          <w:kern w:val="2"/>
          <w:szCs w:val="24"/>
          <w:lang w:eastAsia="ko-KR"/>
        </w:rPr>
        <w:t>, театрализаций и т.п.);</w:t>
      </w:r>
    </w:p>
    <w:p w14:paraId="4F4F14F4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№Е"/>
          <w:b w:val="0"/>
          <w:kern w:val="2"/>
          <w:szCs w:val="24"/>
          <w:lang w:eastAsia="ko-KR"/>
        </w:rPr>
      </w:pPr>
      <w:proofErr w:type="gramStart"/>
      <w:r w:rsidRPr="00C617D7">
        <w:rPr>
          <w:rFonts w:eastAsia="№Е"/>
          <w:b w:val="0"/>
          <w:kern w:val="2"/>
          <w:szCs w:val="24"/>
          <w:lang w:eastAsia="ko-KR"/>
        </w:rPr>
        <w:t>поддержку и развитие в детском объединении его традиций и ритуалов, форм</w:t>
      </w:r>
      <w:r w:rsidRPr="00C617D7">
        <w:rPr>
          <w:rFonts w:eastAsia="№Е"/>
          <w:b w:val="0"/>
          <w:kern w:val="2"/>
          <w:szCs w:val="24"/>
          <w:lang w:eastAsia="ko-KR"/>
        </w:rPr>
        <w:t>и</w:t>
      </w:r>
      <w:r w:rsidRPr="00C617D7">
        <w:rPr>
          <w:rFonts w:eastAsia="№Е"/>
          <w:b w:val="0"/>
          <w:kern w:val="2"/>
          <w:szCs w:val="24"/>
          <w:lang w:eastAsia="ko-KR"/>
        </w:rPr>
        <w:t>рующих у ребенка чувство общности с другими его членами, чувство причастности к т</w:t>
      </w:r>
      <w:r w:rsidRPr="00C617D7">
        <w:rPr>
          <w:rFonts w:eastAsia="№Е"/>
          <w:b w:val="0"/>
          <w:kern w:val="2"/>
          <w:szCs w:val="24"/>
          <w:lang w:eastAsia="ko-KR"/>
        </w:rPr>
        <w:t>о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</w:t>
      </w:r>
      <w:proofErr w:type="spellStart"/>
      <w:r w:rsidRPr="00C617D7">
        <w:rPr>
          <w:rFonts w:eastAsia="№Е"/>
          <w:b w:val="0"/>
          <w:kern w:val="2"/>
          <w:szCs w:val="24"/>
          <w:lang w:eastAsia="ko-KR"/>
        </w:rPr>
        <w:t>соцс</w:t>
      </w:r>
      <w:r w:rsidRPr="00C617D7">
        <w:rPr>
          <w:rFonts w:eastAsia="№Е"/>
          <w:b w:val="0"/>
          <w:kern w:val="2"/>
          <w:szCs w:val="24"/>
          <w:lang w:eastAsia="ko-KR"/>
        </w:rPr>
        <w:t>е</w:t>
      </w:r>
      <w:r w:rsidRPr="00C617D7">
        <w:rPr>
          <w:rFonts w:eastAsia="№Е"/>
          <w:b w:val="0"/>
          <w:kern w:val="2"/>
          <w:szCs w:val="24"/>
          <w:lang w:eastAsia="ko-KR"/>
        </w:rPr>
        <w:t>тях</w:t>
      </w:r>
      <w:proofErr w:type="spellEnd"/>
      <w:r w:rsidRPr="00C617D7">
        <w:rPr>
          <w:rFonts w:eastAsia="№Е"/>
          <w:b w:val="0"/>
          <w:kern w:val="2"/>
          <w:szCs w:val="24"/>
          <w:lang w:eastAsia="ko-KR"/>
        </w:rPr>
        <w:t>, организации деятельности пресс-центра детского объединения, проведения традиц</w:t>
      </w:r>
      <w:r w:rsidRPr="00C617D7">
        <w:rPr>
          <w:rFonts w:eastAsia="№Е"/>
          <w:b w:val="0"/>
          <w:kern w:val="2"/>
          <w:szCs w:val="24"/>
          <w:lang w:eastAsia="ko-KR"/>
        </w:rPr>
        <w:t>и</w:t>
      </w:r>
      <w:r w:rsidRPr="00C617D7">
        <w:rPr>
          <w:rFonts w:eastAsia="№Е"/>
          <w:b w:val="0"/>
          <w:kern w:val="2"/>
          <w:szCs w:val="24"/>
          <w:lang w:eastAsia="ko-KR"/>
        </w:rPr>
        <w:t>онных огоньков – формы коллективного</w:t>
      </w:r>
      <w:proofErr w:type="gramEnd"/>
      <w:r w:rsidRPr="00C617D7">
        <w:rPr>
          <w:rFonts w:eastAsia="№Е"/>
          <w:b w:val="0"/>
          <w:kern w:val="2"/>
          <w:szCs w:val="24"/>
          <w:lang w:eastAsia="ko-KR"/>
        </w:rPr>
        <w:t xml:space="preserve"> анализа проводимых детским объединением дел);</w:t>
      </w:r>
    </w:p>
    <w:p w14:paraId="27E3A7F6" w14:textId="77777777" w:rsidR="00C617D7" w:rsidRPr="00C617D7" w:rsidRDefault="00C617D7" w:rsidP="00C617D7">
      <w:pPr>
        <w:widowControl w:val="0"/>
        <w:numPr>
          <w:ilvl w:val="0"/>
          <w:numId w:val="20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eastAsia="Times New Roman"/>
          <w:iCs/>
          <w:color w:val="000000"/>
          <w:w w:val="0"/>
          <w:kern w:val="2"/>
          <w:szCs w:val="24"/>
          <w:lang w:val="x-none" w:eastAsia="ko-KR"/>
        </w:rPr>
      </w:pPr>
      <w:r w:rsidRPr="00C617D7">
        <w:rPr>
          <w:rFonts w:eastAsia="№Е"/>
          <w:b w:val="0"/>
          <w:kern w:val="2"/>
          <w:szCs w:val="24"/>
          <w:lang w:eastAsia="ko-KR"/>
        </w:rPr>
        <w:t>участие членов детского общественного объединения в волонтерских акциях, д</w:t>
      </w:r>
      <w:r w:rsidRPr="00C617D7">
        <w:rPr>
          <w:rFonts w:eastAsia="№Е"/>
          <w:b w:val="0"/>
          <w:kern w:val="2"/>
          <w:szCs w:val="24"/>
          <w:lang w:eastAsia="ko-KR"/>
        </w:rPr>
        <w:t>е</w:t>
      </w:r>
      <w:r w:rsidRPr="00C617D7">
        <w:rPr>
          <w:rFonts w:eastAsia="№Е"/>
          <w:b w:val="0"/>
          <w:kern w:val="2"/>
          <w:szCs w:val="24"/>
          <w:lang w:eastAsia="ko-KR"/>
        </w:rPr>
        <w:t xml:space="preserve">ятельности на благо конкретных людей и социального окружения в целом. </w:t>
      </w:r>
      <w:r w:rsidRPr="00C617D7">
        <w:rPr>
          <w:b w:val="0"/>
          <w:szCs w:val="24"/>
        </w:rPr>
        <w:t xml:space="preserve"> </w:t>
      </w:r>
    </w:p>
    <w:p w14:paraId="63AF619B" w14:textId="77777777" w:rsidR="00C617D7" w:rsidRPr="00C617D7" w:rsidRDefault="00C617D7" w:rsidP="00C617D7">
      <w:pPr>
        <w:widowControl w:val="0"/>
        <w:wordWrap w:val="0"/>
        <w:autoSpaceDE w:val="0"/>
        <w:autoSpaceDN w:val="0"/>
        <w:spacing w:after="0" w:line="240" w:lineRule="auto"/>
        <w:jc w:val="both"/>
        <w:rPr>
          <w:b w:val="0"/>
          <w:szCs w:val="24"/>
        </w:rPr>
      </w:pPr>
      <w:r w:rsidRPr="00C617D7">
        <w:rPr>
          <w:b w:val="0"/>
          <w:szCs w:val="24"/>
        </w:rPr>
        <w:tab/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В школе создан </w:t>
      </w:r>
      <w:r w:rsidRPr="00C617D7">
        <w:rPr>
          <w:rFonts w:eastAsia="Times New Roman"/>
          <w:kern w:val="2"/>
          <w:szCs w:val="24"/>
          <w:lang w:eastAsia="ko-KR"/>
        </w:rPr>
        <w:t>волонтёрский отряд «Дорогою добра»,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который ежегодно учас</w:t>
      </w:r>
      <w:r w:rsidRPr="00C617D7">
        <w:rPr>
          <w:rFonts w:eastAsia="Times New Roman"/>
          <w:b w:val="0"/>
          <w:kern w:val="2"/>
          <w:szCs w:val="24"/>
          <w:lang w:eastAsia="ko-KR"/>
        </w:rPr>
        <w:t>т</w:t>
      </w:r>
      <w:r w:rsidRPr="00C617D7">
        <w:rPr>
          <w:rFonts w:eastAsia="Times New Roman"/>
          <w:b w:val="0"/>
          <w:kern w:val="2"/>
          <w:szCs w:val="24"/>
          <w:lang w:eastAsia="ko-KR"/>
        </w:rPr>
        <w:t>вует во Всероссийском весеннем добровольческом фестивале "Даешь добро"  и проводит акцию "Твори Добро". Волонтёры проводят классные часы и беседы по экологическому направлению, проводят школьные акции «Собери макулатуру – спаси дерево!», «Покорм</w:t>
      </w:r>
      <w:r w:rsidRPr="00C617D7">
        <w:rPr>
          <w:rFonts w:eastAsia="Times New Roman"/>
          <w:b w:val="0"/>
          <w:kern w:val="2"/>
          <w:szCs w:val="24"/>
          <w:lang w:eastAsia="ko-KR"/>
        </w:rPr>
        <w:t>и</w:t>
      </w:r>
      <w:r w:rsidRPr="00C617D7">
        <w:rPr>
          <w:rFonts w:eastAsia="Times New Roman"/>
          <w:b w:val="0"/>
          <w:kern w:val="2"/>
          <w:szCs w:val="24"/>
          <w:lang w:eastAsia="ko-KR"/>
        </w:rPr>
        <w:t>те птиц зимой!», Чистый двор»</w:t>
      </w:r>
      <w:proofErr w:type="gramStart"/>
      <w:r w:rsidRPr="00C617D7">
        <w:rPr>
          <w:rFonts w:eastAsia="Times New Roman"/>
          <w:b w:val="0"/>
          <w:kern w:val="2"/>
          <w:szCs w:val="24"/>
          <w:lang w:eastAsia="ko-KR"/>
        </w:rPr>
        <w:t>.</w:t>
      </w:r>
      <w:proofErr w:type="gramEnd"/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 </w:t>
      </w:r>
      <w:proofErr w:type="gramStart"/>
      <w:r w:rsidRPr="00C617D7">
        <w:rPr>
          <w:rFonts w:eastAsia="Times New Roman"/>
          <w:b w:val="0"/>
          <w:kern w:val="2"/>
          <w:szCs w:val="24"/>
          <w:lang w:eastAsia="ko-KR"/>
        </w:rPr>
        <w:t>о</w:t>
      </w:r>
      <w:proofErr w:type="gramEnd"/>
      <w:r w:rsidRPr="00C617D7">
        <w:rPr>
          <w:rFonts w:eastAsia="Times New Roman"/>
          <w:b w:val="0"/>
          <w:kern w:val="2"/>
          <w:szCs w:val="24"/>
          <w:lang w:eastAsia="ko-KR"/>
        </w:rPr>
        <w:t>рганизуют выставки детского творчества «Земля – наш общий дом», «ПРО-отходы». Волонтёры отряда ежегодно посещают образовательные с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минары для юных добровольцев «Технология добра».  Деятельность отряда способствует приобщению к активной социальной, досуговой, познавательной и другим видам деятел</w:t>
      </w:r>
      <w:r w:rsidRPr="00C617D7">
        <w:rPr>
          <w:rFonts w:eastAsia="Times New Roman"/>
          <w:b w:val="0"/>
          <w:kern w:val="2"/>
          <w:szCs w:val="24"/>
          <w:lang w:eastAsia="ko-KR"/>
        </w:rPr>
        <w:t>ь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ности. </w:t>
      </w:r>
    </w:p>
    <w:p w14:paraId="72617A5C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3.9. Модуль «</w:t>
      </w:r>
      <w:proofErr w:type="gramStart"/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Школьные</w:t>
      </w:r>
      <w:proofErr w:type="gramEnd"/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 xml:space="preserve"> медиа»</w:t>
      </w:r>
    </w:p>
    <w:p w14:paraId="20A00D04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ab/>
        <w:t xml:space="preserve">Цель школьных медиа (совместно создаваемых школьниками и педагогами средств распространения текстовой, аудио и </w:t>
      </w:r>
      <w:proofErr w:type="gramStart"/>
      <w:r w:rsidRPr="00C617D7">
        <w:rPr>
          <w:rFonts w:eastAsia="Times New Roman"/>
          <w:b w:val="0"/>
          <w:kern w:val="2"/>
          <w:szCs w:val="24"/>
          <w:lang w:eastAsia="ko-KR"/>
        </w:rPr>
        <w:t>видео информации</w:t>
      </w:r>
      <w:proofErr w:type="gramEnd"/>
      <w:r w:rsidRPr="00C617D7">
        <w:rPr>
          <w:rFonts w:eastAsia="Times New Roman"/>
          <w:b w:val="0"/>
          <w:kern w:val="2"/>
          <w:szCs w:val="24"/>
          <w:lang w:eastAsia="ko-KR"/>
        </w:rPr>
        <w:t>) – развитие коммуник</w:t>
      </w:r>
      <w:r w:rsidRPr="00C617D7">
        <w:rPr>
          <w:rFonts w:eastAsia="Times New Roman"/>
          <w:b w:val="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kern w:val="2"/>
          <w:szCs w:val="24"/>
          <w:lang w:eastAsia="ko-KR"/>
        </w:rPr>
        <w:t>тивной культуры школьников, формирование навыков общения и сотрудничества, по</w:t>
      </w:r>
      <w:r w:rsidRPr="00C617D7">
        <w:rPr>
          <w:rFonts w:eastAsia="Times New Roman"/>
          <w:b w:val="0"/>
          <w:kern w:val="2"/>
          <w:szCs w:val="24"/>
          <w:lang w:eastAsia="ko-KR"/>
        </w:rPr>
        <w:t>д</w:t>
      </w:r>
      <w:r w:rsidRPr="00C617D7">
        <w:rPr>
          <w:rFonts w:eastAsia="Times New Roman"/>
          <w:b w:val="0"/>
          <w:kern w:val="2"/>
          <w:szCs w:val="24"/>
          <w:lang w:eastAsia="ko-KR"/>
        </w:rPr>
        <w:t>держка творческой самореализации учащихся. Воспитательный потенциал школьных м</w:t>
      </w:r>
      <w:r w:rsidRPr="00C617D7">
        <w:rPr>
          <w:rFonts w:eastAsia="Times New Roman"/>
          <w:b w:val="0"/>
          <w:kern w:val="2"/>
          <w:szCs w:val="24"/>
          <w:lang w:eastAsia="ko-KR"/>
        </w:rPr>
        <w:t>е</w:t>
      </w:r>
      <w:r w:rsidRPr="00C617D7">
        <w:rPr>
          <w:rFonts w:eastAsia="Times New Roman"/>
          <w:b w:val="0"/>
          <w:kern w:val="2"/>
          <w:szCs w:val="24"/>
          <w:lang w:eastAsia="ko-KR"/>
        </w:rPr>
        <w:t>диа реализуется в рамках следующих видов и форм деятельности:</w:t>
      </w:r>
    </w:p>
    <w:p w14:paraId="37201404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Times New Roman"/>
          <w:b w:val="0"/>
          <w:kern w:val="2"/>
          <w:szCs w:val="24"/>
          <w:lang w:val="x-none" w:eastAsia="x-none"/>
        </w:rPr>
        <w:t>разновозрастный редакционный совет подростков, старшеклассников и консультиру</w:t>
      </w:r>
      <w:r w:rsidRPr="00C617D7">
        <w:rPr>
          <w:rFonts w:eastAsia="Times New Roman"/>
          <w:b w:val="0"/>
          <w:kern w:val="2"/>
          <w:szCs w:val="24"/>
          <w:lang w:val="x-none" w:eastAsia="x-none"/>
        </w:rPr>
        <w:lastRenderedPageBreak/>
        <w:t xml:space="preserve">ющих их взрослых, целью которого является освещение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 </w:t>
      </w:r>
    </w:p>
    <w:p w14:paraId="64ACB4D1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школьная газета</w:t>
      </w:r>
      <w:r w:rsidRPr="00C617D7">
        <w:rPr>
          <w:rFonts w:eastAsia="№Е"/>
          <w:b w:val="0"/>
          <w:kern w:val="2"/>
          <w:szCs w:val="24"/>
          <w:lang w:eastAsia="x-none"/>
        </w:rPr>
        <w:t xml:space="preserve"> «Школьный квартал»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, на страницах которой размещаются репортаж</w:t>
      </w:r>
      <w:r w:rsidRPr="00C617D7">
        <w:rPr>
          <w:rFonts w:eastAsia="№Е"/>
          <w:b w:val="0"/>
          <w:kern w:val="2"/>
          <w:szCs w:val="24"/>
          <w:lang w:eastAsia="x-none"/>
        </w:rPr>
        <w:t>и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и научно-популярны</w:t>
      </w:r>
      <w:r w:rsidRPr="00C617D7">
        <w:rPr>
          <w:rFonts w:eastAsia="№Е"/>
          <w:b w:val="0"/>
          <w:kern w:val="2"/>
          <w:szCs w:val="24"/>
          <w:lang w:eastAsia="x-none"/>
        </w:rPr>
        <w:t>е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стат</w:t>
      </w:r>
      <w:r w:rsidRPr="00C617D7">
        <w:rPr>
          <w:rFonts w:eastAsia="№Е"/>
          <w:b w:val="0"/>
          <w:kern w:val="2"/>
          <w:szCs w:val="24"/>
          <w:lang w:eastAsia="x-none"/>
        </w:rPr>
        <w:t>ьи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>; проводятся круглые столы с обсуждением значимых учебных, социальных, нравственных проблем</w:t>
      </w:r>
      <w:r w:rsidRPr="00C617D7">
        <w:rPr>
          <w:rFonts w:eastAsia="№Е"/>
          <w:b w:val="0"/>
          <w:kern w:val="2"/>
          <w:szCs w:val="24"/>
          <w:lang w:eastAsia="x-none"/>
        </w:rPr>
        <w:t xml:space="preserve"> </w:t>
      </w:r>
    </w:p>
    <w:p w14:paraId="50A1AE2F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школьная интернет-группа - разновозрастное сообщество школьников и педагогов, поддерживающ</w:t>
      </w:r>
      <w:r w:rsidRPr="00C617D7">
        <w:rPr>
          <w:rFonts w:eastAsia="№Е"/>
          <w:b w:val="0"/>
          <w:kern w:val="2"/>
          <w:szCs w:val="24"/>
          <w:lang w:eastAsia="x-none"/>
        </w:rPr>
        <w:t>ее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вопросы;   </w:t>
      </w:r>
    </w:p>
    <w:p w14:paraId="65A42F5E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Times New Roman"/>
          <w:b w:val="0"/>
          <w:kern w:val="2"/>
          <w:szCs w:val="24"/>
          <w:lang w:val="x-none" w:eastAsia="x-none"/>
        </w:rPr>
        <w:t xml:space="preserve">участие школьников в </w:t>
      </w:r>
      <w:r w:rsidRPr="00C617D7">
        <w:rPr>
          <w:rFonts w:eastAsia="Times New Roman"/>
          <w:b w:val="0"/>
          <w:kern w:val="2"/>
          <w:szCs w:val="24"/>
          <w:lang w:eastAsia="x-none"/>
        </w:rPr>
        <w:t xml:space="preserve">региональных или всероссийских </w:t>
      </w:r>
      <w:r w:rsidRPr="00C617D7">
        <w:rPr>
          <w:rFonts w:eastAsia="Times New Roman"/>
          <w:b w:val="0"/>
          <w:kern w:val="2"/>
          <w:szCs w:val="24"/>
          <w:lang w:val="x-none" w:eastAsia="x-none"/>
        </w:rPr>
        <w:t xml:space="preserve">конкурсах </w:t>
      </w:r>
      <w:r w:rsidRPr="00C617D7">
        <w:rPr>
          <w:rFonts w:eastAsia="№Е"/>
          <w:b w:val="0"/>
          <w:kern w:val="2"/>
          <w:szCs w:val="24"/>
          <w:shd w:val="clear" w:color="auto" w:fill="FFFFFF"/>
          <w:lang w:val="x-none" w:eastAsia="x-none"/>
        </w:rPr>
        <w:t>школьных медиа.</w:t>
      </w:r>
    </w:p>
    <w:p w14:paraId="0B395CC1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center"/>
        <w:rPr>
          <w:rFonts w:eastAsia="Times New Roman"/>
          <w:iCs/>
          <w:color w:val="000000"/>
          <w:w w:val="0"/>
          <w:kern w:val="2"/>
          <w:szCs w:val="24"/>
          <w:lang w:eastAsia="ko-KR"/>
        </w:rPr>
      </w:pPr>
      <w:r w:rsidRPr="00C617D7">
        <w:rPr>
          <w:rFonts w:eastAsia="Times New Roman"/>
          <w:iCs/>
          <w:color w:val="000000"/>
          <w:w w:val="0"/>
          <w:kern w:val="2"/>
          <w:szCs w:val="24"/>
          <w:lang w:eastAsia="ko-KR"/>
        </w:rPr>
        <w:t>3.10. Модуль «Организация предметно-эстетической среды»</w:t>
      </w:r>
    </w:p>
    <w:p w14:paraId="32A81987" w14:textId="77777777" w:rsidR="00C617D7" w:rsidRPr="00C617D7" w:rsidRDefault="00C617D7" w:rsidP="00C617D7">
      <w:pPr>
        <w:widowControl w:val="0"/>
        <w:tabs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ko-KR"/>
        </w:rPr>
        <w:tab/>
        <w:t>Окружающая ребенка предметно-эстетическая среда школы, при условии ее гр</w:t>
      </w:r>
      <w:r w:rsidRPr="00C617D7">
        <w:rPr>
          <w:rFonts w:eastAsia="Times New Roman"/>
          <w:b w:val="0"/>
          <w:kern w:val="2"/>
          <w:szCs w:val="24"/>
          <w:lang w:eastAsia="ko-KR"/>
        </w:rPr>
        <w:t>а</w:t>
      </w:r>
      <w:r w:rsidRPr="00C617D7">
        <w:rPr>
          <w:rFonts w:eastAsia="Times New Roman"/>
          <w:b w:val="0"/>
          <w:kern w:val="2"/>
          <w:szCs w:val="24"/>
          <w:lang w:eastAsia="ko-KR"/>
        </w:rPr>
        <w:t xml:space="preserve">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14:paraId="75E81978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C617D7">
        <w:rPr>
          <w:rFonts w:eastAsia="№Е"/>
          <w:b w:val="0"/>
          <w:kern w:val="2"/>
          <w:szCs w:val="24"/>
          <w:lang w:val="x-none" w:eastAsia="x-none"/>
        </w:rPr>
        <w:t>внеучебные</w:t>
      </w:r>
      <w:proofErr w:type="spellEnd"/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 занятия;</w:t>
      </w:r>
    </w:p>
    <w:p w14:paraId="64261118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14:paraId="236AB357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озеленение пришкольной территории, разбивка клумб, тенистых аллей, оборудование во дворе школы беседок,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14:paraId="4F6EE07A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создание и поддержание в рабочем состоянии в вестибюле школы стеллажей свободного книгообмена, на которые желающие дети, родители и педагоги могут выставлять для общего пользования свои книги, а также брать с них для чтения любые другие;</w:t>
      </w:r>
    </w:p>
    <w:p w14:paraId="6BA69A49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14:paraId="7179C6EC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</w:p>
    <w:p w14:paraId="67D134DB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</w:t>
      </w:r>
      <w:r w:rsidRPr="00C617D7">
        <w:rPr>
          <w:rFonts w:eastAsia="№Е"/>
          <w:b w:val="0"/>
          <w:kern w:val="2"/>
          <w:szCs w:val="24"/>
          <w:lang w:val="x-none" w:eastAsia="x-none"/>
        </w:rPr>
        <w:lastRenderedPageBreak/>
        <w:t>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14:paraId="5FE5AFC4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 xml:space="preserve">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культурных растений, закладке газонов, сооружению альпийских горок, созданию инсталляций и иного декоративного оформления отведенных для детских проектов мест); </w:t>
      </w:r>
    </w:p>
    <w:p w14:paraId="0994D5DD" w14:textId="77777777" w:rsidR="00C617D7" w:rsidRPr="00C617D7" w:rsidRDefault="00C617D7" w:rsidP="00C617D7">
      <w:pPr>
        <w:widowControl w:val="0"/>
        <w:numPr>
          <w:ilvl w:val="0"/>
          <w:numId w:val="207"/>
        </w:numPr>
        <w:shd w:val="clear" w:color="auto" w:fill="FFFFFF"/>
        <w:wordWrap w:val="0"/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eastAsia="№Е"/>
          <w:b w:val="0"/>
          <w:kern w:val="2"/>
          <w:szCs w:val="24"/>
          <w:lang w:val="x-none" w:eastAsia="x-none"/>
        </w:rPr>
      </w:pPr>
      <w:r w:rsidRPr="00C617D7">
        <w:rPr>
          <w:rFonts w:eastAsia="№Е"/>
          <w:b w:val="0"/>
          <w:kern w:val="2"/>
          <w:szCs w:val="24"/>
          <w:lang w:val="x-none" w:eastAsia="x-none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14:paraId="178A1031" w14:textId="37497EC3" w:rsidR="00C617D7" w:rsidRPr="00C617D7" w:rsidRDefault="00C617D7" w:rsidP="00C617D7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rPr>
          <w:rFonts w:eastAsia="№Е"/>
          <w:iCs/>
          <w:color w:val="000000"/>
          <w:w w:val="0"/>
          <w:kern w:val="2"/>
          <w:szCs w:val="24"/>
          <w:lang w:val="x-none" w:eastAsia="x-none"/>
        </w:rPr>
      </w:pPr>
      <w:r>
        <w:rPr>
          <w:rFonts w:eastAsia="№Е"/>
          <w:iCs/>
          <w:color w:val="000000"/>
          <w:w w:val="0"/>
          <w:kern w:val="2"/>
          <w:szCs w:val="24"/>
          <w:lang w:eastAsia="x-none"/>
        </w:rPr>
        <w:t xml:space="preserve">2.3.4. </w:t>
      </w:r>
      <w:r w:rsidRPr="00C617D7">
        <w:rPr>
          <w:rFonts w:eastAsia="№Е"/>
          <w:iCs/>
          <w:color w:val="000000"/>
          <w:w w:val="0"/>
          <w:kern w:val="2"/>
          <w:szCs w:val="24"/>
          <w:lang w:eastAsia="x-none"/>
        </w:rPr>
        <w:t>ОСНОВНЫЕ НАПРАВЛЕНИЯ САМО</w:t>
      </w:r>
      <w:r w:rsidRPr="00C617D7">
        <w:rPr>
          <w:rFonts w:eastAsia="№Е"/>
          <w:iCs/>
          <w:color w:val="000000"/>
          <w:w w:val="0"/>
          <w:kern w:val="2"/>
          <w:szCs w:val="24"/>
          <w:lang w:val="x-none" w:eastAsia="x-none"/>
        </w:rPr>
        <w:t>АНАЛИЗ</w:t>
      </w:r>
      <w:r w:rsidRPr="00C617D7">
        <w:rPr>
          <w:rFonts w:eastAsia="№Е"/>
          <w:iCs/>
          <w:color w:val="000000"/>
          <w:w w:val="0"/>
          <w:kern w:val="2"/>
          <w:szCs w:val="24"/>
          <w:lang w:eastAsia="x-none"/>
        </w:rPr>
        <w:t>А</w:t>
      </w:r>
      <w:r w:rsidRPr="00C617D7">
        <w:rPr>
          <w:rFonts w:eastAsia="№Е"/>
          <w:iCs/>
          <w:color w:val="000000"/>
          <w:w w:val="0"/>
          <w:kern w:val="2"/>
          <w:szCs w:val="24"/>
          <w:lang w:val="x-none" w:eastAsia="x-none"/>
        </w:rPr>
        <w:t xml:space="preserve"> ВОСПИТАТЕЛЬНО</w:t>
      </w:r>
      <w:r w:rsidRPr="00C617D7">
        <w:rPr>
          <w:rFonts w:eastAsia="№Е"/>
          <w:iCs/>
          <w:color w:val="000000"/>
          <w:w w:val="0"/>
          <w:kern w:val="2"/>
          <w:szCs w:val="24"/>
          <w:lang w:eastAsia="x-none"/>
        </w:rPr>
        <w:t>Й РАБ</w:t>
      </w:r>
      <w:r w:rsidRPr="00C617D7">
        <w:rPr>
          <w:rFonts w:eastAsia="№Е"/>
          <w:iCs/>
          <w:color w:val="000000"/>
          <w:w w:val="0"/>
          <w:kern w:val="2"/>
          <w:szCs w:val="24"/>
          <w:lang w:eastAsia="x-none"/>
        </w:rPr>
        <w:t>О</w:t>
      </w:r>
      <w:r w:rsidRPr="00C617D7">
        <w:rPr>
          <w:rFonts w:eastAsia="№Е"/>
          <w:iCs/>
          <w:color w:val="000000"/>
          <w:w w:val="0"/>
          <w:kern w:val="2"/>
          <w:szCs w:val="24"/>
          <w:lang w:eastAsia="x-none"/>
        </w:rPr>
        <w:t>ТЫ</w:t>
      </w:r>
    </w:p>
    <w:p w14:paraId="269BDA61" w14:textId="77777777" w:rsidR="00C617D7" w:rsidRPr="00C617D7" w:rsidRDefault="00C617D7" w:rsidP="00C617D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Times New Roman"/>
          <w:b w:val="0"/>
          <w:iCs/>
          <w:kern w:val="2"/>
          <w:szCs w:val="24"/>
          <w:lang w:eastAsia="ko-KR"/>
        </w:rPr>
      </w:pPr>
      <w:r w:rsidRPr="00C617D7">
        <w:rPr>
          <w:rFonts w:eastAsia="Times New Roman"/>
          <w:b w:val="0"/>
          <w:kern w:val="2"/>
          <w:szCs w:val="24"/>
          <w:lang w:eastAsia="ru-RU"/>
        </w:rPr>
        <w:t xml:space="preserve">Основными направлениями анализа </w:t>
      </w:r>
      <w:r w:rsidRPr="00C617D7">
        <w:rPr>
          <w:rFonts w:eastAsia="Times New Roman"/>
          <w:b w:val="0"/>
          <w:kern w:val="2"/>
          <w:szCs w:val="24"/>
          <w:lang w:eastAsia="ko-KR"/>
        </w:rPr>
        <w:t>организуемого в школе воспитательного процесса:</w:t>
      </w:r>
    </w:p>
    <w:p w14:paraId="44158604" w14:textId="77777777" w:rsidR="00C617D7" w:rsidRPr="00C617D7" w:rsidRDefault="00C617D7" w:rsidP="00C617D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Times New Roman"/>
          <w:bCs/>
          <w:i/>
          <w:kern w:val="2"/>
          <w:szCs w:val="24"/>
          <w:lang w:eastAsia="ko-KR"/>
        </w:rPr>
      </w:pPr>
      <w:r w:rsidRPr="00C617D7">
        <w:rPr>
          <w:rFonts w:eastAsia="Times New Roman"/>
          <w:bCs/>
          <w:i/>
          <w:kern w:val="2"/>
          <w:szCs w:val="24"/>
          <w:lang w:eastAsia="ko-KR"/>
        </w:rPr>
        <w:t xml:space="preserve">1. Результаты воспитания, социализации и саморазвития школьников. </w:t>
      </w:r>
    </w:p>
    <w:p w14:paraId="08C32BF0" w14:textId="77777777" w:rsidR="00C617D7" w:rsidRPr="00C617D7" w:rsidRDefault="00C617D7" w:rsidP="00C617D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Times New Roman"/>
          <w:bCs/>
          <w:i/>
          <w:kern w:val="2"/>
          <w:szCs w:val="24"/>
          <w:lang w:eastAsia="ko-KR"/>
        </w:rPr>
      </w:pPr>
      <w:r w:rsidRPr="00C617D7">
        <w:rPr>
          <w:rFonts w:eastAsia="Times New Roman"/>
          <w:bCs/>
          <w:i/>
          <w:kern w:val="2"/>
          <w:szCs w:val="24"/>
          <w:lang w:eastAsia="ko-KR"/>
        </w:rPr>
        <w:t>2. Состояние организуемой в школе совместной деятельности детей и взрослых.</w:t>
      </w:r>
    </w:p>
    <w:p w14:paraId="4279398E" w14:textId="77777777" w:rsidR="00C617D7" w:rsidRPr="00C617D7" w:rsidRDefault="00C617D7" w:rsidP="00C617D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Times New Roman"/>
          <w:b w:val="0"/>
          <w:iCs/>
          <w:kern w:val="2"/>
          <w:szCs w:val="24"/>
          <w:lang w:eastAsia="ko-KR"/>
        </w:rPr>
      </w:pPr>
      <w:r w:rsidRPr="00C617D7">
        <w:rPr>
          <w:rFonts w:eastAsia="Times New Roman"/>
          <w:b w:val="0"/>
          <w:iCs/>
          <w:kern w:val="2"/>
          <w:szCs w:val="24"/>
          <w:lang w:eastAsia="ko-KR"/>
        </w:rPr>
        <w:t>При проведении анализа выборочно используется следующий пакет методик: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9"/>
        <w:gridCol w:w="3962"/>
        <w:gridCol w:w="3226"/>
      </w:tblGrid>
      <w:tr w:rsidR="00C617D7" w:rsidRPr="00C617D7" w14:paraId="1B27F828" w14:textId="77777777" w:rsidTr="00C617D7">
        <w:tc>
          <w:tcPr>
            <w:tcW w:w="2809" w:type="dxa"/>
            <w:shd w:val="clear" w:color="auto" w:fill="auto"/>
          </w:tcPr>
          <w:p w14:paraId="3FA1CC3C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Cs w:val="24"/>
                <w:lang w:eastAsia="ko-KR"/>
              </w:rPr>
              <w:t>направление</w:t>
            </w:r>
          </w:p>
        </w:tc>
        <w:tc>
          <w:tcPr>
            <w:tcW w:w="3962" w:type="dxa"/>
            <w:shd w:val="clear" w:color="auto" w:fill="auto"/>
          </w:tcPr>
          <w:p w14:paraId="3D24F6DC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Cs w:val="24"/>
                <w:lang w:eastAsia="ko-KR"/>
              </w:rPr>
              <w:t xml:space="preserve">показатель </w:t>
            </w:r>
          </w:p>
        </w:tc>
        <w:tc>
          <w:tcPr>
            <w:tcW w:w="3226" w:type="dxa"/>
            <w:shd w:val="clear" w:color="auto" w:fill="auto"/>
          </w:tcPr>
          <w:p w14:paraId="4E1F2053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Cs w:val="24"/>
                <w:lang w:eastAsia="ko-KR"/>
              </w:rPr>
              <w:t>инструментарий</w:t>
            </w:r>
          </w:p>
        </w:tc>
      </w:tr>
      <w:tr w:rsidR="00C617D7" w:rsidRPr="00C617D7" w14:paraId="5A2DE806" w14:textId="77777777" w:rsidTr="00C617D7">
        <w:tc>
          <w:tcPr>
            <w:tcW w:w="2809" w:type="dxa"/>
            <w:shd w:val="clear" w:color="auto" w:fill="auto"/>
          </w:tcPr>
          <w:p w14:paraId="6767CE80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Организационно-образовательная модель школы</w:t>
            </w:r>
          </w:p>
        </w:tc>
        <w:tc>
          <w:tcPr>
            <w:tcW w:w="3962" w:type="dxa"/>
            <w:shd w:val="clear" w:color="auto" w:fill="auto"/>
          </w:tcPr>
          <w:p w14:paraId="1469F8A4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способность к гибкости – управл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ние образовательным процессом, приспосабливая его к меняющимся социальным условиям;</w:t>
            </w:r>
          </w:p>
          <w:p w14:paraId="407473E2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способность к усложнениям – ра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з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витие образовательного процесса в школе от простого к более </w:t>
            </w:r>
            <w:proofErr w:type="gram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сложн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му</w:t>
            </w:r>
            <w:proofErr w:type="gram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;</w:t>
            </w:r>
          </w:p>
          <w:p w14:paraId="4E8E89CE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способность к организационному развитию – организационные изм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нения </w:t>
            </w:r>
            <w:proofErr w:type="gram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школы</w:t>
            </w:r>
            <w:proofErr w:type="gram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 как на внешнем, так и на внутреннем уровне.</w:t>
            </w:r>
          </w:p>
          <w:p w14:paraId="4D498278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</w:p>
        </w:tc>
        <w:tc>
          <w:tcPr>
            <w:tcW w:w="3226" w:type="dxa"/>
            <w:shd w:val="clear" w:color="auto" w:fill="auto"/>
          </w:tcPr>
          <w:p w14:paraId="181F1F3F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анализа</w:t>
            </w:r>
          </w:p>
          <w:p w14:paraId="7CFE6BB4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организационно-образовательной</w:t>
            </w:r>
          </w:p>
          <w:p w14:paraId="4776E4F5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модели школы</w:t>
            </w:r>
          </w:p>
          <w:p w14:paraId="373A5B8D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(В.А.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Ясвин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)</w:t>
            </w:r>
          </w:p>
          <w:p w14:paraId="54D7142D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</w:p>
        </w:tc>
      </w:tr>
      <w:tr w:rsidR="00C617D7" w:rsidRPr="00C617D7" w14:paraId="3CB092AB" w14:textId="77777777" w:rsidTr="00C617D7">
        <w:tc>
          <w:tcPr>
            <w:tcW w:w="2809" w:type="dxa"/>
            <w:shd w:val="clear" w:color="auto" w:fill="auto"/>
            <w:vAlign w:val="center"/>
          </w:tcPr>
          <w:p w14:paraId="2E2B1AAD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Организационная кул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ь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тура школы</w:t>
            </w:r>
          </w:p>
        </w:tc>
        <w:tc>
          <w:tcPr>
            <w:tcW w:w="3962" w:type="dxa"/>
            <w:shd w:val="clear" w:color="auto" w:fill="auto"/>
            <w:vAlign w:val="center"/>
          </w:tcPr>
          <w:p w14:paraId="46AB3949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приоритеты  и  ограничения  управленческих  действий  в  рамках данной организ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ционной культуры;</w:t>
            </w:r>
          </w:p>
          <w:p w14:paraId="31C18893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реакции педагогического колле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тива на определенные инновации и уровень сопротивления изменен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ям;</w:t>
            </w:r>
          </w:p>
          <w:p w14:paraId="68A14E2F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причины конфликтных ситуаций;</w:t>
            </w:r>
          </w:p>
          <w:p w14:paraId="0F4158AA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критерии применимости опыта других школ в данном коллективе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58F32156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диагностики орг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низационной культуры шк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лы</w:t>
            </w:r>
          </w:p>
          <w:p w14:paraId="0252C733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(В.А.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Ясвин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)</w:t>
            </w:r>
          </w:p>
        </w:tc>
      </w:tr>
      <w:tr w:rsidR="00C617D7" w:rsidRPr="00C617D7" w14:paraId="4115E1D7" w14:textId="77777777" w:rsidTr="00C617D7">
        <w:tc>
          <w:tcPr>
            <w:tcW w:w="2809" w:type="dxa"/>
            <w:shd w:val="clear" w:color="auto" w:fill="auto"/>
            <w:vAlign w:val="center"/>
          </w:tcPr>
          <w:p w14:paraId="5CF78B3B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Образовательная среда школы</w:t>
            </w:r>
          </w:p>
        </w:tc>
        <w:tc>
          <w:tcPr>
            <w:tcW w:w="3962" w:type="dxa"/>
            <w:shd w:val="clear" w:color="auto" w:fill="auto"/>
            <w:vAlign w:val="center"/>
          </w:tcPr>
          <w:p w14:paraId="1FA53080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модальность локальной образов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тельной среды в учреждении;</w:t>
            </w:r>
          </w:p>
          <w:p w14:paraId="1F425EB7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proofErr w:type="gram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характеристики локальной образ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вательной среды в учреждении (широта,  интенсивность, 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осознав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емость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,  устойчивость,  обобще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ность, эмоциональность,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доминан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ность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, когерентность, социальная активность, мобильность);</w:t>
            </w:r>
            <w:proofErr w:type="gramEnd"/>
          </w:p>
          <w:p w14:paraId="50385F82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- модальность и характеристики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lastRenderedPageBreak/>
              <w:t>микрообразовательных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 сред;</w:t>
            </w:r>
          </w:p>
          <w:p w14:paraId="1DB4CD94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психологическая безопасность 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б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разовательной среды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3C3F67F4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lastRenderedPageBreak/>
              <w:t>Методика «Векторное мод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лирование образовательной среды</w:t>
            </w:r>
            <w:proofErr w:type="gram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»(</w:t>
            </w:r>
            <w:proofErr w:type="gram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В.А.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Ясвин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)</w:t>
            </w:r>
          </w:p>
          <w:p w14:paraId="6783D687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«Модальность 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б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разовательной среды</w:t>
            </w:r>
            <w:proofErr w:type="gram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»(</w:t>
            </w:r>
            <w:proofErr w:type="gram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В.А.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Ясвин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)</w:t>
            </w:r>
          </w:p>
          <w:p w14:paraId="47C9DF8B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«Определение м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дальности типа среды на уроках и на занятиях в ра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ках дополнительного обр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lastRenderedPageBreak/>
              <w:t xml:space="preserve">зования» (В.А.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Ясвин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)</w:t>
            </w:r>
          </w:p>
          <w:p w14:paraId="2691C3EB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«Психологическая диагностика безопасности образовательной среды» (А.И. Баева)</w:t>
            </w:r>
          </w:p>
        </w:tc>
      </w:tr>
      <w:tr w:rsidR="00C617D7" w:rsidRPr="00C617D7" w14:paraId="35EB5FF3" w14:textId="77777777" w:rsidTr="00C617D7">
        <w:tc>
          <w:tcPr>
            <w:tcW w:w="2809" w:type="dxa"/>
            <w:shd w:val="clear" w:color="auto" w:fill="auto"/>
            <w:vAlign w:val="center"/>
          </w:tcPr>
          <w:p w14:paraId="7F85DC47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lastRenderedPageBreak/>
              <w:t xml:space="preserve">Содержание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воспит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тельно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-образовательного процесса</w:t>
            </w:r>
          </w:p>
        </w:tc>
        <w:tc>
          <w:tcPr>
            <w:tcW w:w="3962" w:type="dxa"/>
            <w:shd w:val="clear" w:color="auto" w:fill="auto"/>
            <w:vAlign w:val="center"/>
          </w:tcPr>
          <w:p w14:paraId="4D609491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- </w:t>
            </w:r>
            <w:proofErr w:type="gram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компетентности</w:t>
            </w:r>
            <w:proofErr w:type="gram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 формируемые в рамках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воспитательно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-образовательного процесса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0D30536C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«Школьная 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машка»</w:t>
            </w:r>
          </w:p>
          <w:p w14:paraId="11FD1A6C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(В.А.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Ясвин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)</w:t>
            </w:r>
          </w:p>
        </w:tc>
      </w:tr>
      <w:tr w:rsidR="00C617D7" w:rsidRPr="00C617D7" w14:paraId="61919CCD" w14:textId="77777777" w:rsidTr="00C617D7">
        <w:tc>
          <w:tcPr>
            <w:tcW w:w="2809" w:type="dxa"/>
            <w:shd w:val="clear" w:color="auto" w:fill="auto"/>
            <w:vAlign w:val="center"/>
          </w:tcPr>
          <w:p w14:paraId="21CCC864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Отношение к школе субъектов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воспитател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ь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но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-образовательного процесса</w:t>
            </w:r>
          </w:p>
        </w:tc>
        <w:tc>
          <w:tcPr>
            <w:tcW w:w="3962" w:type="dxa"/>
            <w:shd w:val="clear" w:color="auto" w:fill="auto"/>
            <w:vAlign w:val="center"/>
          </w:tcPr>
          <w:p w14:paraId="4830795F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оценочные  суждения, предпочт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ния и чувства субъектов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воспит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тельно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-образовательного процесса;</w:t>
            </w:r>
          </w:p>
          <w:p w14:paraId="06AD1193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- степень интереса субъектов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питательно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-образовательного пр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цесса к школе;</w:t>
            </w:r>
          </w:p>
          <w:p w14:paraId="3887E2A2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готовность  и  стремление  к пра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тической деятельности, связанной у субъектов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воспитательно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-образовательного процесса с данной школой;</w:t>
            </w:r>
          </w:p>
          <w:p w14:paraId="500E3D76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- степень активности субъектов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воспитательно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-образовательного процесса,  направленная  на изм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нение  ее  окружения  в  соотве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ствии  со  своим  отношением  к  данной  школе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4D58C530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диагностики 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ношения к школе (Кочеткова О.И.)</w:t>
            </w:r>
          </w:p>
        </w:tc>
      </w:tr>
      <w:tr w:rsidR="00C617D7" w:rsidRPr="00C617D7" w14:paraId="59FE7AF3" w14:textId="77777777" w:rsidTr="00C617D7">
        <w:tc>
          <w:tcPr>
            <w:tcW w:w="2809" w:type="dxa"/>
            <w:shd w:val="clear" w:color="auto" w:fill="auto"/>
            <w:vAlign w:val="center"/>
          </w:tcPr>
          <w:p w14:paraId="2A394090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Конкуренция в обучении</w:t>
            </w:r>
          </w:p>
        </w:tc>
        <w:tc>
          <w:tcPr>
            <w:tcW w:w="3962" w:type="dxa"/>
            <w:shd w:val="clear" w:color="auto" w:fill="auto"/>
            <w:vAlign w:val="center"/>
          </w:tcPr>
          <w:p w14:paraId="716E90DA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противодействие в развитии со стороны обучающихся и педагогов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39B7F268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«</w:t>
            </w:r>
            <w:proofErr w:type="gram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Умышле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ные</w:t>
            </w:r>
            <w:proofErr w:type="gram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 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дидактогении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»</w:t>
            </w:r>
          </w:p>
          <w:p w14:paraId="60DB5952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(А.Н.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Поддъяков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)</w:t>
            </w:r>
          </w:p>
        </w:tc>
      </w:tr>
      <w:tr w:rsidR="00C617D7" w:rsidRPr="00C617D7" w14:paraId="48591ECE" w14:textId="77777777" w:rsidTr="00C617D7">
        <w:tc>
          <w:tcPr>
            <w:tcW w:w="2809" w:type="dxa"/>
            <w:shd w:val="clear" w:color="auto" w:fill="auto"/>
            <w:vAlign w:val="center"/>
          </w:tcPr>
          <w:p w14:paraId="12BFA627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Оценка уровня развития опыта гражданского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п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веденияшкольников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 и личностного роста</w:t>
            </w:r>
          </w:p>
        </w:tc>
        <w:tc>
          <w:tcPr>
            <w:tcW w:w="3962" w:type="dxa"/>
            <w:shd w:val="clear" w:color="auto" w:fill="auto"/>
            <w:vAlign w:val="center"/>
          </w:tcPr>
          <w:p w14:paraId="5D55F2E5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изучение личности школьника с точки зрения её организаторских возможностей и лидерского поте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циала;</w:t>
            </w:r>
          </w:p>
          <w:p w14:paraId="45541508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определение места каждого члена группы в системе межличностных отношений, увидеть его психолог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ческий статус, а также иерархию статусов всех членов группы;</w:t>
            </w:r>
          </w:p>
          <w:p w14:paraId="45B7A594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определение уровня развития м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тивации успеха;</w:t>
            </w:r>
          </w:p>
          <w:p w14:paraId="3157F828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определение уровня личностного роста   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16D7E4C2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«Карта-схема пс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холого-педагогической х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рактеристики личности школьника как организатора и лидера</w:t>
            </w:r>
            <w:proofErr w:type="gram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»(</w:t>
            </w:r>
            <w:proofErr w:type="gram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Внештатная соц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ально-психологическая л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боратория Курского педаг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гического института под 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у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ководством Л. И. Уманского)</w:t>
            </w:r>
          </w:p>
          <w:p w14:paraId="736FB23A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«Диагностика функционального лидерства в малых группах</w:t>
            </w:r>
            <w:proofErr w:type="gram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»(</w:t>
            </w:r>
            <w:proofErr w:type="gram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Н.П.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Ф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тискин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)</w:t>
            </w:r>
          </w:p>
          <w:p w14:paraId="1F154D6A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Опросник «Мотивация усп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ха и боязнь неудачи» (А. А.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Реан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)</w:t>
            </w:r>
          </w:p>
          <w:p w14:paraId="0F47962E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Методика "Диагностика личностного 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ста</w:t>
            </w:r>
            <w:proofErr w:type="gram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"(</w:t>
            </w:r>
            <w:proofErr w:type="spellStart"/>
            <w:proofErr w:type="gram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П.В.Степанов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)</w:t>
            </w:r>
          </w:p>
        </w:tc>
      </w:tr>
    </w:tbl>
    <w:p w14:paraId="1DFF923D" w14:textId="77777777" w:rsidR="00C617D7" w:rsidRPr="00C617D7" w:rsidRDefault="00C617D7" w:rsidP="00C617D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Times New Roman"/>
          <w:b w:val="0"/>
          <w:kern w:val="2"/>
          <w:sz w:val="28"/>
          <w:szCs w:val="28"/>
          <w:lang w:eastAsia="ko-KR"/>
        </w:rPr>
      </w:pPr>
    </w:p>
    <w:p w14:paraId="7099F9FC" w14:textId="77777777" w:rsidR="00C617D7" w:rsidRPr="00C617D7" w:rsidRDefault="00C617D7" w:rsidP="00C617D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Times New Roman"/>
          <w:b w:val="0"/>
          <w:iCs/>
          <w:kern w:val="2"/>
          <w:sz w:val="28"/>
          <w:szCs w:val="28"/>
          <w:lang w:eastAsia="ko-KR"/>
        </w:rPr>
      </w:pPr>
      <w:r w:rsidRPr="00C617D7">
        <w:rPr>
          <w:rFonts w:eastAsia="Times New Roman"/>
          <w:b w:val="0"/>
          <w:iCs/>
          <w:kern w:val="2"/>
          <w:sz w:val="28"/>
          <w:szCs w:val="28"/>
          <w:lang w:eastAsia="ko-KR"/>
        </w:rPr>
        <w:t>Результаты деятельности по каждому из направлений могут быть  предста</w:t>
      </w:r>
      <w:r w:rsidRPr="00C617D7">
        <w:rPr>
          <w:rFonts w:eastAsia="Times New Roman"/>
          <w:b w:val="0"/>
          <w:iCs/>
          <w:kern w:val="2"/>
          <w:sz w:val="28"/>
          <w:szCs w:val="28"/>
          <w:lang w:eastAsia="ko-KR"/>
        </w:rPr>
        <w:t>в</w:t>
      </w:r>
      <w:r w:rsidRPr="00C617D7">
        <w:rPr>
          <w:rFonts w:eastAsia="Times New Roman"/>
          <w:b w:val="0"/>
          <w:iCs/>
          <w:kern w:val="2"/>
          <w:sz w:val="28"/>
          <w:szCs w:val="28"/>
          <w:lang w:eastAsia="ko-KR"/>
        </w:rPr>
        <w:lastRenderedPageBreak/>
        <w:t>лены в количественном и качественном эквиваленте, демонстрируя успе</w:t>
      </w:r>
      <w:r w:rsidRPr="00C617D7">
        <w:rPr>
          <w:rFonts w:eastAsia="Times New Roman"/>
          <w:b w:val="0"/>
          <w:iCs/>
          <w:kern w:val="2"/>
          <w:sz w:val="28"/>
          <w:szCs w:val="28"/>
          <w:lang w:eastAsia="ko-KR"/>
        </w:rPr>
        <w:t>ш</w:t>
      </w:r>
      <w:r w:rsidRPr="00C617D7">
        <w:rPr>
          <w:rFonts w:eastAsia="Times New Roman"/>
          <w:b w:val="0"/>
          <w:iCs/>
          <w:kern w:val="2"/>
          <w:sz w:val="28"/>
          <w:szCs w:val="28"/>
          <w:lang w:eastAsia="ko-KR"/>
        </w:rPr>
        <w:t>ность воспитательной деятельности по следующим критериям: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4"/>
        <w:gridCol w:w="2824"/>
        <w:gridCol w:w="2569"/>
        <w:gridCol w:w="1824"/>
      </w:tblGrid>
      <w:tr w:rsidR="00C617D7" w:rsidRPr="00C617D7" w14:paraId="12FDC7B2" w14:textId="77777777" w:rsidTr="00C617D7">
        <w:tc>
          <w:tcPr>
            <w:tcW w:w="1867" w:type="dxa"/>
            <w:shd w:val="clear" w:color="auto" w:fill="auto"/>
          </w:tcPr>
          <w:p w14:paraId="5E1831DB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Критерии</w:t>
            </w:r>
          </w:p>
        </w:tc>
        <w:tc>
          <w:tcPr>
            <w:tcW w:w="2330" w:type="dxa"/>
            <w:shd w:val="clear" w:color="auto" w:fill="auto"/>
          </w:tcPr>
          <w:p w14:paraId="613D7B65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Количественный</w:t>
            </w:r>
          </w:p>
          <w:p w14:paraId="0EB3AD8F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показатель</w:t>
            </w:r>
          </w:p>
        </w:tc>
        <w:tc>
          <w:tcPr>
            <w:tcW w:w="3216" w:type="dxa"/>
            <w:shd w:val="clear" w:color="auto" w:fill="auto"/>
          </w:tcPr>
          <w:p w14:paraId="1E15EE97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Качественный</w:t>
            </w:r>
          </w:p>
          <w:p w14:paraId="4A6ECDB4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показатель</w:t>
            </w:r>
          </w:p>
        </w:tc>
        <w:tc>
          <w:tcPr>
            <w:tcW w:w="2584" w:type="dxa"/>
            <w:shd w:val="clear" w:color="auto" w:fill="auto"/>
          </w:tcPr>
          <w:p w14:paraId="17D64ABC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Подтвержд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ние результата</w:t>
            </w:r>
          </w:p>
        </w:tc>
      </w:tr>
      <w:tr w:rsidR="00C617D7" w:rsidRPr="00C617D7" w14:paraId="4C80A646" w14:textId="77777777" w:rsidTr="00C617D7">
        <w:tc>
          <w:tcPr>
            <w:tcW w:w="1867" w:type="dxa"/>
            <w:shd w:val="clear" w:color="auto" w:fill="auto"/>
          </w:tcPr>
          <w:p w14:paraId="2CE2B063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Эффективная реал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зация программ курсов внеурочной деятельности и пр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ектов в сфере во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питания</w:t>
            </w:r>
          </w:p>
        </w:tc>
        <w:tc>
          <w:tcPr>
            <w:tcW w:w="2330" w:type="dxa"/>
            <w:shd w:val="clear" w:color="auto" w:fill="auto"/>
          </w:tcPr>
          <w:p w14:paraId="0F958CB3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количество представле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ных </w:t>
            </w:r>
            <w:proofErr w:type="gram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общественности  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зультатов реализации программ курсов вн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урочной деятельности</w:t>
            </w:r>
            <w:proofErr w:type="gram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 и проектов в сфере восп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тания;</w:t>
            </w:r>
          </w:p>
          <w:p w14:paraId="7743747C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рост участников пр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грамм курсов внеуро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ч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ной  деятельности и пр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ектов в сфере воспит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ния;</w:t>
            </w:r>
          </w:p>
          <w:p w14:paraId="71D8A17F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прирост социальных партнеров для реализ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ции совместных прое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тов</w:t>
            </w:r>
          </w:p>
        </w:tc>
        <w:tc>
          <w:tcPr>
            <w:tcW w:w="3216" w:type="dxa"/>
            <w:shd w:val="clear" w:color="auto" w:fill="auto"/>
          </w:tcPr>
          <w:p w14:paraId="1EB86712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число победителей конкурсов, соревнов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ний, олимпиад и т.д.;</w:t>
            </w:r>
          </w:p>
          <w:p w14:paraId="2356E09A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наличие планов со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местной деятельности с социальн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ы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ми партнерами </w:t>
            </w:r>
          </w:p>
        </w:tc>
        <w:tc>
          <w:tcPr>
            <w:tcW w:w="2584" w:type="dxa"/>
            <w:shd w:val="clear" w:color="auto" w:fill="auto"/>
          </w:tcPr>
          <w:p w14:paraId="56F33D39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Грамоты, д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пломы, благ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дарственные письма, отз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ы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вы, соглаш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ния, договора</w:t>
            </w:r>
          </w:p>
        </w:tc>
      </w:tr>
      <w:tr w:rsidR="00C617D7" w:rsidRPr="00C617D7" w14:paraId="5D2A9E2A" w14:textId="77777777" w:rsidTr="00C617D7">
        <w:tc>
          <w:tcPr>
            <w:tcW w:w="1867" w:type="dxa"/>
            <w:shd w:val="clear" w:color="auto" w:fill="auto"/>
          </w:tcPr>
          <w:p w14:paraId="7E779ADA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Включенность кла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сных коллективов в реализацию пр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граммы  воспитания</w:t>
            </w:r>
          </w:p>
        </w:tc>
        <w:tc>
          <w:tcPr>
            <w:tcW w:w="2330" w:type="dxa"/>
            <w:shd w:val="clear" w:color="auto" w:fill="auto"/>
          </w:tcPr>
          <w:p w14:paraId="4D7C8BB7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количество предложе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ных для участия соб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ы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тий воспитательного х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рактера и социальных проектов</w:t>
            </w:r>
          </w:p>
        </w:tc>
        <w:tc>
          <w:tcPr>
            <w:tcW w:w="3216" w:type="dxa"/>
            <w:shd w:val="clear" w:color="auto" w:fill="auto"/>
          </w:tcPr>
          <w:p w14:paraId="3E08C253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число классных ко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л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лективов принявших участие в реализации событий воспитател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ь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ного характера и с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циальных проектов</w:t>
            </w:r>
          </w:p>
        </w:tc>
        <w:tc>
          <w:tcPr>
            <w:tcW w:w="2584" w:type="dxa"/>
            <w:shd w:val="clear" w:color="auto" w:fill="auto"/>
          </w:tcPr>
          <w:p w14:paraId="7113B1A2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proofErr w:type="gram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Оформленное</w:t>
            </w:r>
            <w:proofErr w:type="gram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 портфолио 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тивности кла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сного</w:t>
            </w:r>
          </w:p>
          <w:p w14:paraId="1B9278A2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коллектива</w:t>
            </w:r>
          </w:p>
        </w:tc>
      </w:tr>
      <w:tr w:rsidR="00C617D7" w:rsidRPr="00C617D7" w14:paraId="59706810" w14:textId="77777777" w:rsidTr="00C617D7">
        <w:tc>
          <w:tcPr>
            <w:tcW w:w="1867" w:type="dxa"/>
            <w:shd w:val="clear" w:color="auto" w:fill="auto"/>
          </w:tcPr>
          <w:p w14:paraId="47029DC1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Соответствие п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ставленных задач результатам диагн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стических меропр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ятий</w:t>
            </w:r>
          </w:p>
        </w:tc>
        <w:tc>
          <w:tcPr>
            <w:tcW w:w="2330" w:type="dxa"/>
            <w:shd w:val="clear" w:color="auto" w:fill="auto"/>
          </w:tcPr>
          <w:p w14:paraId="4A6ACF8D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количество участников профильной диагност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ки по исследуемому направлению</w:t>
            </w:r>
          </w:p>
        </w:tc>
        <w:tc>
          <w:tcPr>
            <w:tcW w:w="3216" w:type="dxa"/>
            <w:shd w:val="clear" w:color="auto" w:fill="auto"/>
          </w:tcPr>
          <w:p w14:paraId="7EA93746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- рост показателей д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агностических мет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дик</w:t>
            </w:r>
          </w:p>
        </w:tc>
        <w:tc>
          <w:tcPr>
            <w:tcW w:w="2584" w:type="dxa"/>
            <w:shd w:val="clear" w:color="auto" w:fill="auto"/>
          </w:tcPr>
          <w:p w14:paraId="3CBA7D94" w14:textId="77777777" w:rsidR="00C617D7" w:rsidRPr="00C617D7" w:rsidRDefault="00C617D7" w:rsidP="00C617D7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Результаты </w:t>
            </w:r>
            <w:proofErr w:type="gramStart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>проведенной</w:t>
            </w:r>
            <w:proofErr w:type="gramEnd"/>
            <w:r w:rsidRPr="00C617D7">
              <w:rPr>
                <w:rFonts w:eastAsia="Times New Roman"/>
                <w:b w:val="0"/>
                <w:iCs/>
                <w:kern w:val="2"/>
                <w:szCs w:val="24"/>
                <w:lang w:eastAsia="ko-KR"/>
              </w:rPr>
              <w:t xml:space="preserve"> диагностик</w:t>
            </w:r>
          </w:p>
        </w:tc>
      </w:tr>
    </w:tbl>
    <w:p w14:paraId="48550AB9" w14:textId="77777777" w:rsidR="00C617D7" w:rsidRPr="00C617D7" w:rsidRDefault="00C617D7" w:rsidP="00C617D7">
      <w:pPr>
        <w:spacing w:after="0" w:line="240" w:lineRule="auto"/>
        <w:jc w:val="both"/>
        <w:rPr>
          <w:rFonts w:eastAsia="№Е"/>
          <w:b w:val="0"/>
          <w:sz w:val="28"/>
          <w:szCs w:val="28"/>
          <w:lang w:eastAsia="ru-RU"/>
        </w:rPr>
      </w:pPr>
    </w:p>
    <w:p w14:paraId="4745203C" w14:textId="77777777" w:rsidR="00C617D7" w:rsidRPr="00C617D7" w:rsidRDefault="00C617D7" w:rsidP="00C617D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Times New Roman"/>
          <w:b w:val="0"/>
          <w:kern w:val="2"/>
          <w:sz w:val="28"/>
          <w:szCs w:val="28"/>
          <w:lang w:eastAsia="ko-KR"/>
        </w:rPr>
      </w:pPr>
    </w:p>
    <w:bookmarkEnd w:id="70"/>
    <w:bookmarkEnd w:id="71"/>
    <w:bookmarkEnd w:id="72"/>
    <w:p w14:paraId="2F2F64A9" w14:textId="77777777" w:rsidR="000901CC" w:rsidRPr="00B75A06" w:rsidRDefault="000901CC" w:rsidP="000901CC">
      <w:pPr>
        <w:pStyle w:val="ae"/>
      </w:pPr>
      <w:r w:rsidRPr="00B75A06">
        <w:t>2.4. Программа коррекционной работы</w:t>
      </w:r>
    </w:p>
    <w:p w14:paraId="483561C3" w14:textId="77777777" w:rsidR="000901CC" w:rsidRPr="00B75A06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Программа коррекционной работы (далее - Программа) </w:t>
      </w:r>
      <w:r w:rsidRPr="00B75A06">
        <w:rPr>
          <w:szCs w:val="24"/>
        </w:rPr>
        <w:t>направлена</w:t>
      </w:r>
      <w:r w:rsidRPr="00B75A06">
        <w:rPr>
          <w:b w:val="0"/>
          <w:szCs w:val="24"/>
        </w:rPr>
        <w:t xml:space="preserve"> на создание комплексного психолого-медико-педагогического сопровождения обучающихся с учетом состояния их здоровья и особенностей психофизического развития, коррекцию недоста</w:t>
      </w:r>
      <w:r w:rsidRPr="00B75A06">
        <w:rPr>
          <w:b w:val="0"/>
          <w:szCs w:val="24"/>
        </w:rPr>
        <w:t>т</w:t>
      </w:r>
      <w:r w:rsidRPr="00B75A06">
        <w:rPr>
          <w:b w:val="0"/>
          <w:szCs w:val="24"/>
        </w:rPr>
        <w:t>ков в физическом и (или) психическом развитии обучающихся с ограниченными возмо</w:t>
      </w:r>
      <w:r w:rsidRPr="00B75A06">
        <w:rPr>
          <w:b w:val="0"/>
          <w:szCs w:val="24"/>
        </w:rPr>
        <w:t>ж</w:t>
      </w:r>
      <w:r w:rsidRPr="00B75A06">
        <w:rPr>
          <w:b w:val="0"/>
          <w:szCs w:val="24"/>
        </w:rPr>
        <w:t>ностями здоровья и инвалидов, оказание им помощи в освоении основной образовател</w:t>
      </w:r>
      <w:r w:rsidRPr="00B75A06">
        <w:rPr>
          <w:b w:val="0"/>
          <w:szCs w:val="24"/>
        </w:rPr>
        <w:t>ь</w:t>
      </w:r>
      <w:r w:rsidRPr="00B75A06">
        <w:rPr>
          <w:b w:val="0"/>
          <w:szCs w:val="24"/>
        </w:rPr>
        <w:t xml:space="preserve">ной программы. </w:t>
      </w:r>
    </w:p>
    <w:p w14:paraId="42F462C9" w14:textId="77777777" w:rsidR="000901CC" w:rsidRPr="00B75A06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proofErr w:type="gramStart"/>
      <w:r w:rsidRPr="00B75A06">
        <w:rPr>
          <w:szCs w:val="24"/>
        </w:rPr>
        <w:t>Программа носить комплексный характер и обеспечивает:</w:t>
      </w:r>
      <w:r w:rsidRPr="00B75A06">
        <w:rPr>
          <w:b w:val="0"/>
          <w:szCs w:val="24"/>
        </w:rPr>
        <w:t xml:space="preserve"> поддержку обуч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ющихся с особыми образовательными потребностями, а также попавших в трудную жи</w:t>
      </w:r>
      <w:r w:rsidRPr="00B75A06">
        <w:rPr>
          <w:b w:val="0"/>
          <w:szCs w:val="24"/>
        </w:rPr>
        <w:t>з</w:t>
      </w:r>
      <w:r w:rsidRPr="00B75A06">
        <w:rPr>
          <w:b w:val="0"/>
          <w:szCs w:val="24"/>
        </w:rPr>
        <w:t>ненную ситуацию; выявляет и удовлетворяет особые образовательные потребности об</w:t>
      </w:r>
      <w:r w:rsidRPr="00B75A06">
        <w:rPr>
          <w:b w:val="0"/>
          <w:szCs w:val="24"/>
        </w:rPr>
        <w:t>у</w:t>
      </w:r>
      <w:r w:rsidRPr="00B75A06">
        <w:rPr>
          <w:b w:val="0"/>
          <w:szCs w:val="24"/>
        </w:rPr>
        <w:t>чающихся с ограниченными возможностями здоровья и инвалидов в единстве урочной и внеурочной деятельности, в совместной педагогической работе специалистов системы общего и специального образования, семьи и других институтов общества;</w:t>
      </w:r>
      <w:proofErr w:type="gramEnd"/>
      <w:r w:rsidRPr="00B75A06">
        <w:rPr>
          <w:b w:val="0"/>
          <w:szCs w:val="24"/>
        </w:rPr>
        <w:t xml:space="preserve"> </w:t>
      </w:r>
      <w:proofErr w:type="gramStart"/>
      <w:r w:rsidRPr="00B75A06">
        <w:rPr>
          <w:b w:val="0"/>
          <w:szCs w:val="24"/>
        </w:rPr>
        <w:t>интеграцию этой категории обучающихся в организации, осуществляющей образовательную деятел</w:t>
      </w:r>
      <w:r w:rsidRPr="00B75A06">
        <w:rPr>
          <w:b w:val="0"/>
          <w:szCs w:val="24"/>
        </w:rPr>
        <w:t>ь</w:t>
      </w:r>
      <w:r w:rsidRPr="00B75A06">
        <w:rPr>
          <w:b w:val="0"/>
          <w:szCs w:val="24"/>
        </w:rPr>
        <w:t>ность; оказание в соответствии с рекомендациями психолого-медико-педагогической к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lastRenderedPageBreak/>
        <w:t>миссии каждому обучающемуся с ограниченными возможностями здоровья и инвалиду комплексной, индивидуально ориентированной, с учетом состояния здоровья и особенн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стей психофизического развития таких обучающихся, психолого-медико-педагогической поддержки и сопровождения в условиях образовательной деятельности;</w:t>
      </w:r>
      <w:proofErr w:type="gramEnd"/>
      <w:r w:rsidRPr="00B75A06">
        <w:rPr>
          <w:b w:val="0"/>
          <w:szCs w:val="24"/>
        </w:rPr>
        <w:t xml:space="preserve"> создание спец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 xml:space="preserve">альных условий обучения и </w:t>
      </w:r>
      <w:proofErr w:type="gramStart"/>
      <w:r w:rsidRPr="00B75A06">
        <w:rPr>
          <w:b w:val="0"/>
          <w:szCs w:val="24"/>
        </w:rPr>
        <w:t>воспитания</w:t>
      </w:r>
      <w:proofErr w:type="gramEnd"/>
      <w:r w:rsidRPr="00B75A06">
        <w:rPr>
          <w:b w:val="0"/>
          <w:szCs w:val="24"/>
        </w:rPr>
        <w:t xml:space="preserve"> обучающихся с ограниченными возможностями здоровья и инвалидов, в том числе </w:t>
      </w:r>
      <w:proofErr w:type="spellStart"/>
      <w:r w:rsidRPr="00B75A06">
        <w:rPr>
          <w:b w:val="0"/>
          <w:szCs w:val="24"/>
        </w:rPr>
        <w:t>безбарьерной</w:t>
      </w:r>
      <w:proofErr w:type="spellEnd"/>
      <w:r w:rsidRPr="00B75A06">
        <w:rPr>
          <w:b w:val="0"/>
          <w:szCs w:val="24"/>
        </w:rPr>
        <w:t xml:space="preserve"> среды жизнедеятельности и учебной де</w:t>
      </w:r>
      <w:r w:rsidRPr="00B75A06">
        <w:rPr>
          <w:b w:val="0"/>
          <w:szCs w:val="24"/>
        </w:rPr>
        <w:t>я</w:t>
      </w:r>
      <w:r w:rsidRPr="00B75A06">
        <w:rPr>
          <w:b w:val="0"/>
          <w:szCs w:val="24"/>
        </w:rPr>
        <w:t>тельности, соблюдение максимально допустимого уровня при использовании адаптир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ванных образовательных программ среднего общего образования, разрабатываемых орг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низацией, осуществляющей образовательную деятельность, совместно с другими учас</w:t>
      </w:r>
      <w:r w:rsidRPr="00B75A06">
        <w:rPr>
          <w:b w:val="0"/>
          <w:szCs w:val="24"/>
        </w:rPr>
        <w:t>т</w:t>
      </w:r>
      <w:r w:rsidRPr="00B75A06">
        <w:rPr>
          <w:b w:val="0"/>
          <w:szCs w:val="24"/>
        </w:rPr>
        <w:t xml:space="preserve">никами образовательных отношений. </w:t>
      </w:r>
    </w:p>
    <w:p w14:paraId="347E96E8" w14:textId="77777777" w:rsidR="000901CC" w:rsidRPr="00B75A06" w:rsidRDefault="000901CC" w:rsidP="000901CC">
      <w:pPr>
        <w:spacing w:after="0" w:line="240" w:lineRule="auto"/>
        <w:ind w:firstLine="708"/>
        <w:jc w:val="both"/>
        <w:rPr>
          <w:szCs w:val="24"/>
        </w:rPr>
      </w:pPr>
      <w:r w:rsidRPr="00B75A06">
        <w:rPr>
          <w:b w:val="0"/>
          <w:szCs w:val="24"/>
        </w:rPr>
        <w:t xml:space="preserve">Программа </w:t>
      </w:r>
      <w:r w:rsidRPr="009D0BD9">
        <w:rPr>
          <w:b w:val="0"/>
          <w:szCs w:val="24"/>
        </w:rPr>
        <w:t xml:space="preserve">будет написана при наличии </w:t>
      </w:r>
      <w:proofErr w:type="gramStart"/>
      <w:r w:rsidRPr="00B75A06">
        <w:rPr>
          <w:b w:val="0"/>
          <w:szCs w:val="24"/>
        </w:rPr>
        <w:t>обучающихся</w:t>
      </w:r>
      <w:proofErr w:type="gramEnd"/>
      <w:r w:rsidRPr="00B75A06">
        <w:rPr>
          <w:b w:val="0"/>
          <w:szCs w:val="24"/>
        </w:rPr>
        <w:t xml:space="preserve"> с заключением центральной психолого-медико-педагогической комиссии и будет </w:t>
      </w:r>
      <w:r w:rsidRPr="00B75A06">
        <w:rPr>
          <w:szCs w:val="24"/>
        </w:rPr>
        <w:t>содержать:</w:t>
      </w:r>
    </w:p>
    <w:p w14:paraId="77700C9B" w14:textId="77777777" w:rsidR="000901CC" w:rsidRPr="00B75A06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1) цели и задачи коррекционной работы с обучающимися с особыми образовательными потребностями, в том числе с ограниченными возможностями здоровья и инвалидами при получении среднего общего образования; </w:t>
      </w:r>
    </w:p>
    <w:p w14:paraId="20A09DB5" w14:textId="77777777" w:rsidR="000901CC" w:rsidRPr="00B75A06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2) перечень и содержание комплексных, индивидуально ориентированных коррекционных мероприятий, включающих использование индивидуальных методов обучения и воспит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 xml:space="preserve">ния; проведение индивидуальных и групповых занятий под руководством специалистов; </w:t>
      </w:r>
    </w:p>
    <w:p w14:paraId="4CCEE4EC" w14:textId="77777777" w:rsidR="000901CC" w:rsidRPr="00B75A06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3) систему комплексного психолого-медико-социального сопровождения и </w:t>
      </w:r>
      <w:proofErr w:type="gramStart"/>
      <w:r w:rsidRPr="00B75A06">
        <w:rPr>
          <w:b w:val="0"/>
          <w:szCs w:val="24"/>
        </w:rPr>
        <w:t>поддержки</w:t>
      </w:r>
      <w:proofErr w:type="gramEnd"/>
      <w:r w:rsidRPr="00B75A06">
        <w:rPr>
          <w:b w:val="0"/>
          <w:szCs w:val="24"/>
        </w:rPr>
        <w:t xml:space="preserve"> обучающихся с особыми образовательными потребностями, в том числе с ограниченными возможностями здоровья и инвалидов; </w:t>
      </w:r>
    </w:p>
    <w:p w14:paraId="3831061B" w14:textId="77777777" w:rsidR="000901CC" w:rsidRPr="00B75A06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4) механизм взаимодействия, предусматривающий общую целевую и единую стратегич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скую направленность работы учителей, специалистов в области коррекционной и спец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 xml:space="preserve">альной педагогики, специальной психологии, медицинских работников; </w:t>
      </w:r>
    </w:p>
    <w:p w14:paraId="4BC40184" w14:textId="77777777" w:rsidR="000901CC" w:rsidRPr="00B75A06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>5) планируемые результаты работы с обучающимися с особыми образовательными п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требностями, в том числе с ограниченными возможностями здоровья и инвалидами</w:t>
      </w:r>
    </w:p>
    <w:p w14:paraId="397AF846" w14:textId="77777777" w:rsidR="000901CC" w:rsidRPr="00B75A06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</w:t>
      </w:r>
    </w:p>
    <w:p w14:paraId="3D936EAB" w14:textId="77777777" w:rsidR="000901CC" w:rsidRDefault="000901CC" w:rsidP="000901CC">
      <w:pPr>
        <w:pStyle w:val="1"/>
      </w:pPr>
    </w:p>
    <w:p w14:paraId="021E7977" w14:textId="77777777" w:rsidR="00F62732" w:rsidRDefault="00F62732" w:rsidP="000901CC">
      <w:pPr>
        <w:pStyle w:val="1"/>
      </w:pPr>
    </w:p>
    <w:p w14:paraId="05902E15" w14:textId="7B95FE2F" w:rsidR="000901CC" w:rsidRPr="00B75A06" w:rsidRDefault="000901CC" w:rsidP="000901CC">
      <w:pPr>
        <w:pStyle w:val="1"/>
      </w:pPr>
      <w:r w:rsidRPr="00B75A06">
        <w:t>3. Организационный раздел</w:t>
      </w:r>
    </w:p>
    <w:p w14:paraId="07448CA3" w14:textId="77777777" w:rsidR="000901CC" w:rsidRPr="00B75A06" w:rsidRDefault="000901CC" w:rsidP="000901CC">
      <w:pPr>
        <w:pStyle w:val="af7"/>
      </w:pPr>
      <w:r w:rsidRPr="00B75A06">
        <w:t>3.1. Учебный план</w:t>
      </w:r>
    </w:p>
    <w:p w14:paraId="6BD3F4BF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Учебный план среднего общего образования (далее - учебный план) является о</w:t>
      </w:r>
      <w:r w:rsidRPr="00B75A06">
        <w:rPr>
          <w:b w:val="0"/>
          <w:szCs w:val="24"/>
        </w:rPr>
        <w:t>д</w:t>
      </w:r>
      <w:r w:rsidRPr="00B75A06">
        <w:rPr>
          <w:b w:val="0"/>
          <w:szCs w:val="24"/>
        </w:rPr>
        <w:t>ним из основных механизмов, обеспечивающих достижение обучающимися результатов освоения основной образовательной программы в соответствии с требованиями Станда</w:t>
      </w:r>
      <w:r w:rsidRPr="00B75A06">
        <w:rPr>
          <w:b w:val="0"/>
          <w:szCs w:val="24"/>
        </w:rPr>
        <w:t>р</w:t>
      </w:r>
      <w:r w:rsidRPr="00B75A06">
        <w:rPr>
          <w:b w:val="0"/>
          <w:szCs w:val="24"/>
        </w:rPr>
        <w:t xml:space="preserve">та. </w:t>
      </w:r>
    </w:p>
    <w:p w14:paraId="3D6131AF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Основная образовательная программа может включать как один, так и несколько учебных планов, в том числе учебные планы различных профилей обучения. </w:t>
      </w:r>
    </w:p>
    <w:p w14:paraId="54BBC86F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Учебные планы обеспечивают преподавание и изучение государственного языка Российской Федерации,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Федерации, а также устанавливают количество занятий, отводимых на их изучение, по классам (годам) обучения. </w:t>
      </w:r>
    </w:p>
    <w:p w14:paraId="43053D90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Учебный план определяет: количество учебных занятий за 2 года на одного обуч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 xml:space="preserve">ющегося - не менее 2170 часов и не более 2590 часов (не более 37 часов в неделю). </w:t>
      </w:r>
    </w:p>
    <w:p w14:paraId="3B17A517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lastRenderedPageBreak/>
        <w:t>Учебный план предусматривает изучение обязательных учебных предметов: уче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ных предметов по выбору из обязательных предметных областей, дополнительных уче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 xml:space="preserve">ных предметов, курсов по выбору и общих для включения во все учебные планы учебных предметов, в том числе на углубленном уровне. </w:t>
      </w:r>
    </w:p>
    <w:p w14:paraId="15252CCA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Формирование учебных планов организации, осуществляющей образовательную деятельность, в том числе профилей обучения и индивидуальных учебных планов обуч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ющихся, осуществляется из числа учебных предметов из следующих обязательных пре</w:t>
      </w:r>
      <w:r w:rsidRPr="00B75A06">
        <w:rPr>
          <w:b w:val="0"/>
          <w:szCs w:val="24"/>
        </w:rPr>
        <w:t>д</w:t>
      </w:r>
      <w:r w:rsidRPr="00B75A06">
        <w:rPr>
          <w:b w:val="0"/>
          <w:szCs w:val="24"/>
        </w:rPr>
        <w:t xml:space="preserve">метных областей: </w:t>
      </w:r>
    </w:p>
    <w:p w14:paraId="4E33F528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3267"/>
        <w:gridCol w:w="3657"/>
        <w:gridCol w:w="2647"/>
      </w:tblGrid>
      <w:tr w:rsidR="000901CC" w:rsidRPr="00B75A06" w14:paraId="244717C9" w14:textId="77777777" w:rsidTr="00122526">
        <w:tc>
          <w:tcPr>
            <w:tcW w:w="3267" w:type="dxa"/>
          </w:tcPr>
          <w:p w14:paraId="3A50ED14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center"/>
              <w:rPr>
                <w:szCs w:val="24"/>
              </w:rPr>
            </w:pPr>
            <w:r w:rsidRPr="00B75A06">
              <w:rPr>
                <w:szCs w:val="24"/>
              </w:rPr>
              <w:t>Предметная область</w:t>
            </w:r>
          </w:p>
        </w:tc>
        <w:tc>
          <w:tcPr>
            <w:tcW w:w="3657" w:type="dxa"/>
          </w:tcPr>
          <w:p w14:paraId="4DA3E12C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center"/>
              <w:rPr>
                <w:szCs w:val="24"/>
              </w:rPr>
            </w:pPr>
            <w:r w:rsidRPr="00B75A06">
              <w:rPr>
                <w:szCs w:val="24"/>
              </w:rPr>
              <w:t>Предметы</w:t>
            </w:r>
          </w:p>
        </w:tc>
        <w:tc>
          <w:tcPr>
            <w:tcW w:w="2647" w:type="dxa"/>
          </w:tcPr>
          <w:p w14:paraId="230224B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center"/>
              <w:rPr>
                <w:szCs w:val="24"/>
              </w:rPr>
            </w:pPr>
            <w:r w:rsidRPr="00B75A06">
              <w:rPr>
                <w:szCs w:val="24"/>
              </w:rPr>
              <w:t xml:space="preserve">Уровень </w:t>
            </w:r>
          </w:p>
        </w:tc>
      </w:tr>
      <w:tr w:rsidR="000901CC" w:rsidRPr="00B75A06" w14:paraId="1940F9FA" w14:textId="77777777" w:rsidTr="00122526">
        <w:tc>
          <w:tcPr>
            <w:tcW w:w="3267" w:type="dxa"/>
            <w:vMerge w:val="restart"/>
          </w:tcPr>
          <w:p w14:paraId="5668404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szCs w:val="24"/>
              </w:rPr>
              <w:t>"Филология"</w:t>
            </w:r>
          </w:p>
        </w:tc>
        <w:tc>
          <w:tcPr>
            <w:tcW w:w="3657" w:type="dxa"/>
          </w:tcPr>
          <w:p w14:paraId="7877B25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"Русский язык и литература»</w:t>
            </w:r>
          </w:p>
        </w:tc>
        <w:tc>
          <w:tcPr>
            <w:tcW w:w="2647" w:type="dxa"/>
          </w:tcPr>
          <w:p w14:paraId="2301DB2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45678565" w14:textId="77777777" w:rsidTr="00122526">
        <w:tc>
          <w:tcPr>
            <w:tcW w:w="3267" w:type="dxa"/>
            <w:vMerge/>
          </w:tcPr>
          <w:p w14:paraId="6CC2B5FF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04CCF119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"Родной (нерусский) язык и л</w:t>
            </w:r>
            <w:r w:rsidRPr="00B75A06">
              <w:rPr>
                <w:b w:val="0"/>
                <w:szCs w:val="24"/>
              </w:rPr>
              <w:t>и</w:t>
            </w:r>
            <w:r w:rsidRPr="00B75A06">
              <w:rPr>
                <w:b w:val="0"/>
                <w:szCs w:val="24"/>
              </w:rPr>
              <w:t>тература"</w:t>
            </w:r>
          </w:p>
        </w:tc>
        <w:tc>
          <w:tcPr>
            <w:tcW w:w="2647" w:type="dxa"/>
          </w:tcPr>
          <w:p w14:paraId="454A107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4703A13F" w14:textId="77777777" w:rsidTr="00122526">
        <w:tc>
          <w:tcPr>
            <w:tcW w:w="3267" w:type="dxa"/>
            <w:vMerge w:val="restart"/>
          </w:tcPr>
          <w:p w14:paraId="2F75427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szCs w:val="24"/>
              </w:rPr>
              <w:t>"Иностранные языки"</w:t>
            </w:r>
          </w:p>
        </w:tc>
        <w:tc>
          <w:tcPr>
            <w:tcW w:w="3657" w:type="dxa"/>
          </w:tcPr>
          <w:p w14:paraId="4082BF3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"Иностранный язык"</w:t>
            </w:r>
          </w:p>
        </w:tc>
        <w:tc>
          <w:tcPr>
            <w:tcW w:w="2647" w:type="dxa"/>
          </w:tcPr>
          <w:p w14:paraId="72EE9CD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187248B0" w14:textId="77777777" w:rsidTr="00122526">
        <w:tc>
          <w:tcPr>
            <w:tcW w:w="3267" w:type="dxa"/>
            <w:vMerge/>
          </w:tcPr>
          <w:p w14:paraId="714DD01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5135EDC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"Второй иностранный язык"</w:t>
            </w:r>
          </w:p>
        </w:tc>
        <w:tc>
          <w:tcPr>
            <w:tcW w:w="2647" w:type="dxa"/>
          </w:tcPr>
          <w:p w14:paraId="1CEF03D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349C22DD" w14:textId="77777777" w:rsidTr="00122526">
        <w:tc>
          <w:tcPr>
            <w:tcW w:w="3267" w:type="dxa"/>
            <w:vMerge w:val="restart"/>
          </w:tcPr>
          <w:p w14:paraId="735B40A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szCs w:val="24"/>
              </w:rPr>
              <w:t>"Общественные науки"</w:t>
            </w:r>
          </w:p>
        </w:tc>
        <w:tc>
          <w:tcPr>
            <w:tcW w:w="3657" w:type="dxa"/>
          </w:tcPr>
          <w:p w14:paraId="0ECC5A2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"История"</w:t>
            </w:r>
          </w:p>
        </w:tc>
        <w:tc>
          <w:tcPr>
            <w:tcW w:w="2647" w:type="dxa"/>
          </w:tcPr>
          <w:p w14:paraId="50AA697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2D0B0BB8" w14:textId="77777777" w:rsidTr="00122526">
        <w:tc>
          <w:tcPr>
            <w:tcW w:w="3267" w:type="dxa"/>
            <w:vMerge/>
          </w:tcPr>
          <w:p w14:paraId="64F25A1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4076199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"География"</w:t>
            </w:r>
          </w:p>
        </w:tc>
        <w:tc>
          <w:tcPr>
            <w:tcW w:w="2647" w:type="dxa"/>
          </w:tcPr>
          <w:p w14:paraId="0DC0806A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2DA663E2" w14:textId="77777777" w:rsidTr="00122526">
        <w:tc>
          <w:tcPr>
            <w:tcW w:w="3267" w:type="dxa"/>
            <w:vMerge/>
          </w:tcPr>
          <w:p w14:paraId="1BCD67F0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321930B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"Экономика"</w:t>
            </w:r>
          </w:p>
        </w:tc>
        <w:tc>
          <w:tcPr>
            <w:tcW w:w="2647" w:type="dxa"/>
          </w:tcPr>
          <w:p w14:paraId="0B6E9DBF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3B753DAF" w14:textId="77777777" w:rsidTr="00122526">
        <w:tc>
          <w:tcPr>
            <w:tcW w:w="3267" w:type="dxa"/>
            <w:vMerge/>
          </w:tcPr>
          <w:p w14:paraId="6352911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719618B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"Право"</w:t>
            </w:r>
          </w:p>
        </w:tc>
        <w:tc>
          <w:tcPr>
            <w:tcW w:w="2647" w:type="dxa"/>
          </w:tcPr>
          <w:p w14:paraId="263E349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6976E626" w14:textId="77777777" w:rsidTr="00122526">
        <w:tc>
          <w:tcPr>
            <w:tcW w:w="3267" w:type="dxa"/>
            <w:vMerge/>
          </w:tcPr>
          <w:p w14:paraId="1BCC237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01794B40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"Обществознание"</w:t>
            </w:r>
          </w:p>
        </w:tc>
        <w:tc>
          <w:tcPr>
            <w:tcW w:w="2647" w:type="dxa"/>
          </w:tcPr>
          <w:p w14:paraId="25488083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уровень</w:t>
            </w:r>
          </w:p>
        </w:tc>
      </w:tr>
      <w:tr w:rsidR="000901CC" w:rsidRPr="00B75A06" w14:paraId="3710CAE3" w14:textId="77777777" w:rsidTr="00122526">
        <w:tc>
          <w:tcPr>
            <w:tcW w:w="3267" w:type="dxa"/>
            <w:vMerge/>
          </w:tcPr>
          <w:p w14:paraId="11682CD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648DEF6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"Россия в мире"</w:t>
            </w:r>
          </w:p>
        </w:tc>
        <w:tc>
          <w:tcPr>
            <w:tcW w:w="2647" w:type="dxa"/>
          </w:tcPr>
          <w:p w14:paraId="3426297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уровень</w:t>
            </w:r>
          </w:p>
        </w:tc>
      </w:tr>
      <w:tr w:rsidR="000901CC" w:rsidRPr="00B75A06" w14:paraId="5E8E95A3" w14:textId="77777777" w:rsidTr="00122526">
        <w:tc>
          <w:tcPr>
            <w:tcW w:w="3267" w:type="dxa"/>
            <w:vMerge w:val="restart"/>
          </w:tcPr>
          <w:p w14:paraId="1A444374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szCs w:val="24"/>
              </w:rPr>
              <w:t>"Математика и информ</w:t>
            </w:r>
            <w:r w:rsidRPr="00B75A06">
              <w:rPr>
                <w:szCs w:val="24"/>
              </w:rPr>
              <w:t>а</w:t>
            </w:r>
            <w:r w:rsidRPr="00B75A06">
              <w:rPr>
                <w:szCs w:val="24"/>
              </w:rPr>
              <w:t>тика"</w:t>
            </w:r>
          </w:p>
        </w:tc>
        <w:tc>
          <w:tcPr>
            <w:tcW w:w="3657" w:type="dxa"/>
          </w:tcPr>
          <w:p w14:paraId="47DC7C93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"Математика: алгебра и начала математического анализа, ге</w:t>
            </w:r>
            <w:r w:rsidRPr="00B75A06">
              <w:rPr>
                <w:b w:val="0"/>
                <w:szCs w:val="24"/>
              </w:rPr>
              <w:t>о</w:t>
            </w:r>
            <w:r w:rsidRPr="00B75A06">
              <w:rPr>
                <w:b w:val="0"/>
                <w:szCs w:val="24"/>
              </w:rPr>
              <w:t>метрия"</w:t>
            </w:r>
          </w:p>
        </w:tc>
        <w:tc>
          <w:tcPr>
            <w:tcW w:w="2647" w:type="dxa"/>
          </w:tcPr>
          <w:p w14:paraId="70A3FF85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0D8C84FC" w14:textId="77777777" w:rsidTr="00122526">
        <w:tc>
          <w:tcPr>
            <w:tcW w:w="3267" w:type="dxa"/>
            <w:vMerge/>
          </w:tcPr>
          <w:p w14:paraId="1F0F860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31957F0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"Информатика"</w:t>
            </w:r>
          </w:p>
        </w:tc>
        <w:tc>
          <w:tcPr>
            <w:tcW w:w="2647" w:type="dxa"/>
          </w:tcPr>
          <w:p w14:paraId="4F370A2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34CE39CC" w14:textId="77777777" w:rsidTr="00122526">
        <w:tc>
          <w:tcPr>
            <w:tcW w:w="3267" w:type="dxa"/>
            <w:vMerge w:val="restart"/>
          </w:tcPr>
          <w:p w14:paraId="62D667B9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szCs w:val="24"/>
              </w:rPr>
              <w:t>"Естественные науки"</w:t>
            </w:r>
          </w:p>
        </w:tc>
        <w:tc>
          <w:tcPr>
            <w:tcW w:w="3657" w:type="dxa"/>
          </w:tcPr>
          <w:p w14:paraId="56561C8A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"Физика"</w:t>
            </w:r>
          </w:p>
        </w:tc>
        <w:tc>
          <w:tcPr>
            <w:tcW w:w="2647" w:type="dxa"/>
          </w:tcPr>
          <w:p w14:paraId="4091CF65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32DC1648" w14:textId="77777777" w:rsidTr="00122526">
        <w:tc>
          <w:tcPr>
            <w:tcW w:w="3267" w:type="dxa"/>
            <w:vMerge/>
          </w:tcPr>
          <w:p w14:paraId="668C145C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26F5F1A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"Химия"</w:t>
            </w:r>
          </w:p>
        </w:tc>
        <w:tc>
          <w:tcPr>
            <w:tcW w:w="2647" w:type="dxa"/>
          </w:tcPr>
          <w:p w14:paraId="44455509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23D06343" w14:textId="77777777" w:rsidTr="00122526">
        <w:tc>
          <w:tcPr>
            <w:tcW w:w="3267" w:type="dxa"/>
            <w:vMerge/>
          </w:tcPr>
          <w:p w14:paraId="404FA41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4A5701B0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"Биология"</w:t>
            </w:r>
          </w:p>
        </w:tc>
        <w:tc>
          <w:tcPr>
            <w:tcW w:w="2647" w:type="dxa"/>
          </w:tcPr>
          <w:p w14:paraId="06E8960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и углубле</w:t>
            </w:r>
            <w:r w:rsidRPr="00B75A06">
              <w:rPr>
                <w:b w:val="0"/>
                <w:szCs w:val="24"/>
              </w:rPr>
              <w:t>н</w:t>
            </w:r>
            <w:r w:rsidRPr="00B75A06">
              <w:rPr>
                <w:b w:val="0"/>
                <w:szCs w:val="24"/>
              </w:rPr>
              <w:t>ный уровни</w:t>
            </w:r>
          </w:p>
        </w:tc>
      </w:tr>
      <w:tr w:rsidR="000901CC" w:rsidRPr="00B75A06" w14:paraId="3FAD122C" w14:textId="77777777" w:rsidTr="00122526">
        <w:tc>
          <w:tcPr>
            <w:tcW w:w="3267" w:type="dxa"/>
            <w:vMerge/>
          </w:tcPr>
          <w:p w14:paraId="0C7CB73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278D837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"Естествознание"</w:t>
            </w:r>
          </w:p>
        </w:tc>
        <w:tc>
          <w:tcPr>
            <w:tcW w:w="2647" w:type="dxa"/>
          </w:tcPr>
          <w:p w14:paraId="7AF90E7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уровень</w:t>
            </w:r>
          </w:p>
        </w:tc>
      </w:tr>
      <w:tr w:rsidR="000901CC" w:rsidRPr="00B75A06" w14:paraId="1F72DED5" w14:textId="77777777" w:rsidTr="00122526">
        <w:tc>
          <w:tcPr>
            <w:tcW w:w="3267" w:type="dxa"/>
            <w:vMerge w:val="restart"/>
          </w:tcPr>
          <w:p w14:paraId="6D9EF02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szCs w:val="24"/>
              </w:rPr>
              <w:t>"Физическая культура, экология и основы бе</w:t>
            </w:r>
            <w:r w:rsidRPr="00B75A06">
              <w:rPr>
                <w:szCs w:val="24"/>
              </w:rPr>
              <w:t>з</w:t>
            </w:r>
            <w:r w:rsidRPr="00B75A06">
              <w:rPr>
                <w:szCs w:val="24"/>
              </w:rPr>
              <w:t>опасности жизнедеятельн</w:t>
            </w:r>
            <w:r w:rsidRPr="00B75A06">
              <w:rPr>
                <w:szCs w:val="24"/>
              </w:rPr>
              <w:t>о</w:t>
            </w:r>
            <w:r w:rsidRPr="00B75A06">
              <w:rPr>
                <w:szCs w:val="24"/>
              </w:rPr>
              <w:t>сти"</w:t>
            </w:r>
          </w:p>
        </w:tc>
        <w:tc>
          <w:tcPr>
            <w:tcW w:w="3657" w:type="dxa"/>
          </w:tcPr>
          <w:p w14:paraId="056F338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"Физическая культура"</w:t>
            </w:r>
          </w:p>
        </w:tc>
        <w:tc>
          <w:tcPr>
            <w:tcW w:w="2647" w:type="dxa"/>
          </w:tcPr>
          <w:p w14:paraId="161785C0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базовый уровень</w:t>
            </w:r>
          </w:p>
        </w:tc>
      </w:tr>
      <w:tr w:rsidR="000901CC" w:rsidRPr="00B75A06" w14:paraId="6F701885" w14:textId="77777777" w:rsidTr="00122526">
        <w:tc>
          <w:tcPr>
            <w:tcW w:w="3267" w:type="dxa"/>
            <w:vMerge/>
          </w:tcPr>
          <w:p w14:paraId="14DB612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3F2BE65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"Экология"</w:t>
            </w:r>
          </w:p>
        </w:tc>
        <w:tc>
          <w:tcPr>
            <w:tcW w:w="2647" w:type="dxa"/>
          </w:tcPr>
          <w:p w14:paraId="1230A67F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</w:tr>
      <w:tr w:rsidR="000901CC" w:rsidRPr="00B75A06" w14:paraId="7E182731" w14:textId="77777777" w:rsidTr="00122526">
        <w:tc>
          <w:tcPr>
            <w:tcW w:w="3267" w:type="dxa"/>
            <w:vMerge/>
          </w:tcPr>
          <w:p w14:paraId="3A69A3F9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  <w:tc>
          <w:tcPr>
            <w:tcW w:w="3657" w:type="dxa"/>
          </w:tcPr>
          <w:p w14:paraId="01C4527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  <w:r w:rsidRPr="00B75A06">
              <w:rPr>
                <w:b w:val="0"/>
                <w:szCs w:val="24"/>
              </w:rPr>
              <w:t>"Основы безопасности жизнед</w:t>
            </w:r>
            <w:r w:rsidRPr="00B75A06">
              <w:rPr>
                <w:b w:val="0"/>
                <w:szCs w:val="24"/>
              </w:rPr>
              <w:t>е</w:t>
            </w:r>
            <w:r w:rsidRPr="00B75A06">
              <w:rPr>
                <w:b w:val="0"/>
                <w:szCs w:val="24"/>
              </w:rPr>
              <w:t>ятельности"</w:t>
            </w:r>
          </w:p>
        </w:tc>
        <w:tc>
          <w:tcPr>
            <w:tcW w:w="2647" w:type="dxa"/>
          </w:tcPr>
          <w:p w14:paraId="639C4BE3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jc w:val="both"/>
              <w:rPr>
                <w:b w:val="0"/>
                <w:szCs w:val="24"/>
              </w:rPr>
            </w:pPr>
          </w:p>
        </w:tc>
      </w:tr>
    </w:tbl>
    <w:p w14:paraId="7FA490F0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</w:p>
    <w:p w14:paraId="6759370E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proofErr w:type="gramStart"/>
      <w:r w:rsidRPr="00B75A06">
        <w:rPr>
          <w:b w:val="0"/>
          <w:szCs w:val="24"/>
        </w:rPr>
        <w:t>В учебные планы могут быть включены дополнительные учебные предметы, курсы по выбору обучающихся, предлагаемые организацией, осуществляющей образовательную деятельность (например, "Астрономия", "Искусство", "Психология", "Технология", "Д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lastRenderedPageBreak/>
        <w:t xml:space="preserve">зайн", "История родного края", "Экология моего края") в соответствии со спецификой и возможностями организации, осуществляющей образовательную деятельность. </w:t>
      </w:r>
      <w:proofErr w:type="gramEnd"/>
    </w:p>
    <w:p w14:paraId="64A1F544" w14:textId="77777777" w:rsidR="000901CC" w:rsidRPr="00B75A06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Учебные предметы, курсы по выбору </w:t>
      </w:r>
      <w:proofErr w:type="gramStart"/>
      <w:r w:rsidRPr="00B75A06">
        <w:rPr>
          <w:b w:val="0"/>
          <w:szCs w:val="24"/>
        </w:rPr>
        <w:t>обучающихся</w:t>
      </w:r>
      <w:proofErr w:type="gramEnd"/>
      <w:r w:rsidRPr="00B75A06">
        <w:rPr>
          <w:b w:val="0"/>
          <w:szCs w:val="24"/>
        </w:rPr>
        <w:t xml:space="preserve">, предлагаемые организацией, осуществляющей образовательную деятельность, в том числе учитывающие специфику и возможности организации, осуществляющей образовательную деятельность.  Изучение дополнительных учебных предметов, </w:t>
      </w:r>
      <w:proofErr w:type="gramStart"/>
      <w:r w:rsidRPr="00B75A06">
        <w:rPr>
          <w:b w:val="0"/>
          <w:szCs w:val="24"/>
        </w:rPr>
        <w:t>курсов</w:t>
      </w:r>
      <w:proofErr w:type="gramEnd"/>
      <w:r w:rsidRPr="00B75A06">
        <w:rPr>
          <w:b w:val="0"/>
          <w:szCs w:val="24"/>
        </w:rPr>
        <w:t xml:space="preserve"> по выбору обучающихся должно обеспечить: удовлетворение индивидуальных запросов обучающихся; общеобразовательную, общ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культурную составляющую при получении среднего общего образования; развитие ли</w:t>
      </w:r>
      <w:r w:rsidRPr="00B75A06">
        <w:rPr>
          <w:b w:val="0"/>
          <w:szCs w:val="24"/>
        </w:rPr>
        <w:t>ч</w:t>
      </w:r>
      <w:r w:rsidRPr="00B75A06">
        <w:rPr>
          <w:b w:val="0"/>
          <w:szCs w:val="24"/>
        </w:rPr>
        <w:t xml:space="preserve">ности обучающихся, их познавательных интересов, интеллектуальной и ценностно-смысловой сферы; развитие навыков самообразования и </w:t>
      </w:r>
      <w:proofErr w:type="spellStart"/>
      <w:r w:rsidRPr="00B75A06">
        <w:rPr>
          <w:b w:val="0"/>
          <w:szCs w:val="24"/>
        </w:rPr>
        <w:t>самопроектирования</w:t>
      </w:r>
      <w:proofErr w:type="spellEnd"/>
      <w:r w:rsidRPr="00B75A06">
        <w:rPr>
          <w:b w:val="0"/>
          <w:szCs w:val="24"/>
        </w:rPr>
        <w:t>; углубление, расширение и систематизацию знаний в выбранной области научного знания или вида д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ятельности; совершенствование имеющегося и приобретение нового опыта познавател</w:t>
      </w:r>
      <w:r w:rsidRPr="00B75A06">
        <w:rPr>
          <w:b w:val="0"/>
          <w:szCs w:val="24"/>
        </w:rPr>
        <w:t>ь</w:t>
      </w:r>
      <w:r w:rsidRPr="00B75A06">
        <w:rPr>
          <w:b w:val="0"/>
          <w:szCs w:val="24"/>
        </w:rPr>
        <w:t xml:space="preserve">ной деятельности, профессионального самоопределения </w:t>
      </w:r>
      <w:proofErr w:type="gramStart"/>
      <w:r w:rsidRPr="00B75A06">
        <w:rPr>
          <w:b w:val="0"/>
          <w:szCs w:val="24"/>
        </w:rPr>
        <w:t>обучающихся</w:t>
      </w:r>
      <w:proofErr w:type="gramEnd"/>
      <w:r w:rsidRPr="00B75A06">
        <w:rPr>
          <w:b w:val="0"/>
          <w:szCs w:val="24"/>
        </w:rPr>
        <w:t>.</w:t>
      </w:r>
    </w:p>
    <w:p w14:paraId="344B2219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 xml:space="preserve"> Учебные планы определяют состав и объем учебных предметов, курсов, а также их распределение по классам (годам) обучения. </w:t>
      </w:r>
      <w:proofErr w:type="gramStart"/>
      <w:r w:rsidRPr="00B75A06">
        <w:rPr>
          <w:b w:val="0"/>
          <w:szCs w:val="24"/>
        </w:rPr>
        <w:t>Организация, осуществляющая образов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тельную деятельность: предоставляет обучающимся возможность формирования индив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>дуальных учебных планов, включающих учебные предметы из обязательных предметных областей (на базовом или углубленном уровне), в том числе интегрированные учебные предметы "Естествознание", "Обществознание", "Россия в мире", "Экология", дополн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>тельные учебные предметы, курсы по выбору обучающихся;</w:t>
      </w:r>
      <w:proofErr w:type="gramEnd"/>
      <w:r w:rsidRPr="00B75A06">
        <w:rPr>
          <w:b w:val="0"/>
          <w:szCs w:val="24"/>
        </w:rPr>
        <w:t xml:space="preserve"> обеспечивает реализацию учебных планов одного или нескольких профилей обучения (</w:t>
      </w:r>
      <w:proofErr w:type="gramStart"/>
      <w:r w:rsidRPr="00B75A06">
        <w:rPr>
          <w:b w:val="0"/>
          <w:szCs w:val="24"/>
        </w:rPr>
        <w:t>естественнонаучный</w:t>
      </w:r>
      <w:proofErr w:type="gramEnd"/>
      <w:r w:rsidRPr="00B75A06">
        <w:rPr>
          <w:b w:val="0"/>
          <w:szCs w:val="24"/>
        </w:rPr>
        <w:t>, гум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нитарный, социально-экономический, технологический, универсальный), при наличии н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обходимых условий профессионального обучения для выполнения определенного вида трудовой деятельности (профессии) в сфере технического и обслуживающего труда. Учебный план профиля обучения и (или) индивидуальный учебный план должны соде</w:t>
      </w:r>
      <w:r w:rsidRPr="00B75A06">
        <w:rPr>
          <w:b w:val="0"/>
          <w:szCs w:val="24"/>
        </w:rPr>
        <w:t>р</w:t>
      </w:r>
      <w:r w:rsidRPr="00B75A06">
        <w:rPr>
          <w:b w:val="0"/>
          <w:szCs w:val="24"/>
        </w:rPr>
        <w:t xml:space="preserve">жать 9 (10) учебных предметов и предусматривать изучение не менее одного учебного предмета из каждой предметной области, определенной настоящим Стандартом, в том числе общими для включения во все учебные планы являются учебные предметы: </w:t>
      </w:r>
      <w:proofErr w:type="gramStart"/>
      <w:r w:rsidRPr="00B75A06">
        <w:rPr>
          <w:b w:val="0"/>
          <w:szCs w:val="24"/>
        </w:rPr>
        <w:t>"Ру</w:t>
      </w:r>
      <w:r w:rsidRPr="00B75A06">
        <w:rPr>
          <w:b w:val="0"/>
          <w:szCs w:val="24"/>
        </w:rPr>
        <w:t>с</w:t>
      </w:r>
      <w:r w:rsidRPr="00B75A06">
        <w:rPr>
          <w:b w:val="0"/>
          <w:szCs w:val="24"/>
        </w:rPr>
        <w:t>ский язык и литература", "Иностранный язык", "Математика: алгебра и начала математ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>ческого анализа, геометрия", "История" (или "Россия в мире"), "Физическая культура", "Основы безопасности жизнедеятельности".</w:t>
      </w:r>
      <w:proofErr w:type="gramEnd"/>
      <w:r w:rsidRPr="00B75A06">
        <w:rPr>
          <w:b w:val="0"/>
          <w:szCs w:val="24"/>
        </w:rPr>
        <w:t xml:space="preserve"> При этом учебный план профиля обучения (кроме универсального) должен содержать не менее 3 (4) учебных предметов на углу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ленном уровне изучения из соответствующей профилю обучения предметной области и (или) смежной с ней предметной области. В учебном плане должно быть предусмотрено выполнение обучающимися индивидуальног</w:t>
      </w:r>
      <w:proofErr w:type="gramStart"/>
      <w:r w:rsidRPr="00B75A06">
        <w:rPr>
          <w:b w:val="0"/>
          <w:szCs w:val="24"/>
        </w:rPr>
        <w:t>о(</w:t>
      </w:r>
      <w:proofErr w:type="spellStart"/>
      <w:proofErr w:type="gramEnd"/>
      <w:r w:rsidRPr="00B75A06">
        <w:rPr>
          <w:b w:val="0"/>
          <w:szCs w:val="24"/>
        </w:rPr>
        <w:t>ых</w:t>
      </w:r>
      <w:proofErr w:type="spellEnd"/>
      <w:r w:rsidRPr="00B75A06">
        <w:rPr>
          <w:b w:val="0"/>
          <w:szCs w:val="24"/>
        </w:rPr>
        <w:t>) проекта(</w:t>
      </w:r>
      <w:proofErr w:type="spellStart"/>
      <w:r w:rsidRPr="00B75A06">
        <w:rPr>
          <w:b w:val="0"/>
          <w:szCs w:val="24"/>
        </w:rPr>
        <w:t>ов</w:t>
      </w:r>
      <w:proofErr w:type="spellEnd"/>
      <w:r w:rsidRPr="00B75A06">
        <w:rPr>
          <w:b w:val="0"/>
          <w:szCs w:val="24"/>
        </w:rPr>
        <w:t xml:space="preserve">). </w:t>
      </w:r>
    </w:p>
    <w:p w14:paraId="4167DE3E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Индивидуальный проект представляет собой особую форму организации деятел</w:t>
      </w:r>
      <w:r w:rsidRPr="00B75A06">
        <w:rPr>
          <w:b w:val="0"/>
          <w:szCs w:val="24"/>
        </w:rPr>
        <w:t>ь</w:t>
      </w:r>
      <w:r w:rsidRPr="00B75A06">
        <w:rPr>
          <w:b w:val="0"/>
          <w:szCs w:val="24"/>
        </w:rPr>
        <w:t xml:space="preserve">ности </w:t>
      </w:r>
      <w:proofErr w:type="gramStart"/>
      <w:r w:rsidRPr="00B75A06">
        <w:rPr>
          <w:b w:val="0"/>
          <w:szCs w:val="24"/>
        </w:rPr>
        <w:t>обучающихся</w:t>
      </w:r>
      <w:proofErr w:type="gramEnd"/>
      <w:r w:rsidRPr="00B75A06">
        <w:rPr>
          <w:b w:val="0"/>
          <w:szCs w:val="24"/>
        </w:rPr>
        <w:t xml:space="preserve"> (учебное исследование или учебный проект). </w:t>
      </w:r>
      <w:proofErr w:type="gramStart"/>
      <w:r w:rsidRPr="00B75A06">
        <w:rPr>
          <w:b w:val="0"/>
          <w:szCs w:val="24"/>
        </w:rPr>
        <w:t>Индивидуальный пр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ект выполняется обучающимся самостоятельно под руководством учителя (</w:t>
      </w:r>
      <w:proofErr w:type="spellStart"/>
      <w:r w:rsidRPr="00B75A06">
        <w:rPr>
          <w:b w:val="0"/>
          <w:szCs w:val="24"/>
        </w:rPr>
        <w:t>тьютора</w:t>
      </w:r>
      <w:proofErr w:type="spellEnd"/>
      <w:r w:rsidRPr="00B75A06">
        <w:rPr>
          <w:b w:val="0"/>
          <w:szCs w:val="24"/>
        </w:rPr>
        <w:t>)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  <w:proofErr w:type="gramEnd"/>
    </w:p>
    <w:p w14:paraId="48C5BD1A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proofErr w:type="gramStart"/>
      <w:r w:rsidRPr="00B75A06">
        <w:rPr>
          <w:b w:val="0"/>
          <w:szCs w:val="24"/>
        </w:rPr>
        <w:t>Индивидуальный проект выполняется обучающимся в течение одного или двух лет в рамках учебного времени, специально отведенного учебным планом, и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</w:t>
      </w:r>
      <w:r w:rsidRPr="00B75A06">
        <w:rPr>
          <w:b w:val="0"/>
          <w:szCs w:val="24"/>
        </w:rPr>
        <w:t>к</w:t>
      </w:r>
      <w:r w:rsidRPr="00B75A06">
        <w:rPr>
          <w:b w:val="0"/>
          <w:szCs w:val="24"/>
        </w:rPr>
        <w:t>торского, инженерного.</w:t>
      </w:r>
      <w:proofErr w:type="gramEnd"/>
    </w:p>
    <w:p w14:paraId="64F45A59" w14:textId="77777777" w:rsidR="000901CC" w:rsidRPr="007A6432" w:rsidRDefault="000901CC" w:rsidP="000901CC">
      <w:pPr>
        <w:pStyle w:val="a7"/>
        <w:spacing w:after="0" w:line="240" w:lineRule="auto"/>
        <w:ind w:left="0" w:firstLine="708"/>
        <w:jc w:val="center"/>
        <w:rPr>
          <w:bCs/>
          <w:szCs w:val="24"/>
        </w:rPr>
      </w:pPr>
      <w:r w:rsidRPr="007A6432">
        <w:rPr>
          <w:bCs/>
          <w:szCs w:val="24"/>
        </w:rPr>
        <w:t xml:space="preserve">Распределения часов для последующего выбора предметов, </w:t>
      </w:r>
    </w:p>
    <w:p w14:paraId="0D3AE240" w14:textId="77777777" w:rsidR="000901CC" w:rsidRPr="007A6432" w:rsidRDefault="000901CC" w:rsidP="000901CC">
      <w:pPr>
        <w:pStyle w:val="a7"/>
        <w:spacing w:after="0" w:line="240" w:lineRule="auto"/>
        <w:ind w:left="0" w:firstLine="708"/>
        <w:jc w:val="center"/>
        <w:rPr>
          <w:bCs/>
          <w:szCs w:val="24"/>
        </w:rPr>
      </w:pPr>
      <w:proofErr w:type="gramStart"/>
      <w:r w:rsidRPr="007A6432">
        <w:rPr>
          <w:bCs/>
          <w:szCs w:val="24"/>
        </w:rPr>
        <w:t>изучаемых</w:t>
      </w:r>
      <w:proofErr w:type="gramEnd"/>
      <w:r w:rsidRPr="007A6432">
        <w:rPr>
          <w:bCs/>
          <w:szCs w:val="24"/>
        </w:rPr>
        <w:t xml:space="preserve"> на базовом или углубленном уровне</w:t>
      </w:r>
    </w:p>
    <w:p w14:paraId="27066387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center"/>
        <w:rPr>
          <w:b w:val="0"/>
          <w:szCs w:val="24"/>
        </w:rPr>
      </w:pPr>
    </w:p>
    <w:tbl>
      <w:tblPr>
        <w:tblW w:w="95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1"/>
        <w:gridCol w:w="2693"/>
        <w:gridCol w:w="1138"/>
        <w:gridCol w:w="2678"/>
        <w:gridCol w:w="888"/>
      </w:tblGrid>
      <w:tr w:rsidR="000901CC" w:rsidRPr="00B75A06" w14:paraId="13CD2BF8" w14:textId="77777777" w:rsidTr="00122526">
        <w:trPr>
          <w:trHeight w:hRule="exact" w:val="840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250750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lastRenderedPageBreak/>
              <w:t>Предметная</w:t>
            </w:r>
          </w:p>
          <w:p w14:paraId="169656AA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область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877FF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bCs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Учебные предметы</w:t>
            </w:r>
          </w:p>
          <w:p w14:paraId="0945EAA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 xml:space="preserve"> Базовый уровень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479EB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Кол-во</w:t>
            </w:r>
          </w:p>
          <w:p w14:paraId="089FFBF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часов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107E4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Учебные предметы Углубленный уровень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E8B0A2" w14:textId="77777777" w:rsidR="000901CC" w:rsidRPr="00B75A06" w:rsidRDefault="000901CC" w:rsidP="00122526">
            <w:pPr>
              <w:pStyle w:val="a7"/>
              <w:spacing w:after="0" w:line="240" w:lineRule="auto"/>
              <w:ind w:left="0" w:firstLine="1428"/>
              <w:rPr>
                <w:b w:val="0"/>
                <w:szCs w:val="24"/>
              </w:rPr>
            </w:pPr>
            <w:proofErr w:type="spellStart"/>
            <w:r w:rsidRPr="00B75A06">
              <w:rPr>
                <w:b w:val="0"/>
                <w:szCs w:val="24"/>
              </w:rPr>
              <w:t>ККол</w:t>
            </w:r>
            <w:proofErr w:type="spellEnd"/>
            <w:r w:rsidRPr="00B75A06">
              <w:rPr>
                <w:b w:val="0"/>
                <w:szCs w:val="24"/>
              </w:rPr>
              <w:t>-во часов</w:t>
            </w:r>
          </w:p>
        </w:tc>
      </w:tr>
      <w:tr w:rsidR="000901CC" w:rsidRPr="00B75A06" w14:paraId="71DFB1C0" w14:textId="77777777" w:rsidTr="00122526">
        <w:trPr>
          <w:trHeight w:hRule="exact" w:val="288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1C78E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Русский язык и л</w:t>
            </w:r>
            <w:r w:rsidRPr="00B75A06">
              <w:rPr>
                <w:b w:val="0"/>
                <w:bCs/>
                <w:szCs w:val="24"/>
              </w:rPr>
              <w:t>и</w:t>
            </w:r>
            <w:r w:rsidRPr="00B75A06">
              <w:rPr>
                <w:b w:val="0"/>
                <w:bCs/>
                <w:szCs w:val="24"/>
              </w:rPr>
              <w:t>тература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56E50B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Русский язык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9DE0D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C86084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Русский язык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2B86D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</w:tr>
      <w:tr w:rsidR="000901CC" w:rsidRPr="00B75A06" w14:paraId="4129B9E8" w14:textId="77777777" w:rsidTr="00122526">
        <w:trPr>
          <w:trHeight w:hRule="exact" w:val="283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DB30AF0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B75A26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Литература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0A502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B1B4AB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Литература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6CEF6A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350</w:t>
            </w:r>
          </w:p>
        </w:tc>
      </w:tr>
      <w:tr w:rsidR="000901CC" w:rsidRPr="00B75A06" w14:paraId="17A092FC" w14:textId="77777777" w:rsidTr="00122526">
        <w:trPr>
          <w:trHeight w:hRule="exact" w:val="288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CDD19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Родной язык и ро</w:t>
            </w:r>
            <w:r w:rsidRPr="00B75A06">
              <w:rPr>
                <w:b w:val="0"/>
                <w:bCs/>
                <w:szCs w:val="24"/>
              </w:rPr>
              <w:t>д</w:t>
            </w:r>
            <w:r w:rsidRPr="00B75A06">
              <w:rPr>
                <w:b w:val="0"/>
                <w:bCs/>
                <w:szCs w:val="24"/>
              </w:rPr>
              <w:t>ная литература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EFA086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Родной язык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DED8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BF0EE5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Родной язык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AB246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</w:tr>
      <w:tr w:rsidR="000901CC" w:rsidRPr="00B75A06" w14:paraId="0C61BEA7" w14:textId="77777777" w:rsidTr="00122526">
        <w:trPr>
          <w:trHeight w:hRule="exact" w:val="283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63381ED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0C134E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Родная литература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D3F4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813326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Родная литература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94327C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350</w:t>
            </w:r>
          </w:p>
        </w:tc>
      </w:tr>
      <w:tr w:rsidR="000901CC" w:rsidRPr="00B75A06" w14:paraId="0A90F66E" w14:textId="77777777" w:rsidTr="00122526">
        <w:trPr>
          <w:trHeight w:hRule="exact" w:val="288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DBCD09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Иностранные</w:t>
            </w:r>
          </w:p>
          <w:p w14:paraId="375586DF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языки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3E01E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Иностранный язык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9C73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3BC360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Иностранный язык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C2F72B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420</w:t>
            </w:r>
          </w:p>
        </w:tc>
      </w:tr>
      <w:tr w:rsidR="000901CC" w:rsidRPr="00B75A06" w14:paraId="0C83F8AA" w14:textId="77777777" w:rsidTr="00122526">
        <w:trPr>
          <w:trHeight w:hRule="exact" w:val="562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64A8A36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A538EC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Второй иностранный язык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5809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140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A2E5F1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Второй иностранный язык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5C144F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</w:tr>
      <w:tr w:rsidR="000901CC" w:rsidRPr="00B75A06" w14:paraId="1BE449B4" w14:textId="77777777" w:rsidTr="00122526">
        <w:trPr>
          <w:trHeight w:hRule="exact" w:val="288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73CB1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Общественные</w:t>
            </w:r>
          </w:p>
          <w:p w14:paraId="6B102F36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науки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F00D72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История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0BEBC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140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E1F07D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История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D3BC1B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280</w:t>
            </w:r>
          </w:p>
        </w:tc>
      </w:tr>
      <w:tr w:rsidR="000901CC" w:rsidRPr="00B75A06" w14:paraId="35B5B30A" w14:textId="77777777" w:rsidTr="00122526">
        <w:trPr>
          <w:trHeight w:hRule="exact" w:val="283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FEC3577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CBDD1D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Россия в мире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E74E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140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08AEAC" w14:textId="77777777" w:rsidR="000901CC" w:rsidRPr="00B75A06" w:rsidRDefault="000901CC" w:rsidP="00122526">
            <w:pPr>
              <w:pStyle w:val="a7"/>
              <w:spacing w:after="0" w:line="240" w:lineRule="auto"/>
              <w:ind w:hanging="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21B8A6" w14:textId="77777777" w:rsidR="000901CC" w:rsidRPr="00B75A06" w:rsidRDefault="000901CC" w:rsidP="00122526">
            <w:pPr>
              <w:pStyle w:val="a7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901CC" w:rsidRPr="00B75A06" w14:paraId="6A30B13D" w14:textId="77777777" w:rsidTr="00122526">
        <w:trPr>
          <w:trHeight w:hRule="exact" w:val="288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6A24E7E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A9F2AA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География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CF5B1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E77560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География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8EB7D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</w:tr>
      <w:tr w:rsidR="000901CC" w:rsidRPr="00B75A06" w14:paraId="49EA866A" w14:textId="77777777" w:rsidTr="00122526">
        <w:trPr>
          <w:trHeight w:hRule="exact" w:val="283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90C5915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2785C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Экономика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0335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35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D98B9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Экономика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A8B31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140</w:t>
            </w:r>
          </w:p>
        </w:tc>
      </w:tr>
      <w:tr w:rsidR="000901CC" w:rsidRPr="00B75A06" w14:paraId="2BD96200" w14:textId="77777777" w:rsidTr="00122526">
        <w:trPr>
          <w:trHeight w:hRule="exact" w:val="288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5337849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A51F3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Право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46B16A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35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11D0E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Право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946AF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140</w:t>
            </w:r>
          </w:p>
        </w:tc>
      </w:tr>
      <w:tr w:rsidR="000901CC" w:rsidRPr="00B75A06" w14:paraId="7B05D239" w14:textId="77777777" w:rsidTr="00122526">
        <w:trPr>
          <w:trHeight w:hRule="exact" w:val="288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D9157AA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DD0167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Обществознание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BB4CB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140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3AA8F" w14:textId="77777777" w:rsidR="000901CC" w:rsidRPr="00B75A06" w:rsidRDefault="000901CC" w:rsidP="00122526">
            <w:pPr>
              <w:pStyle w:val="a7"/>
              <w:spacing w:after="0" w:line="240" w:lineRule="auto"/>
              <w:ind w:hanging="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D30F7B" w14:textId="77777777" w:rsidR="000901CC" w:rsidRPr="00B75A06" w:rsidRDefault="000901CC" w:rsidP="00122526">
            <w:pPr>
              <w:pStyle w:val="a7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901CC" w:rsidRPr="00B75A06" w14:paraId="7D8141E4" w14:textId="77777777" w:rsidTr="00122526">
        <w:trPr>
          <w:trHeight w:hRule="exact" w:val="1114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5ECE2B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Математика и и</w:t>
            </w:r>
            <w:r w:rsidRPr="00B75A06">
              <w:rPr>
                <w:b w:val="0"/>
                <w:bCs/>
                <w:szCs w:val="24"/>
              </w:rPr>
              <w:t>н</w:t>
            </w:r>
            <w:r w:rsidRPr="00B75A06">
              <w:rPr>
                <w:b w:val="0"/>
                <w:bCs/>
                <w:szCs w:val="24"/>
              </w:rPr>
              <w:t>форматика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180C0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2628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280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DAA3CA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Математика: алгебра и начала</w:t>
            </w:r>
          </w:p>
          <w:p w14:paraId="26CA78FE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математического анализа, геометрия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905E5F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420</w:t>
            </w:r>
          </w:p>
        </w:tc>
      </w:tr>
      <w:tr w:rsidR="000901CC" w:rsidRPr="00B75A06" w14:paraId="71C96C3E" w14:textId="77777777" w:rsidTr="00122526">
        <w:trPr>
          <w:trHeight w:hRule="exact" w:val="283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2C9D0CC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BFD72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Информатика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16E85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D0BA2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Информатика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140325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280</w:t>
            </w:r>
          </w:p>
        </w:tc>
      </w:tr>
      <w:tr w:rsidR="000901CC" w:rsidRPr="00B75A06" w14:paraId="49B709C5" w14:textId="77777777" w:rsidTr="00122526">
        <w:trPr>
          <w:trHeight w:hRule="exact" w:val="288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A838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Естественные</w:t>
            </w:r>
          </w:p>
          <w:p w14:paraId="60A3C4C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науки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C1DD9E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Физика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FB483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140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9CF5AE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Физика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8A0A3A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350</w:t>
            </w:r>
          </w:p>
        </w:tc>
      </w:tr>
      <w:tr w:rsidR="000901CC" w:rsidRPr="00B75A06" w14:paraId="25831C74" w14:textId="77777777" w:rsidTr="00122526">
        <w:trPr>
          <w:trHeight w:hRule="exact" w:val="283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DFE94F9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5D617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Химия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13350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E727F0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Химия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F3F17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</w:tr>
      <w:tr w:rsidR="000901CC" w:rsidRPr="00B75A06" w14:paraId="1F97C4D3" w14:textId="77777777" w:rsidTr="00122526">
        <w:trPr>
          <w:trHeight w:hRule="exact" w:val="288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1E746CA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937326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Биология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B54263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C091AD" w14:textId="77777777" w:rsidR="000901CC" w:rsidRPr="00B75A06" w:rsidRDefault="000901CC" w:rsidP="00122526">
            <w:pPr>
              <w:pStyle w:val="a7"/>
              <w:spacing w:after="0" w:line="240" w:lineRule="auto"/>
              <w:ind w:left="0" w:hanging="8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Биология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A17F28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</w:tr>
      <w:tr w:rsidR="000901CC" w:rsidRPr="00B75A06" w14:paraId="074333F4" w14:textId="77777777" w:rsidTr="00122526">
        <w:trPr>
          <w:trHeight w:hRule="exact" w:val="283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C669B56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61ED10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Естествознание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D048D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74BA1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6D2C24" w14:textId="77777777" w:rsidR="000901CC" w:rsidRPr="00B75A06" w:rsidRDefault="000901CC" w:rsidP="00122526">
            <w:pPr>
              <w:pStyle w:val="a7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901CC" w:rsidRPr="00B75A06" w14:paraId="630430A6" w14:textId="77777777" w:rsidTr="00122526">
        <w:trPr>
          <w:trHeight w:hRule="exact" w:val="288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2CC712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ФК, экология и</w:t>
            </w:r>
          </w:p>
          <w:p w14:paraId="28DDD68E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основы</w:t>
            </w:r>
          </w:p>
          <w:p w14:paraId="617CD755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безопасности</w:t>
            </w:r>
          </w:p>
          <w:p w14:paraId="0D5DB83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proofErr w:type="spellStart"/>
            <w:r w:rsidRPr="00B75A06">
              <w:rPr>
                <w:b w:val="0"/>
                <w:bCs/>
                <w:szCs w:val="24"/>
              </w:rPr>
              <w:t>жизнедеятельност</w:t>
            </w:r>
            <w:proofErr w:type="spellEnd"/>
          </w:p>
          <w:p w14:paraId="5F71C643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FEAD5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Физическая культура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70B5D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FC9F05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6D5936" w14:textId="77777777" w:rsidR="000901CC" w:rsidRPr="00B75A06" w:rsidRDefault="000901CC" w:rsidP="00122526">
            <w:pPr>
              <w:pStyle w:val="a7"/>
              <w:spacing w:after="0" w:line="240" w:lineRule="auto"/>
              <w:rPr>
                <w:b w:val="0"/>
                <w:szCs w:val="24"/>
              </w:rPr>
            </w:pPr>
          </w:p>
        </w:tc>
      </w:tr>
      <w:tr w:rsidR="000901CC" w:rsidRPr="00B75A06" w14:paraId="3EAF8CBA" w14:textId="77777777" w:rsidTr="00122526">
        <w:trPr>
          <w:trHeight w:hRule="exact" w:val="288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2CB4DD0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4E18E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Экология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DD8E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35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616D7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570D8B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</w:tr>
      <w:tr w:rsidR="000901CC" w:rsidRPr="00B75A06" w14:paraId="076FB304" w14:textId="77777777" w:rsidTr="00122526">
        <w:trPr>
          <w:trHeight w:hRule="exact" w:val="816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FB67F87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75494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Основы безопасности жизнедеятельности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849965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FD732E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38B474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</w:tr>
      <w:tr w:rsidR="000901CC" w:rsidRPr="00B75A06" w14:paraId="12845478" w14:textId="77777777" w:rsidTr="00122526">
        <w:trPr>
          <w:trHeight w:hRule="exact" w:val="562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335101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7882D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Индивидуальный</w:t>
            </w:r>
          </w:p>
          <w:p w14:paraId="15F00702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проект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499757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70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FC69E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B33EFD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</w:tr>
      <w:tr w:rsidR="000901CC" w:rsidRPr="00B75A06" w14:paraId="08019216" w14:textId="77777777" w:rsidTr="00122526">
        <w:trPr>
          <w:trHeight w:hRule="exact" w:val="288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A929ED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Курсы по выбору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BA5AFD" w14:textId="77777777" w:rsidR="000901CC" w:rsidRPr="00B75A06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Элективные курсы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417959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D91237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9C9B5F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</w:tr>
      <w:tr w:rsidR="000901CC" w:rsidRPr="00B75A06" w14:paraId="7D752A51" w14:textId="77777777" w:rsidTr="00122526">
        <w:trPr>
          <w:trHeight w:hRule="exact" w:val="283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F4E1229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1B8344" w14:textId="77777777" w:rsidR="000901CC" w:rsidRPr="00B75A06" w:rsidRDefault="000901CC" w:rsidP="00122526">
            <w:pPr>
              <w:pStyle w:val="a7"/>
              <w:spacing w:after="0" w:line="240" w:lineRule="auto"/>
              <w:ind w:left="0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Факультативные курсы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78F6A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58276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BAE878" w14:textId="77777777" w:rsidR="000901CC" w:rsidRPr="00B75A06" w:rsidRDefault="000901CC" w:rsidP="00122526">
            <w:pPr>
              <w:pStyle w:val="a7"/>
              <w:spacing w:after="0" w:line="240" w:lineRule="auto"/>
              <w:ind w:firstLine="708"/>
              <w:rPr>
                <w:b w:val="0"/>
                <w:szCs w:val="24"/>
              </w:rPr>
            </w:pPr>
          </w:p>
        </w:tc>
      </w:tr>
      <w:tr w:rsidR="000901CC" w:rsidRPr="00B75A06" w14:paraId="05A3C160" w14:textId="77777777" w:rsidTr="00122526">
        <w:trPr>
          <w:trHeight w:hRule="exact" w:val="298"/>
        </w:trPr>
        <w:tc>
          <w:tcPr>
            <w:tcW w:w="9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E566C1" w14:textId="77777777" w:rsidR="000901CC" w:rsidRPr="00B75A06" w:rsidRDefault="000901CC" w:rsidP="00122526">
            <w:pPr>
              <w:pStyle w:val="a7"/>
              <w:spacing w:after="0" w:line="240" w:lineRule="auto"/>
              <w:ind w:left="0" w:firstLine="708"/>
              <w:jc w:val="center"/>
              <w:rPr>
                <w:b w:val="0"/>
                <w:szCs w:val="24"/>
              </w:rPr>
            </w:pPr>
            <w:r w:rsidRPr="00B75A06">
              <w:rPr>
                <w:b w:val="0"/>
                <w:bCs/>
                <w:szCs w:val="24"/>
              </w:rPr>
              <w:t>2170/2590</w:t>
            </w:r>
          </w:p>
        </w:tc>
      </w:tr>
    </w:tbl>
    <w:p w14:paraId="49C68691" w14:textId="5A8483FE" w:rsidR="000901CC" w:rsidRDefault="000901CC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  <w:r w:rsidRPr="00B75A06">
        <w:rPr>
          <w:szCs w:val="24"/>
        </w:rPr>
        <w:t>Варианты учебных планов профилей</w:t>
      </w:r>
    </w:p>
    <w:p w14:paraId="28C8927F" w14:textId="77777777" w:rsidR="007A6432" w:rsidRPr="00B75A06" w:rsidRDefault="007A6432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</w:p>
    <w:p w14:paraId="60254D27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При проектировании учебного плана профиля следует учитывать, что профиль я</w:t>
      </w:r>
      <w:r w:rsidRPr="00B75A06">
        <w:rPr>
          <w:b w:val="0"/>
          <w:szCs w:val="24"/>
        </w:rPr>
        <w:t>в</w:t>
      </w:r>
      <w:r w:rsidRPr="00B75A06">
        <w:rPr>
          <w:b w:val="0"/>
          <w:szCs w:val="24"/>
        </w:rPr>
        <w:t>ляется способом введения обучающихся в ту или иную общественно-производственную практику; это комплексное понятие, не ограниченное ни рамками учебного плана, ни з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данным набором учебных предметов, изучаемых на базовом или углубленном уровне, ни образовательным пространством школы. Учебный план профиля строится с ориентацией на будущую сферу профессиональной деятельности, с учетом предполагаемого продо</w:t>
      </w:r>
      <w:r w:rsidRPr="00B75A06">
        <w:rPr>
          <w:b w:val="0"/>
          <w:szCs w:val="24"/>
        </w:rPr>
        <w:t>л</w:t>
      </w:r>
      <w:r w:rsidRPr="00B75A06">
        <w:rPr>
          <w:b w:val="0"/>
          <w:szCs w:val="24"/>
        </w:rPr>
        <w:t>жения образования обучающихся, для чего необходимо изучить намерения и предпочт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ния обучающихся и их родителей (законных представителей).</w:t>
      </w:r>
    </w:p>
    <w:p w14:paraId="120DC144" w14:textId="1BAA4B35" w:rsidR="000901CC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Технологический профиль ориентирован на производственную, инженерную и и</w:t>
      </w:r>
      <w:r w:rsidRPr="00B75A06">
        <w:rPr>
          <w:b w:val="0"/>
          <w:szCs w:val="24"/>
        </w:rPr>
        <w:t>н</w:t>
      </w:r>
      <w:r w:rsidRPr="00B75A06">
        <w:rPr>
          <w:b w:val="0"/>
          <w:szCs w:val="24"/>
        </w:rPr>
        <w:t>формационную сферы деятельности, поэтому в данном профиле для изучения на углу</w:t>
      </w:r>
      <w:r w:rsidRPr="00B75A06">
        <w:rPr>
          <w:b w:val="0"/>
          <w:szCs w:val="24"/>
        </w:rPr>
        <w:t>б</w:t>
      </w:r>
      <w:r w:rsidRPr="00B75A06">
        <w:rPr>
          <w:b w:val="0"/>
          <w:szCs w:val="24"/>
        </w:rPr>
        <w:t>ленном уровне выбираются учебные предметы и элективные курсы преимущественно из предметных областей «Математика и информатика» и «Естественные науки».</w:t>
      </w:r>
    </w:p>
    <w:p w14:paraId="6F13EC7E" w14:textId="77777777" w:rsidR="007F29AC" w:rsidRPr="00B75A06" w:rsidRDefault="007F29A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</w:p>
    <w:p w14:paraId="34BBF6FD" w14:textId="6A649F79" w:rsidR="000901CC" w:rsidRDefault="000901CC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  <w:r w:rsidRPr="00B75A06">
        <w:rPr>
          <w:szCs w:val="24"/>
        </w:rPr>
        <w:t>Учебный план технологического профиля</w:t>
      </w:r>
    </w:p>
    <w:p w14:paraId="3146CEFB" w14:textId="77777777" w:rsidR="007F29AC" w:rsidRPr="00B75A06" w:rsidRDefault="007F29AC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</w:p>
    <w:tbl>
      <w:tblPr>
        <w:tblW w:w="96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3827"/>
        <w:gridCol w:w="1276"/>
        <w:gridCol w:w="1563"/>
      </w:tblGrid>
      <w:tr w:rsidR="000901CC" w:rsidRPr="00B75A06" w14:paraId="46659AA3" w14:textId="77777777" w:rsidTr="00122526">
        <w:trPr>
          <w:trHeight w:hRule="exact" w:val="65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FF24F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Предметная</w:t>
            </w:r>
          </w:p>
          <w:p w14:paraId="3C3A2ED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область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2495E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985D1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Уровень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37495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Количество</w:t>
            </w:r>
          </w:p>
          <w:p w14:paraId="750470B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часов</w:t>
            </w:r>
          </w:p>
        </w:tc>
      </w:tr>
      <w:tr w:rsidR="000901CC" w:rsidRPr="00B75A06" w14:paraId="1F775CBF" w14:textId="77777777" w:rsidTr="00122526">
        <w:trPr>
          <w:trHeight w:hRule="exact" w:val="331"/>
        </w:trPr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EA3DD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53977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E727D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F155D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3F699EF0" w14:textId="77777777" w:rsidTr="00122526">
        <w:trPr>
          <w:trHeight w:hRule="exact" w:val="331"/>
        </w:trPr>
        <w:tc>
          <w:tcPr>
            <w:tcW w:w="29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12DC8F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84048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Литература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D68A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93E94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21EF92C5" w14:textId="77777777" w:rsidTr="00122526">
        <w:trPr>
          <w:trHeight w:hRule="exact" w:val="65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033BF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 и родная л</w:t>
            </w:r>
            <w:r w:rsidRPr="00B75A06">
              <w:rPr>
                <w:sz w:val="24"/>
                <w:szCs w:val="24"/>
              </w:rPr>
              <w:t>и</w:t>
            </w:r>
            <w:r w:rsidRPr="00B75A06">
              <w:rPr>
                <w:sz w:val="24"/>
                <w:szCs w:val="24"/>
              </w:rPr>
              <w:t>тература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2090A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Родная литература / Родной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5B392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AC741E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</w:tr>
      <w:tr w:rsidR="000901CC" w:rsidRPr="00B75A06" w14:paraId="1934E9FE" w14:textId="77777777" w:rsidTr="00122526">
        <w:trPr>
          <w:trHeight w:hRule="exact" w:val="713"/>
        </w:trPr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E4A6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 и информат</w:t>
            </w:r>
            <w:r w:rsidRPr="00B75A06">
              <w:rPr>
                <w:sz w:val="24"/>
                <w:szCs w:val="24"/>
              </w:rPr>
              <w:t>и</w:t>
            </w:r>
            <w:r w:rsidRPr="00B75A06">
              <w:rPr>
                <w:sz w:val="24"/>
                <w:szCs w:val="24"/>
              </w:rPr>
              <w:t>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D881F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Математика: алгебра и начала м</w:t>
            </w:r>
            <w:r w:rsidRPr="00B75A06">
              <w:rPr>
                <w:sz w:val="24"/>
                <w:szCs w:val="24"/>
              </w:rPr>
              <w:t>а</w:t>
            </w:r>
            <w:r w:rsidRPr="00B75A06">
              <w:rPr>
                <w:sz w:val="24"/>
                <w:szCs w:val="24"/>
              </w:rPr>
              <w:t>тематического анализа, геометрия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FD8C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2CD6A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420</w:t>
            </w:r>
          </w:p>
        </w:tc>
      </w:tr>
      <w:tr w:rsidR="000901CC" w:rsidRPr="00B75A06" w14:paraId="06BE3CD3" w14:textId="77777777" w:rsidTr="00122526">
        <w:trPr>
          <w:trHeight w:hRule="exact" w:val="331"/>
        </w:trPr>
        <w:tc>
          <w:tcPr>
            <w:tcW w:w="29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E0176D7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8C71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3B4F1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552D7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50AAA3E1" w14:textId="77777777" w:rsidTr="00122526">
        <w:trPr>
          <w:trHeight w:hRule="exact" w:val="331"/>
        </w:trPr>
        <w:tc>
          <w:tcPr>
            <w:tcW w:w="29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30112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F600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Компьютерная графика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E402B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48672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4088B773" w14:textId="77777777" w:rsidTr="00122526">
        <w:trPr>
          <w:trHeight w:hRule="exact" w:val="32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DBE9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658A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63499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0C1B8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2A4CA12B" w14:textId="77777777" w:rsidTr="00122526">
        <w:trPr>
          <w:trHeight w:hRule="exact" w:val="331"/>
        </w:trPr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F29EE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Естественные  науки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7D65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7C00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0F556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350</w:t>
            </w:r>
          </w:p>
        </w:tc>
      </w:tr>
      <w:tr w:rsidR="000901CC" w:rsidRPr="00B75A06" w14:paraId="41B450A1" w14:textId="77777777" w:rsidTr="00122526">
        <w:trPr>
          <w:trHeight w:hRule="exact" w:val="331"/>
        </w:trPr>
        <w:tc>
          <w:tcPr>
            <w:tcW w:w="29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8CFCA68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94E52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Биохимия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8D0A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DA7B2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511EE22C" w14:textId="77777777" w:rsidTr="00122526">
        <w:trPr>
          <w:trHeight w:hRule="exact" w:val="32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85FDE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Общественные  науки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9DFA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История (Россия в мире)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B602F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9D0D9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03952E97" w14:textId="77777777" w:rsidTr="00122526">
        <w:trPr>
          <w:trHeight w:hRule="exact" w:val="331"/>
        </w:trPr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7920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культура, эк</w:t>
            </w:r>
            <w:r w:rsidRPr="00B75A06">
              <w:rPr>
                <w:sz w:val="24"/>
                <w:szCs w:val="24"/>
              </w:rPr>
              <w:t>о</w:t>
            </w:r>
            <w:r w:rsidRPr="00B75A06">
              <w:rPr>
                <w:sz w:val="24"/>
                <w:szCs w:val="24"/>
              </w:rPr>
              <w:t>логия и основы безопасн</w:t>
            </w:r>
            <w:r w:rsidRPr="00B75A06">
              <w:rPr>
                <w:sz w:val="24"/>
                <w:szCs w:val="24"/>
              </w:rPr>
              <w:t>о</w:t>
            </w:r>
            <w:r w:rsidRPr="00B75A06">
              <w:rPr>
                <w:sz w:val="24"/>
                <w:szCs w:val="24"/>
              </w:rPr>
              <w:t>сти жизнедеятельности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0A849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8D717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46CF8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15FA0E09" w14:textId="77777777" w:rsidTr="00122526">
        <w:trPr>
          <w:trHeight w:hRule="exact" w:val="671"/>
        </w:trPr>
        <w:tc>
          <w:tcPr>
            <w:tcW w:w="2987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D290C95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D46CA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Основы безопасности жизнеде</w:t>
            </w:r>
            <w:r w:rsidRPr="00B75A06">
              <w:rPr>
                <w:sz w:val="24"/>
                <w:szCs w:val="24"/>
              </w:rPr>
              <w:t>я</w:t>
            </w:r>
            <w:r w:rsidRPr="00B75A06">
              <w:rPr>
                <w:sz w:val="24"/>
                <w:szCs w:val="24"/>
              </w:rPr>
              <w:t>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9D35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0D3D6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46888E99" w14:textId="77777777" w:rsidTr="00122526">
        <w:trPr>
          <w:trHeight w:hRule="exact" w:val="33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F932C8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DEF6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755C7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682CB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74DE0B90" w14:textId="77777777" w:rsidTr="00122526">
        <w:trPr>
          <w:trHeight w:hRule="exact" w:val="33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D351CE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F63DF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 xml:space="preserve">  Предметы и курсы по выбору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385B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1CBF2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350</w:t>
            </w:r>
          </w:p>
        </w:tc>
      </w:tr>
      <w:tr w:rsidR="000901CC" w:rsidRPr="00B75A06" w14:paraId="722D42FC" w14:textId="77777777" w:rsidTr="00122526">
        <w:trPr>
          <w:trHeight w:hRule="exact" w:val="34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6E8FB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ИТОГО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8B6738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03BB1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2590</w:t>
            </w:r>
          </w:p>
        </w:tc>
      </w:tr>
    </w:tbl>
    <w:p w14:paraId="4D6FB163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proofErr w:type="gramStart"/>
      <w:r w:rsidRPr="00B75A06">
        <w:rPr>
          <w:b w:val="0"/>
          <w:szCs w:val="24"/>
        </w:rPr>
        <w:t>Естественно-научный</w:t>
      </w:r>
      <w:proofErr w:type="gramEnd"/>
      <w:r w:rsidRPr="00B75A06">
        <w:rPr>
          <w:b w:val="0"/>
          <w:szCs w:val="24"/>
        </w:rPr>
        <w:t xml:space="preserve"> профиль ориентирует на такие сферы деятельности, как м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дицина, биотехнологии и др. В данном профиле для изучения на углубленном уровне в</w:t>
      </w:r>
      <w:r w:rsidRPr="00B75A06">
        <w:rPr>
          <w:b w:val="0"/>
          <w:szCs w:val="24"/>
        </w:rPr>
        <w:t>ы</w:t>
      </w:r>
      <w:r w:rsidRPr="00B75A06">
        <w:rPr>
          <w:b w:val="0"/>
          <w:szCs w:val="24"/>
        </w:rPr>
        <w:t>бираются учебные предметы и элективные курсы преимущественно из предметных обл</w:t>
      </w:r>
      <w:r w:rsidRPr="00B75A06">
        <w:rPr>
          <w:b w:val="0"/>
          <w:szCs w:val="24"/>
        </w:rPr>
        <w:t>а</w:t>
      </w:r>
      <w:r w:rsidRPr="00B75A06">
        <w:rPr>
          <w:b w:val="0"/>
          <w:szCs w:val="24"/>
        </w:rPr>
        <w:t>стей «Математика и информатика» и «Естественные науки».</w:t>
      </w:r>
    </w:p>
    <w:p w14:paraId="70647FB7" w14:textId="77777777" w:rsidR="007A6432" w:rsidRDefault="007A6432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</w:p>
    <w:p w14:paraId="50F4F5E9" w14:textId="7CF8D085" w:rsidR="000901CC" w:rsidRPr="00B75A06" w:rsidRDefault="000901CC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  <w:r w:rsidRPr="00B75A06">
        <w:rPr>
          <w:szCs w:val="24"/>
        </w:rPr>
        <w:t xml:space="preserve">Учебный план </w:t>
      </w:r>
      <w:proofErr w:type="gramStart"/>
      <w:r w:rsidRPr="00B75A06">
        <w:rPr>
          <w:szCs w:val="24"/>
        </w:rPr>
        <w:t>естественно-научного</w:t>
      </w:r>
      <w:proofErr w:type="gramEnd"/>
      <w:r w:rsidRPr="00B75A06">
        <w:rPr>
          <w:szCs w:val="24"/>
        </w:rPr>
        <w:t xml:space="preserve"> профиля</w:t>
      </w:r>
    </w:p>
    <w:p w14:paraId="608AC867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center"/>
        <w:rPr>
          <w:b w:val="0"/>
          <w:szCs w:val="24"/>
        </w:rPr>
      </w:pPr>
    </w:p>
    <w:tbl>
      <w:tblPr>
        <w:tblW w:w="96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9"/>
        <w:gridCol w:w="3969"/>
        <w:gridCol w:w="1134"/>
        <w:gridCol w:w="1421"/>
      </w:tblGrid>
      <w:tr w:rsidR="000901CC" w:rsidRPr="00B75A06" w14:paraId="21A6FC95" w14:textId="77777777" w:rsidTr="00122526">
        <w:trPr>
          <w:trHeight w:hRule="exact"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3712A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Предметная</w:t>
            </w:r>
          </w:p>
          <w:p w14:paraId="26D448F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область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002EE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53C5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Уровень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B80A2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Количество</w:t>
            </w:r>
          </w:p>
          <w:p w14:paraId="036A576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часов</w:t>
            </w:r>
          </w:p>
        </w:tc>
      </w:tr>
      <w:tr w:rsidR="000901CC" w:rsidRPr="00B75A06" w14:paraId="4526A364" w14:textId="77777777" w:rsidTr="00122526">
        <w:trPr>
          <w:trHeight w:hRule="exact" w:val="331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4998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288C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58DF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D2F5A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2EFA0B70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6571542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D76E5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B04EF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D2AB1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6804BF3B" w14:textId="77777777" w:rsidTr="00122526">
        <w:trPr>
          <w:trHeight w:hRule="exact"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95943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 и родная лит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ратура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62E0B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Родная литература / Родной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46A5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801725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</w:tr>
      <w:tr w:rsidR="000901CC" w:rsidRPr="00B75A06" w14:paraId="2A4F2EF9" w14:textId="77777777" w:rsidTr="00122526">
        <w:trPr>
          <w:trHeight w:hRule="exact" w:val="576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91DA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62E2E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Математика: алгебра и начала мат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матического анализа, геометрия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8DA2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C67A5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420</w:t>
            </w:r>
          </w:p>
        </w:tc>
      </w:tr>
      <w:tr w:rsidR="000901CC" w:rsidRPr="00B75A06" w14:paraId="070E8228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AC9CD1D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EB66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37E08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ADC94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276D201B" w14:textId="77777777" w:rsidTr="00122526">
        <w:trPr>
          <w:trHeight w:hRule="exact" w:val="33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3ED3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FD85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AAF2B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2D6AF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2CB1496A" w14:textId="77777777" w:rsidTr="00122526">
        <w:trPr>
          <w:trHeight w:hRule="exact" w:val="336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75834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Естественные науки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9071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D2CDB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2A815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350</w:t>
            </w:r>
          </w:p>
        </w:tc>
      </w:tr>
      <w:tr w:rsidR="000901CC" w:rsidRPr="00B75A06" w14:paraId="44039784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85A3AAE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89F08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DCC07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D1284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60ADA1DE" w14:textId="77777777" w:rsidTr="00122526">
        <w:trPr>
          <w:trHeight w:hRule="exact" w:val="331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88DB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Общественные</w:t>
            </w:r>
          </w:p>
          <w:p w14:paraId="06C1EC3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lastRenderedPageBreak/>
              <w:t>науки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8EE28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lastRenderedPageBreak/>
              <w:t>История (Россия в мире)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96116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25FED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674D8CA0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027AAD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D2219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Теория познания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5EB69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9034F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71F77CFD" w14:textId="77777777" w:rsidTr="00122526">
        <w:trPr>
          <w:trHeight w:hRule="exact" w:val="331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18B15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lastRenderedPageBreak/>
              <w:t>Физическая культура, экол</w:t>
            </w:r>
            <w:r w:rsidRPr="00B75A06">
              <w:rPr>
                <w:sz w:val="24"/>
                <w:szCs w:val="24"/>
              </w:rPr>
              <w:t>о</w:t>
            </w:r>
            <w:r w:rsidRPr="00B75A06">
              <w:rPr>
                <w:sz w:val="24"/>
                <w:szCs w:val="24"/>
              </w:rPr>
              <w:t>гия и основы безопасности жизнедеятельности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7261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5C82D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14471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00F848D8" w14:textId="77777777" w:rsidTr="00122526">
        <w:trPr>
          <w:trHeight w:hRule="exact" w:val="517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E82F4FD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FD6A2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Основы безопасности жизнедеятел</w:t>
            </w:r>
            <w:r w:rsidRPr="00B75A06">
              <w:rPr>
                <w:sz w:val="24"/>
                <w:szCs w:val="24"/>
              </w:rPr>
              <w:t>ь</w:t>
            </w:r>
            <w:r w:rsidRPr="00B75A06">
              <w:rPr>
                <w:sz w:val="24"/>
                <w:szCs w:val="24"/>
              </w:rPr>
              <w:t>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DDFE4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70FF2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626AC6B7" w14:textId="77777777" w:rsidTr="00122526">
        <w:trPr>
          <w:trHeight w:hRule="exact" w:val="336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0F2E41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6E5EC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363A6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6B5A0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1D728F5F" w14:textId="77777777" w:rsidTr="00122526">
        <w:trPr>
          <w:trHeight w:hRule="exact" w:val="33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64F72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290A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Биофизика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E3E7A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3BBA9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6CE83AA0" w14:textId="77777777" w:rsidTr="00122526">
        <w:trPr>
          <w:trHeight w:hRule="exact" w:val="33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F2F8C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F4FF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 xml:space="preserve">  Предметы и курсы по выбору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EAECB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877D8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31259E99" w14:textId="77777777" w:rsidTr="00122526">
        <w:trPr>
          <w:trHeight w:hRule="exact" w:val="34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1DF30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ИТОГО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002FF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3D4FA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2450</w:t>
            </w:r>
          </w:p>
        </w:tc>
      </w:tr>
    </w:tbl>
    <w:p w14:paraId="0B4220C3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Гуманитарный профиль ориентирует на такие сферы деятельности, как педагогика, психология, общественные отношения и др. В данном профиле для изучения на углубле</w:t>
      </w:r>
      <w:r w:rsidRPr="00B75A06">
        <w:rPr>
          <w:b w:val="0"/>
          <w:szCs w:val="24"/>
        </w:rPr>
        <w:t>н</w:t>
      </w:r>
      <w:r w:rsidRPr="00B75A06">
        <w:rPr>
          <w:b w:val="0"/>
          <w:szCs w:val="24"/>
        </w:rPr>
        <w:t>ном уровне выбираются учебные предметы преимущественно из предметных областей «Русский язык и литература», «Общественные науки» и «Иностранные языки».</w:t>
      </w:r>
    </w:p>
    <w:p w14:paraId="2311CD2C" w14:textId="77777777" w:rsidR="007A6432" w:rsidRDefault="007A6432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</w:p>
    <w:p w14:paraId="02EF8FC4" w14:textId="21DC7F71" w:rsidR="000901CC" w:rsidRDefault="000901CC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  <w:r w:rsidRPr="00B75A06">
        <w:rPr>
          <w:szCs w:val="24"/>
        </w:rPr>
        <w:t>Пример учебного плана гуманитарного профиля</w:t>
      </w:r>
    </w:p>
    <w:p w14:paraId="68B92565" w14:textId="77777777" w:rsidR="007A6432" w:rsidRPr="00B75A06" w:rsidRDefault="007A6432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</w:p>
    <w:tbl>
      <w:tblPr>
        <w:tblW w:w="95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9"/>
        <w:gridCol w:w="3969"/>
        <w:gridCol w:w="1134"/>
        <w:gridCol w:w="1296"/>
      </w:tblGrid>
      <w:tr w:rsidR="000901CC" w:rsidRPr="00B75A06" w14:paraId="151707CC" w14:textId="77777777" w:rsidTr="00122526">
        <w:trPr>
          <w:trHeight w:hRule="exact"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6B0B2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Предметная</w:t>
            </w:r>
          </w:p>
          <w:p w14:paraId="14978C7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область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3C18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539F1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Уровень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0B5A2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Количество</w:t>
            </w:r>
          </w:p>
          <w:p w14:paraId="1B8D418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часов</w:t>
            </w:r>
          </w:p>
        </w:tc>
      </w:tr>
      <w:tr w:rsidR="000901CC" w:rsidRPr="00B75A06" w14:paraId="19C4559D" w14:textId="77777777" w:rsidTr="00122526">
        <w:trPr>
          <w:trHeight w:hRule="exact" w:val="331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92E25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21D8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318B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48BE9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14186A77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C1528B3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C72B7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DCAA7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8540E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0AD4DF79" w14:textId="77777777" w:rsidTr="00122526">
        <w:trPr>
          <w:trHeight w:hRule="exact"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B90AB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 и родная лит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ратура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DC936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Родная литература / Родной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1095F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56D922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</w:tr>
      <w:tr w:rsidR="000901CC" w:rsidRPr="00B75A06" w14:paraId="1C5B0722" w14:textId="77777777" w:rsidTr="00122526">
        <w:trPr>
          <w:trHeight w:hRule="exact" w:val="737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8DCA9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A123E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Математика: алгебра и начала мат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матического анализа, геометрия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EBE94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60384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1B702B96" w14:textId="77777777" w:rsidTr="00122526">
        <w:trPr>
          <w:trHeight w:hRule="exact" w:val="331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2D5DF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Иностранные</w:t>
            </w:r>
          </w:p>
          <w:p w14:paraId="4679E86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языки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D5890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F630E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BDD3B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420</w:t>
            </w:r>
          </w:p>
        </w:tc>
      </w:tr>
      <w:tr w:rsidR="000901CC" w:rsidRPr="00B75A06" w14:paraId="19F21153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944E8FE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AB276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Второй 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1346B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8C284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506B0741" w14:textId="77777777" w:rsidTr="00122526">
        <w:trPr>
          <w:trHeight w:hRule="exact" w:val="60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8F555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Естественные</w:t>
            </w:r>
          </w:p>
          <w:p w14:paraId="73CA1A0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54C77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75337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44332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1CD4D2E2" w14:textId="77777777" w:rsidTr="00122526">
        <w:trPr>
          <w:trHeight w:hRule="exact" w:val="331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02294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Общественные</w:t>
            </w:r>
          </w:p>
          <w:p w14:paraId="2EF6220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4E20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F0A5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9BA9F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71582BF9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BAAF3A1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5144E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CDFEF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BBB69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7F2F20BF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E9BD1FC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3AB5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Право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6190B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FA4B7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463A9BEF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E0848E1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0C59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Психология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81FC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B6B49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66D1174F" w14:textId="77777777" w:rsidTr="00122526">
        <w:trPr>
          <w:trHeight w:hRule="exact" w:val="331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7D053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культура, экол</w:t>
            </w:r>
            <w:r w:rsidRPr="00B75A06">
              <w:rPr>
                <w:sz w:val="24"/>
                <w:szCs w:val="24"/>
              </w:rPr>
              <w:t>о</w:t>
            </w:r>
            <w:r w:rsidRPr="00B75A06">
              <w:rPr>
                <w:sz w:val="24"/>
                <w:szCs w:val="24"/>
              </w:rPr>
              <w:t>гия и основы безопасности жизнедеятельности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D6C8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8C88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B12B2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00AE97CB" w14:textId="77777777" w:rsidTr="00122526">
        <w:trPr>
          <w:trHeight w:hRule="exact" w:val="613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E782EF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AF21A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Основы безопасности жизнедеятел</w:t>
            </w:r>
            <w:r w:rsidRPr="00B75A06">
              <w:rPr>
                <w:sz w:val="24"/>
                <w:szCs w:val="24"/>
              </w:rPr>
              <w:t>ь</w:t>
            </w:r>
            <w:r w:rsidRPr="00B75A06">
              <w:rPr>
                <w:sz w:val="24"/>
                <w:szCs w:val="24"/>
              </w:rPr>
              <w:t>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AA249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4A551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0A4889FF" w14:textId="77777777" w:rsidTr="00122526">
        <w:trPr>
          <w:trHeight w:hRule="exact" w:val="33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01EAB6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6292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B584B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B1990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0ED4CC3A" w14:textId="77777777" w:rsidTr="00122526">
        <w:trPr>
          <w:trHeight w:hRule="exact" w:val="33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2B735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9B2F3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 xml:space="preserve">  Предметы и курсы по выбору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701FD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82251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66A14FD3" w14:textId="77777777" w:rsidTr="00122526">
        <w:trPr>
          <w:trHeight w:hRule="exact" w:val="34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AB98C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ИТОГО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0FC2C3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F717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2450</w:t>
            </w:r>
          </w:p>
        </w:tc>
      </w:tr>
    </w:tbl>
    <w:p w14:paraId="55805141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both"/>
        <w:rPr>
          <w:b w:val="0"/>
          <w:szCs w:val="24"/>
        </w:rPr>
      </w:pPr>
      <w:r w:rsidRPr="00B75A06">
        <w:rPr>
          <w:b w:val="0"/>
          <w:szCs w:val="24"/>
        </w:rPr>
        <w:t>Социально-экономический профиль ориентирует на профессии, связанные с соц</w:t>
      </w:r>
      <w:r w:rsidRPr="00B75A06">
        <w:rPr>
          <w:b w:val="0"/>
          <w:szCs w:val="24"/>
        </w:rPr>
        <w:t>и</w:t>
      </w:r>
      <w:r w:rsidRPr="00B75A06">
        <w:rPr>
          <w:b w:val="0"/>
          <w:szCs w:val="24"/>
        </w:rPr>
        <w:t>альной сферой, финансами и экономикой, с обработкой информации, с такими сферами деятельности, как управление, предпринимательство, работа с финансами и др. В данном профиле для изучения на углубленном уровне выбираются учебные предметы преимущ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ственно из предметных областей «Математика и информатика», «Общественные науки».</w:t>
      </w:r>
    </w:p>
    <w:p w14:paraId="51D9BE5F" w14:textId="77777777" w:rsidR="007A6432" w:rsidRDefault="007A6432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</w:p>
    <w:p w14:paraId="36BA1144" w14:textId="6B8469BF" w:rsidR="000901CC" w:rsidRDefault="000901CC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  <w:r w:rsidRPr="00B75A06">
        <w:rPr>
          <w:szCs w:val="24"/>
        </w:rPr>
        <w:t>Пример учебного плана социально-экономического профиля</w:t>
      </w:r>
    </w:p>
    <w:p w14:paraId="52B45742" w14:textId="77777777" w:rsidR="007A6432" w:rsidRPr="00B75A06" w:rsidRDefault="007A6432" w:rsidP="000901CC">
      <w:pPr>
        <w:pStyle w:val="a7"/>
        <w:spacing w:after="0" w:line="240" w:lineRule="auto"/>
        <w:ind w:firstLine="708"/>
        <w:jc w:val="center"/>
        <w:rPr>
          <w:szCs w:val="24"/>
        </w:rPr>
      </w:pPr>
    </w:p>
    <w:tbl>
      <w:tblPr>
        <w:tblW w:w="95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9"/>
        <w:gridCol w:w="3969"/>
        <w:gridCol w:w="1134"/>
        <w:gridCol w:w="1281"/>
      </w:tblGrid>
      <w:tr w:rsidR="000901CC" w:rsidRPr="00B75A06" w14:paraId="1EBC11FD" w14:textId="77777777" w:rsidTr="00122526">
        <w:trPr>
          <w:trHeight w:hRule="exact"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3531B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lastRenderedPageBreak/>
              <w:t>Предметная</w:t>
            </w:r>
          </w:p>
          <w:p w14:paraId="62C06B4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область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DF848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C798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2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Уровень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FDF56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 xml:space="preserve">Количеств </w:t>
            </w:r>
            <w:proofErr w:type="gramStart"/>
            <w:r w:rsidRPr="00B75A06">
              <w:rPr>
                <w:sz w:val="24"/>
                <w:szCs w:val="24"/>
              </w:rPr>
              <w:t>о</w:t>
            </w:r>
            <w:proofErr w:type="gramEnd"/>
            <w:r w:rsidRPr="00B75A06">
              <w:rPr>
                <w:sz w:val="24"/>
                <w:szCs w:val="24"/>
              </w:rPr>
              <w:t xml:space="preserve"> часов</w:t>
            </w:r>
          </w:p>
        </w:tc>
      </w:tr>
      <w:tr w:rsidR="000901CC" w:rsidRPr="00B75A06" w14:paraId="6F12E55E" w14:textId="77777777" w:rsidTr="00122526">
        <w:trPr>
          <w:trHeight w:hRule="exact" w:val="336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0AD8C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AF0C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64F69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55AE7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7E86AA83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2F634B2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5059B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8EC58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3BC1C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4E32E889" w14:textId="77777777" w:rsidTr="00122526">
        <w:trPr>
          <w:trHeight w:hRule="exact" w:val="65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486A0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 и родная лит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ратура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7C9D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Родная литература / Родной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A6DAE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299B2D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</w:tr>
      <w:tr w:rsidR="000901CC" w:rsidRPr="00B75A06" w14:paraId="0E19B081" w14:textId="77777777" w:rsidTr="00122526">
        <w:trPr>
          <w:trHeight w:hRule="exact" w:val="687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0FABC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3DF39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Математика: алгебра и начала мат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матического анализа, геометрия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B6E33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3681A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420</w:t>
            </w:r>
          </w:p>
        </w:tc>
      </w:tr>
      <w:tr w:rsidR="000901CC" w:rsidRPr="00B75A06" w14:paraId="0D3C6FF3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A94F280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27BD5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880B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8E9D7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211CD952" w14:textId="77777777" w:rsidTr="00122526">
        <w:trPr>
          <w:trHeight w:hRule="exact" w:val="65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9F75D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Иностранные</w:t>
            </w:r>
          </w:p>
          <w:p w14:paraId="1A78E4F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языки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5B1F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B9852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36385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15E4FBD3" w14:textId="77777777" w:rsidTr="00122526">
        <w:trPr>
          <w:trHeight w:hRule="exact" w:val="65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C9E59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Естественные</w:t>
            </w:r>
          </w:p>
          <w:p w14:paraId="5E79EB0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39900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584B3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4B616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2EB17709" w14:textId="77777777" w:rsidTr="00122526">
        <w:trPr>
          <w:trHeight w:hRule="exact" w:val="331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9D78B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Общественные</w:t>
            </w:r>
          </w:p>
          <w:p w14:paraId="102DAF2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A4F90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 xml:space="preserve">Г </w:t>
            </w:r>
            <w:proofErr w:type="spellStart"/>
            <w:r w:rsidRPr="00B75A06">
              <w:rPr>
                <w:sz w:val="24"/>
                <w:szCs w:val="24"/>
              </w:rPr>
              <w:t>еография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2728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20C85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26F0B212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930632B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594CB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Экономика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148D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B3848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1FF6B2DE" w14:textId="77777777" w:rsidTr="00122526">
        <w:trPr>
          <w:trHeight w:hRule="exact" w:val="331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AEC33C1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8A5D7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Россия в мире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2F61F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CCFC4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0FAC3253" w14:textId="77777777" w:rsidTr="00122526">
        <w:trPr>
          <w:trHeight w:hRule="exact" w:val="336"/>
        </w:trPr>
        <w:tc>
          <w:tcPr>
            <w:tcW w:w="31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38B34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культура, экол</w:t>
            </w:r>
            <w:r w:rsidRPr="00B75A06">
              <w:rPr>
                <w:sz w:val="24"/>
                <w:szCs w:val="24"/>
              </w:rPr>
              <w:t>о</w:t>
            </w:r>
            <w:r w:rsidRPr="00B75A06">
              <w:rPr>
                <w:sz w:val="24"/>
                <w:szCs w:val="24"/>
              </w:rPr>
              <w:t>гия и основы безопасности жизнедеятельности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42B9A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A30F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9524A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2B09470B" w14:textId="77777777" w:rsidTr="00122526">
        <w:trPr>
          <w:trHeight w:hRule="exact" w:val="697"/>
        </w:trPr>
        <w:tc>
          <w:tcPr>
            <w:tcW w:w="312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C136634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44C0B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Основы безопасности жизнедеятел</w:t>
            </w:r>
            <w:r w:rsidRPr="00B75A06">
              <w:rPr>
                <w:sz w:val="24"/>
                <w:szCs w:val="24"/>
              </w:rPr>
              <w:t>ь</w:t>
            </w:r>
            <w:r w:rsidRPr="00B75A06">
              <w:rPr>
                <w:sz w:val="24"/>
                <w:szCs w:val="24"/>
              </w:rPr>
              <w:t>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A3096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AD4A5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6E009060" w14:textId="77777777" w:rsidTr="00122526">
        <w:trPr>
          <w:trHeight w:hRule="exact" w:val="33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F73243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FEFD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B0A0C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141F4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36F993A4" w14:textId="77777777" w:rsidTr="00122526">
        <w:trPr>
          <w:trHeight w:hRule="exact" w:val="385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AFABD0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5F04A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Предметы и курсы по выбору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18BE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A1CB1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7298D4BA" w14:textId="77777777" w:rsidTr="00122526">
        <w:trPr>
          <w:trHeight w:hRule="exact" w:val="346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A1C35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ИТОГО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CF877F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8DD10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 xml:space="preserve">              2310</w:t>
            </w:r>
          </w:p>
        </w:tc>
      </w:tr>
    </w:tbl>
    <w:p w14:paraId="42E1E997" w14:textId="77777777" w:rsidR="007A6432" w:rsidRDefault="007A6432" w:rsidP="000901CC">
      <w:pPr>
        <w:pStyle w:val="62"/>
        <w:shd w:val="clear" w:color="auto" w:fill="auto"/>
        <w:spacing w:line="240" w:lineRule="auto"/>
        <w:ind w:left="20" w:right="40" w:firstLine="700"/>
        <w:jc w:val="both"/>
        <w:rPr>
          <w:sz w:val="24"/>
          <w:szCs w:val="24"/>
        </w:rPr>
      </w:pPr>
    </w:p>
    <w:p w14:paraId="6C25E5F1" w14:textId="0D925C0C" w:rsidR="000901CC" w:rsidRPr="00B75A06" w:rsidRDefault="000901CC" w:rsidP="000901CC">
      <w:pPr>
        <w:pStyle w:val="62"/>
        <w:shd w:val="clear" w:color="auto" w:fill="auto"/>
        <w:spacing w:line="240" w:lineRule="auto"/>
        <w:ind w:left="20" w:right="40" w:firstLine="700"/>
        <w:jc w:val="both"/>
        <w:rPr>
          <w:sz w:val="24"/>
          <w:szCs w:val="24"/>
        </w:rPr>
      </w:pPr>
      <w:proofErr w:type="gramStart"/>
      <w:r w:rsidRPr="00B75A06">
        <w:rPr>
          <w:sz w:val="24"/>
          <w:szCs w:val="24"/>
        </w:rPr>
        <w:t>Универсальный профиль ориентирован, в первую очередь, на обучающихся, чей выбор «не вписывается» в рамки заданных выше профилей.</w:t>
      </w:r>
      <w:proofErr w:type="gramEnd"/>
      <w:r w:rsidRPr="00B75A06">
        <w:rPr>
          <w:sz w:val="24"/>
          <w:szCs w:val="24"/>
        </w:rPr>
        <w:t xml:space="preserve"> Он позволяет ограничиться базовым уровнем изучения учебных предметов, однако ученик также может выбрать учебные предметы на углубленном уровне.</w:t>
      </w:r>
    </w:p>
    <w:p w14:paraId="04F350DB" w14:textId="77777777" w:rsidR="000901CC" w:rsidRPr="00B75A06" w:rsidRDefault="000901CC" w:rsidP="000901CC">
      <w:pPr>
        <w:pStyle w:val="62"/>
        <w:shd w:val="clear" w:color="auto" w:fill="auto"/>
        <w:spacing w:line="240" w:lineRule="auto"/>
        <w:ind w:left="20" w:right="40" w:firstLine="700"/>
        <w:jc w:val="both"/>
        <w:rPr>
          <w:sz w:val="24"/>
          <w:szCs w:val="24"/>
        </w:rPr>
      </w:pPr>
      <w:r w:rsidRPr="00B75A06">
        <w:rPr>
          <w:sz w:val="24"/>
          <w:szCs w:val="24"/>
        </w:rPr>
        <w:t>Ниже приведены варианты примерных учебных планов, которые иллюстрируют разные возможности образовательной организации как в удовлетворении индивидуал</w:t>
      </w:r>
      <w:r w:rsidRPr="00B75A06">
        <w:rPr>
          <w:sz w:val="24"/>
          <w:szCs w:val="24"/>
        </w:rPr>
        <w:t>ь</w:t>
      </w:r>
      <w:r w:rsidRPr="00B75A06">
        <w:rPr>
          <w:sz w:val="24"/>
          <w:szCs w:val="24"/>
        </w:rPr>
        <w:t>ных интересов обучающихся, так и в углублении подготовки по учебным предметам к ЕГЭ.</w:t>
      </w:r>
    </w:p>
    <w:p w14:paraId="5C768949" w14:textId="77777777" w:rsidR="007A6432" w:rsidRDefault="007A6432" w:rsidP="000901CC">
      <w:pPr>
        <w:pStyle w:val="affd"/>
        <w:framePr w:w="9514" w:wrap="notBeside" w:vAnchor="text" w:hAnchor="text" w:xAlign="center" w:y="1"/>
        <w:shd w:val="clear" w:color="auto" w:fill="auto"/>
        <w:spacing w:line="240" w:lineRule="auto"/>
        <w:jc w:val="center"/>
        <w:rPr>
          <w:sz w:val="24"/>
          <w:szCs w:val="24"/>
        </w:rPr>
      </w:pPr>
    </w:p>
    <w:p w14:paraId="0571903E" w14:textId="6FCB11CB" w:rsidR="000901CC" w:rsidRPr="007A6432" w:rsidRDefault="000901CC" w:rsidP="000901CC">
      <w:pPr>
        <w:pStyle w:val="affd"/>
        <w:framePr w:w="9514" w:wrap="notBeside" w:vAnchor="text" w:hAnchor="text" w:xAlign="center" w:y="1"/>
        <w:shd w:val="clear" w:color="auto" w:fill="auto"/>
        <w:spacing w:line="240" w:lineRule="auto"/>
        <w:jc w:val="center"/>
        <w:rPr>
          <w:b/>
          <w:bCs/>
          <w:sz w:val="24"/>
          <w:szCs w:val="24"/>
        </w:rPr>
      </w:pPr>
      <w:r w:rsidRPr="007A6432">
        <w:rPr>
          <w:b/>
          <w:bCs/>
          <w:sz w:val="24"/>
          <w:szCs w:val="24"/>
        </w:rPr>
        <w:t>Учебный план универсального профиля (вариант 1)</w:t>
      </w:r>
    </w:p>
    <w:p w14:paraId="70B75437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center"/>
        <w:rPr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2"/>
        <w:gridCol w:w="3542"/>
        <w:gridCol w:w="1560"/>
        <w:gridCol w:w="1709"/>
      </w:tblGrid>
      <w:tr w:rsidR="000901CC" w:rsidRPr="00B75A06" w14:paraId="1174CA70" w14:textId="77777777" w:rsidTr="00122526">
        <w:trPr>
          <w:trHeight w:hRule="exact" w:val="658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6BCF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Предметная</w:t>
            </w:r>
          </w:p>
          <w:p w14:paraId="1D2B1FE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область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72A24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C93A3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2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Уровень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CB2C7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 xml:space="preserve">Количеств </w:t>
            </w:r>
            <w:proofErr w:type="gramStart"/>
            <w:r w:rsidRPr="00B75A06">
              <w:rPr>
                <w:sz w:val="24"/>
                <w:szCs w:val="24"/>
              </w:rPr>
              <w:t>о</w:t>
            </w:r>
            <w:proofErr w:type="gramEnd"/>
            <w:r w:rsidRPr="00B75A06">
              <w:rPr>
                <w:sz w:val="24"/>
                <w:szCs w:val="24"/>
              </w:rPr>
              <w:t xml:space="preserve"> часов</w:t>
            </w:r>
          </w:p>
        </w:tc>
      </w:tr>
      <w:tr w:rsidR="000901CC" w:rsidRPr="00B75A06" w14:paraId="6B9AC2E6" w14:textId="77777777" w:rsidTr="00122526">
        <w:trPr>
          <w:trHeight w:hRule="exact" w:val="331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6E6E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 и литер</w:t>
            </w:r>
            <w:r w:rsidRPr="00B75A06">
              <w:rPr>
                <w:sz w:val="24"/>
                <w:szCs w:val="24"/>
              </w:rPr>
              <w:t>а</w:t>
            </w:r>
            <w:r w:rsidRPr="00B75A06">
              <w:rPr>
                <w:sz w:val="24"/>
                <w:szCs w:val="24"/>
              </w:rPr>
              <w:t>тура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5613C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2630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DF0A4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0E1A11B0" w14:textId="77777777" w:rsidTr="00122526">
        <w:trPr>
          <w:trHeight w:hRule="exact" w:val="331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B33E1B9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674CE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Литература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FDF37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71E2E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5FBD5B9D" w14:textId="77777777" w:rsidTr="00122526">
        <w:trPr>
          <w:trHeight w:hRule="exact" w:val="658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25563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96E8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Родная литература / Родной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C2C04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5778AD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</w:tr>
      <w:tr w:rsidR="000901CC" w:rsidRPr="00B75A06" w14:paraId="047526C8" w14:textId="77777777" w:rsidTr="00122526">
        <w:trPr>
          <w:trHeight w:hRule="exact" w:val="974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707CE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 и информ</w:t>
            </w:r>
            <w:r w:rsidRPr="00B75A06">
              <w:rPr>
                <w:sz w:val="24"/>
                <w:szCs w:val="24"/>
              </w:rPr>
              <w:t>а</w:t>
            </w:r>
            <w:r w:rsidRPr="00B75A06">
              <w:rPr>
                <w:sz w:val="24"/>
                <w:szCs w:val="24"/>
              </w:rPr>
              <w:t>тика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4DF8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Математика: алгебра и начала м</w:t>
            </w:r>
            <w:r w:rsidRPr="00B75A06">
              <w:rPr>
                <w:sz w:val="24"/>
                <w:szCs w:val="24"/>
              </w:rPr>
              <w:t>а</w:t>
            </w:r>
            <w:r w:rsidRPr="00B75A06">
              <w:rPr>
                <w:sz w:val="24"/>
                <w:szCs w:val="24"/>
              </w:rPr>
              <w:t>тематического анализа, геометрия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B0BCB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44EE4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420</w:t>
            </w:r>
          </w:p>
        </w:tc>
      </w:tr>
      <w:tr w:rsidR="000901CC" w:rsidRPr="00B75A06" w14:paraId="2376EFC6" w14:textId="77777777" w:rsidTr="00122526">
        <w:trPr>
          <w:trHeight w:hRule="exact" w:val="331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D5D811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E8FF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Информатика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57036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2A511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77166F7D" w14:textId="77777777" w:rsidTr="00122526">
        <w:trPr>
          <w:trHeight w:hRule="exact" w:val="331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D94CC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363E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D820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72BF0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17637949" w14:textId="77777777" w:rsidTr="00122526">
        <w:trPr>
          <w:trHeight w:hRule="exact" w:val="331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BFFE5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Естественные науки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8DAAE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E2EC9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9C047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6BC63700" w14:textId="77777777" w:rsidTr="00122526">
        <w:trPr>
          <w:trHeight w:hRule="exact" w:val="336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30A04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Общественные</w:t>
            </w:r>
          </w:p>
          <w:p w14:paraId="0A8113C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E00F7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История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BED43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E16AA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21417281" w14:textId="77777777" w:rsidTr="00122526">
        <w:trPr>
          <w:trHeight w:hRule="exact" w:val="331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E38F822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93F10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1F6E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BABF1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16402C14" w14:textId="77777777" w:rsidTr="00122526">
        <w:trPr>
          <w:trHeight w:hRule="exact" w:val="331"/>
        </w:trPr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D28B9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культура, экология и основы бе</w:t>
            </w:r>
            <w:r w:rsidRPr="00B75A06">
              <w:rPr>
                <w:sz w:val="24"/>
                <w:szCs w:val="24"/>
              </w:rPr>
              <w:t>з</w:t>
            </w:r>
            <w:r w:rsidRPr="00B75A06">
              <w:rPr>
                <w:sz w:val="24"/>
                <w:szCs w:val="24"/>
              </w:rPr>
              <w:t>опасности жизнеде</w:t>
            </w:r>
            <w:r w:rsidRPr="00B75A06">
              <w:rPr>
                <w:sz w:val="24"/>
                <w:szCs w:val="24"/>
              </w:rPr>
              <w:t>я</w:t>
            </w:r>
            <w:r w:rsidRPr="00B75A06">
              <w:rPr>
                <w:sz w:val="24"/>
                <w:szCs w:val="24"/>
              </w:rPr>
              <w:t>тельности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41F9B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14F35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C803A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151BDD3E" w14:textId="77777777" w:rsidTr="00122526">
        <w:trPr>
          <w:trHeight w:hRule="exact" w:val="986"/>
        </w:trPr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6E7C705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CAD6C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Основы безопасности жизнеде</w:t>
            </w:r>
            <w:r w:rsidRPr="00B75A06">
              <w:rPr>
                <w:sz w:val="24"/>
                <w:szCs w:val="24"/>
              </w:rPr>
              <w:t>я</w:t>
            </w:r>
            <w:r w:rsidRPr="00B75A06">
              <w:rPr>
                <w:sz w:val="24"/>
                <w:szCs w:val="24"/>
              </w:rPr>
              <w:t>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9F0AA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67971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48ED01A3" w14:textId="77777777" w:rsidTr="00122526">
        <w:trPr>
          <w:trHeight w:hRule="exact" w:val="331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35A7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B2FB0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 xml:space="preserve">  </w:t>
            </w:r>
            <w:proofErr w:type="gramStart"/>
            <w:r w:rsidRPr="00B75A06">
              <w:rPr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55D77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37135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1F1BAB49" w14:textId="77777777" w:rsidTr="00122526">
        <w:trPr>
          <w:trHeight w:hRule="exact" w:val="331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64A3AE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E81F6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Технология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09A06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5BCED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4D79C122" w14:textId="77777777" w:rsidTr="00122526">
        <w:trPr>
          <w:trHeight w:hRule="exact" w:val="336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86CF70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D0ACD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Астрономия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8393F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CF443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190F617A" w14:textId="77777777" w:rsidTr="00122526">
        <w:trPr>
          <w:trHeight w:hRule="exact" w:val="434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F3219F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5DBCA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Предметы и курсы по выбору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1B687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82E17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4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4E095C74" w14:textId="77777777" w:rsidTr="00122526">
        <w:trPr>
          <w:trHeight w:hRule="exact" w:val="341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1B4C5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ИТОГО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4CFA06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20B69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6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2450</w:t>
            </w:r>
          </w:p>
        </w:tc>
      </w:tr>
    </w:tbl>
    <w:p w14:paraId="582C9E50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center"/>
        <w:rPr>
          <w:b w:val="0"/>
          <w:szCs w:val="24"/>
        </w:rPr>
      </w:pPr>
    </w:p>
    <w:p w14:paraId="42C24A8A" w14:textId="77777777" w:rsidR="000901CC" w:rsidRPr="007F29AC" w:rsidRDefault="000901CC" w:rsidP="000901CC">
      <w:pPr>
        <w:pStyle w:val="affd"/>
        <w:shd w:val="clear" w:color="auto" w:fill="auto"/>
        <w:spacing w:line="240" w:lineRule="auto"/>
        <w:jc w:val="center"/>
        <w:rPr>
          <w:b/>
          <w:bCs/>
          <w:sz w:val="24"/>
          <w:szCs w:val="24"/>
        </w:rPr>
      </w:pPr>
      <w:r w:rsidRPr="007F29AC">
        <w:rPr>
          <w:b/>
          <w:bCs/>
          <w:sz w:val="24"/>
          <w:szCs w:val="24"/>
        </w:rPr>
        <w:t>Учебный план универсального профиля (вариант 2)</w:t>
      </w:r>
    </w:p>
    <w:p w14:paraId="32B2640E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center"/>
        <w:rPr>
          <w:b w:val="0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8"/>
        <w:gridCol w:w="3686"/>
        <w:gridCol w:w="1416"/>
        <w:gridCol w:w="1853"/>
      </w:tblGrid>
      <w:tr w:rsidR="000901CC" w:rsidRPr="00B75A06" w14:paraId="3D8C47EE" w14:textId="77777777" w:rsidTr="00122526">
        <w:trPr>
          <w:trHeight w:hRule="exact" w:val="658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B5315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Предметная</w:t>
            </w:r>
          </w:p>
          <w:p w14:paraId="4232E90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область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22157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9D974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Уровень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C2132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Количество</w:t>
            </w:r>
          </w:p>
          <w:p w14:paraId="7C64AEA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часов</w:t>
            </w:r>
          </w:p>
        </w:tc>
      </w:tr>
      <w:tr w:rsidR="000901CC" w:rsidRPr="00B75A06" w14:paraId="1BD0650A" w14:textId="77777777" w:rsidTr="00122526">
        <w:trPr>
          <w:trHeight w:hRule="exact" w:val="336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B04F9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 и лит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ратура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A8E2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5B50E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3B30E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6EC8F73F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4C0F6EB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D576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Литература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9E256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0E330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3D72B4FD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C22C5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2ADFC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D8235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D0D47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5B3288B5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49621C1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99CCC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Родная литература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516B8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96B1D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69B93150" w14:textId="77777777" w:rsidTr="00122526">
        <w:trPr>
          <w:trHeight w:hRule="exact" w:val="974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379A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 и инфо</w:t>
            </w:r>
            <w:r w:rsidRPr="00B75A06">
              <w:rPr>
                <w:sz w:val="24"/>
                <w:szCs w:val="24"/>
              </w:rPr>
              <w:t>р</w:t>
            </w:r>
            <w:r w:rsidRPr="00B75A06">
              <w:rPr>
                <w:sz w:val="24"/>
                <w:szCs w:val="24"/>
              </w:rPr>
              <w:t>матика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4E8C6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Математика: алгебра и начала м</w:t>
            </w:r>
            <w:r w:rsidRPr="00B75A06">
              <w:rPr>
                <w:sz w:val="24"/>
                <w:szCs w:val="24"/>
              </w:rPr>
              <w:t>а</w:t>
            </w:r>
            <w:r w:rsidRPr="00B75A06">
              <w:rPr>
                <w:sz w:val="24"/>
                <w:szCs w:val="24"/>
              </w:rPr>
              <w:t>тематического анализа, геометрия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6C2C1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E574A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1AEF8857" w14:textId="77777777" w:rsidTr="00122526">
        <w:trPr>
          <w:trHeight w:hRule="exact" w:val="658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5B39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Иностранные</w:t>
            </w:r>
          </w:p>
          <w:p w14:paraId="6FE66B8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языки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B93B6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286D0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EB8F9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420</w:t>
            </w:r>
          </w:p>
        </w:tc>
      </w:tr>
      <w:tr w:rsidR="000901CC" w:rsidRPr="00B75A06" w14:paraId="4CCAC5D6" w14:textId="77777777" w:rsidTr="00122526">
        <w:trPr>
          <w:trHeight w:hRule="exact" w:val="653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E433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Естественные</w:t>
            </w:r>
          </w:p>
          <w:p w14:paraId="3F74F45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D736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D14E8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BE3A2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69BD9FED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14756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Общественные</w:t>
            </w:r>
          </w:p>
          <w:p w14:paraId="1DE83E3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7A95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История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18FF0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FD33E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3E06A09C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AAD33F9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F9F0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7421D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42F03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2A025E8D" w14:textId="77777777" w:rsidTr="00122526">
        <w:trPr>
          <w:trHeight w:hRule="exact" w:val="1002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4C5BB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культура, экология и основы безопасности жизнед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67233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DF2F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1F5B6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7AC2163E" w14:textId="77777777" w:rsidTr="00122526">
        <w:trPr>
          <w:trHeight w:hRule="exact" w:val="703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7F222C9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2D518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Основы безопасности жизнеде</w:t>
            </w:r>
            <w:r w:rsidRPr="00B75A06">
              <w:rPr>
                <w:sz w:val="24"/>
                <w:szCs w:val="24"/>
              </w:rPr>
              <w:t>я</w:t>
            </w:r>
            <w:r w:rsidRPr="00B75A06">
              <w:rPr>
                <w:sz w:val="24"/>
                <w:szCs w:val="24"/>
              </w:rPr>
              <w:t>тельности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CD5E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C7959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4A282112" w14:textId="77777777" w:rsidTr="00122526">
        <w:trPr>
          <w:trHeight w:hRule="exact" w:val="331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C53AB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82866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6C3CD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6635B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33196385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899D2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Предметы и курсы по выбору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EFDC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Дизайн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3A3A2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D6737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0A618A1D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00BA860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475A8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Искусство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686CA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1DB97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6BFB7A57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AFC39A0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3B86B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Компьютерная графика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C014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BA091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3754B208" w14:textId="77777777" w:rsidTr="00122526">
        <w:trPr>
          <w:trHeight w:hRule="exact" w:val="336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9914448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54E8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История родного края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D3739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06C8DD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23999A6C" w14:textId="77777777" w:rsidTr="00122526">
        <w:trPr>
          <w:trHeight w:hRule="exact" w:val="341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3EBE8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20819C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19107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70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2590</w:t>
            </w:r>
          </w:p>
        </w:tc>
      </w:tr>
    </w:tbl>
    <w:p w14:paraId="56C5D802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center"/>
        <w:rPr>
          <w:b w:val="0"/>
          <w:szCs w:val="24"/>
        </w:rPr>
      </w:pPr>
    </w:p>
    <w:p w14:paraId="7EFC9618" w14:textId="77777777" w:rsidR="000901CC" w:rsidRPr="007F29AC" w:rsidRDefault="000901CC" w:rsidP="000901CC">
      <w:pPr>
        <w:pStyle w:val="affd"/>
        <w:shd w:val="clear" w:color="auto" w:fill="auto"/>
        <w:spacing w:line="240" w:lineRule="auto"/>
        <w:jc w:val="center"/>
        <w:rPr>
          <w:b/>
          <w:bCs/>
          <w:sz w:val="24"/>
          <w:szCs w:val="24"/>
        </w:rPr>
      </w:pPr>
      <w:r w:rsidRPr="007F29AC">
        <w:rPr>
          <w:b/>
          <w:bCs/>
          <w:sz w:val="24"/>
          <w:szCs w:val="24"/>
        </w:rPr>
        <w:t>Учебный план универсального профиля (вариант 3)</w:t>
      </w:r>
    </w:p>
    <w:p w14:paraId="3B1720F6" w14:textId="77777777" w:rsidR="000901CC" w:rsidRPr="00B75A06" w:rsidRDefault="000901CC" w:rsidP="000901CC">
      <w:pPr>
        <w:pStyle w:val="a7"/>
        <w:spacing w:after="0" w:line="240" w:lineRule="auto"/>
        <w:ind w:left="0" w:firstLine="708"/>
        <w:jc w:val="center"/>
        <w:rPr>
          <w:b w:val="0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8"/>
        <w:gridCol w:w="3686"/>
        <w:gridCol w:w="1416"/>
        <w:gridCol w:w="1853"/>
      </w:tblGrid>
      <w:tr w:rsidR="000901CC" w:rsidRPr="00B75A06" w14:paraId="52CD15B6" w14:textId="77777777" w:rsidTr="00122526">
        <w:trPr>
          <w:trHeight w:hRule="exact" w:val="658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585C2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Предметная</w:t>
            </w:r>
          </w:p>
          <w:p w14:paraId="35D4156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область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5734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64107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Уровень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D9268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Количество</w:t>
            </w:r>
          </w:p>
          <w:p w14:paraId="49A8262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часов</w:t>
            </w:r>
          </w:p>
        </w:tc>
      </w:tr>
      <w:tr w:rsidR="000901CC" w:rsidRPr="00B75A06" w14:paraId="442A1DED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C6DC0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 и лит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ратура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F2F9F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6D40C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5A819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51F65BED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ECADD0C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8EE7E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Литература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6475B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05E38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350</w:t>
            </w:r>
          </w:p>
        </w:tc>
      </w:tr>
      <w:tr w:rsidR="000901CC" w:rsidRPr="00B75A06" w14:paraId="31909300" w14:textId="77777777" w:rsidTr="00122526">
        <w:trPr>
          <w:trHeight w:hRule="exact" w:val="336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31818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43814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4055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0CE3E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686B5986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2643EAB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4ED8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Родная литература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D931D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5A61E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692B5BBD" w14:textId="77777777" w:rsidTr="00122526">
        <w:trPr>
          <w:trHeight w:hRule="exact" w:val="974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64BC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 и инфо</w:t>
            </w:r>
            <w:r w:rsidRPr="00B75A06">
              <w:rPr>
                <w:sz w:val="24"/>
                <w:szCs w:val="24"/>
              </w:rPr>
              <w:t>р</w:t>
            </w:r>
            <w:r w:rsidRPr="00B75A06">
              <w:rPr>
                <w:sz w:val="24"/>
                <w:szCs w:val="24"/>
              </w:rPr>
              <w:t>матика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A548C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Математика: алгебра и начала м</w:t>
            </w:r>
            <w:r w:rsidRPr="00B75A06">
              <w:rPr>
                <w:sz w:val="24"/>
                <w:szCs w:val="24"/>
              </w:rPr>
              <w:t>а</w:t>
            </w:r>
            <w:r w:rsidRPr="00B75A06">
              <w:rPr>
                <w:sz w:val="24"/>
                <w:szCs w:val="24"/>
              </w:rPr>
              <w:t>тематического анализа, геометрия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5414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05EB9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420</w:t>
            </w:r>
          </w:p>
        </w:tc>
      </w:tr>
      <w:tr w:rsidR="000901CC" w:rsidRPr="00B75A06" w14:paraId="503426FC" w14:textId="77777777" w:rsidTr="00122526">
        <w:trPr>
          <w:trHeight w:hRule="exact" w:val="653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B4CB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Иностранные</w:t>
            </w:r>
          </w:p>
          <w:p w14:paraId="126B916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языки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B6E73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D173BC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51E11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40561C3A" w14:textId="77777777" w:rsidTr="00122526">
        <w:trPr>
          <w:trHeight w:hRule="exact" w:val="658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C87B4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Естественные</w:t>
            </w:r>
          </w:p>
          <w:p w14:paraId="552DEB3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5A59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Биология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CDD74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C7FD89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08BE71E0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5C46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Общественные</w:t>
            </w:r>
          </w:p>
          <w:p w14:paraId="20CC430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34A32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История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633AA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CDD058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4B8D1082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D2350CE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DFABA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C9F893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51C205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7B15F75A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BF2B2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культура, экология и основы безопасности жизнед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E6A460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3CB572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097D3B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638BE57B" w14:textId="77777777" w:rsidTr="00122526">
        <w:trPr>
          <w:trHeight w:hRule="exact" w:val="948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4BF3D5F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21AC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Основы безопасности жизнеде</w:t>
            </w:r>
            <w:r w:rsidRPr="00B75A06">
              <w:rPr>
                <w:sz w:val="24"/>
                <w:szCs w:val="24"/>
              </w:rPr>
              <w:t>я</w:t>
            </w:r>
            <w:r w:rsidRPr="00B75A06">
              <w:rPr>
                <w:sz w:val="24"/>
                <w:szCs w:val="24"/>
              </w:rPr>
              <w:t>тельности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EA707A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E9E1E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6AC398F5" w14:textId="77777777" w:rsidTr="00122526">
        <w:trPr>
          <w:trHeight w:hRule="exact" w:val="331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EF910E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C72BE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EAC6C1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D7AAE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58558023" w14:textId="77777777" w:rsidTr="00122526">
        <w:trPr>
          <w:trHeight w:hRule="exact" w:val="385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CFEEAE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476D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Предметы и курсы по выбору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4F9954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B9FE16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0470A800" w14:textId="77777777" w:rsidTr="00122526">
        <w:trPr>
          <w:trHeight w:hRule="exact" w:val="341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219927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ИТОГО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FD503A" w14:textId="77777777" w:rsidR="000901CC" w:rsidRPr="00B75A06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FB797F" w14:textId="77777777" w:rsidR="000901CC" w:rsidRPr="00B75A06" w:rsidRDefault="000901CC" w:rsidP="00122526">
            <w:pPr>
              <w:pStyle w:val="62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2520</w:t>
            </w:r>
          </w:p>
        </w:tc>
      </w:tr>
    </w:tbl>
    <w:p w14:paraId="70E9B794" w14:textId="77777777" w:rsidR="000901CC" w:rsidRDefault="000901CC" w:rsidP="000901CC">
      <w:pPr>
        <w:pStyle w:val="a7"/>
        <w:spacing w:after="0" w:line="240" w:lineRule="auto"/>
        <w:ind w:left="0" w:firstLine="708"/>
        <w:jc w:val="center"/>
        <w:rPr>
          <w:b w:val="0"/>
          <w:szCs w:val="24"/>
          <w:lang w:val="en-US"/>
        </w:rPr>
      </w:pPr>
    </w:p>
    <w:p w14:paraId="5134A6B6" w14:textId="77777777" w:rsidR="000901CC" w:rsidRPr="007F29AC" w:rsidRDefault="000901CC" w:rsidP="000901CC">
      <w:pPr>
        <w:pStyle w:val="a7"/>
        <w:ind w:firstLine="708"/>
        <w:rPr>
          <w:bCs/>
          <w:szCs w:val="24"/>
        </w:rPr>
      </w:pPr>
      <w:r w:rsidRPr="007F29AC">
        <w:rPr>
          <w:bCs/>
          <w:szCs w:val="24"/>
        </w:rPr>
        <w:t>Учебный план универсального профиля (вариант 4)</w:t>
      </w:r>
    </w:p>
    <w:p w14:paraId="6BEC6BB5" w14:textId="77777777" w:rsidR="000901CC" w:rsidRPr="00F1773A" w:rsidRDefault="000901CC" w:rsidP="000901CC">
      <w:pPr>
        <w:pStyle w:val="a7"/>
        <w:spacing w:after="0" w:line="240" w:lineRule="auto"/>
        <w:ind w:left="0" w:firstLine="708"/>
        <w:jc w:val="center"/>
        <w:rPr>
          <w:b w:val="0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8"/>
        <w:gridCol w:w="3686"/>
        <w:gridCol w:w="1416"/>
        <w:gridCol w:w="1853"/>
      </w:tblGrid>
      <w:tr w:rsidR="000901CC" w:rsidRPr="00B75A06" w14:paraId="15ED89D0" w14:textId="77777777" w:rsidTr="00122526">
        <w:trPr>
          <w:trHeight w:hRule="exact" w:val="658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CE58E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lastRenderedPageBreak/>
              <w:t>Предметная</w:t>
            </w:r>
          </w:p>
          <w:p w14:paraId="062F5A85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область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B0634D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E69A6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Уровень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87D5A0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Количество</w:t>
            </w:r>
          </w:p>
          <w:p w14:paraId="3F1B508A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часов</w:t>
            </w:r>
          </w:p>
        </w:tc>
      </w:tr>
      <w:tr w:rsidR="000901CC" w:rsidRPr="00B75A06" w14:paraId="36AB1D35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CB592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 и лит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ратура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E870B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6F8524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538F3F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2C4D048C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D8C525E" w14:textId="77777777" w:rsidR="000901CC" w:rsidRPr="00B75A06" w:rsidRDefault="000901CC" w:rsidP="00122526">
            <w:pPr>
              <w:framePr w:w="9514" w:wrap="notBeside" w:vAnchor="text" w:hAnchor="text" w:xAlign="center" w:y="1"/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40D15D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Литература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CC83C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8A6B8D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350</w:t>
            </w:r>
          </w:p>
        </w:tc>
      </w:tr>
      <w:tr w:rsidR="000901CC" w:rsidRPr="00B75A06" w14:paraId="7F457481" w14:textId="77777777" w:rsidTr="00122526">
        <w:trPr>
          <w:trHeight w:hRule="exact" w:val="336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B4404F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13DB30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Родной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CC74A9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A46863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05B052DB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6937133" w14:textId="77777777" w:rsidR="000901CC" w:rsidRPr="00B75A06" w:rsidRDefault="000901CC" w:rsidP="00122526">
            <w:pPr>
              <w:framePr w:w="9514" w:wrap="notBeside" w:vAnchor="text" w:hAnchor="text" w:xAlign="center" w:y="1"/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6A8095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Родная литература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D37971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E6CF6C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2EFAFA3B" w14:textId="77777777" w:rsidTr="00122526">
        <w:trPr>
          <w:trHeight w:hRule="exact" w:val="588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74F42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 и инфо</w:t>
            </w:r>
            <w:r w:rsidRPr="00B75A06">
              <w:rPr>
                <w:sz w:val="24"/>
                <w:szCs w:val="24"/>
              </w:rPr>
              <w:t>р</w:t>
            </w:r>
            <w:r w:rsidRPr="00B75A06">
              <w:rPr>
                <w:sz w:val="24"/>
                <w:szCs w:val="24"/>
              </w:rPr>
              <w:t>матика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87D8F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Математика: алгебра и начала м</w:t>
            </w:r>
            <w:r w:rsidRPr="00B75A06">
              <w:rPr>
                <w:sz w:val="24"/>
                <w:szCs w:val="24"/>
              </w:rPr>
              <w:t>а</w:t>
            </w:r>
            <w:r w:rsidRPr="00B75A06">
              <w:rPr>
                <w:sz w:val="24"/>
                <w:szCs w:val="24"/>
              </w:rPr>
              <w:t>тематического анализа, геометрия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D57D9C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У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40BF62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420</w:t>
            </w:r>
          </w:p>
        </w:tc>
      </w:tr>
      <w:tr w:rsidR="000901CC" w:rsidRPr="00B75A06" w14:paraId="7F5B5BE6" w14:textId="77777777" w:rsidTr="00122526">
        <w:trPr>
          <w:trHeight w:hRule="exact" w:val="554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5E64ED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Иностранные</w:t>
            </w:r>
          </w:p>
          <w:p w14:paraId="5952BA7A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языки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C8C731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E79B8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E0564A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686832D5" w14:textId="77777777" w:rsidTr="00122526">
        <w:trPr>
          <w:trHeight w:hRule="exact" w:val="562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E1930B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Естественные</w:t>
            </w:r>
          </w:p>
          <w:p w14:paraId="5ED2FD03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414B35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Биология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EF1867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8813B0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5AA11A2C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7304CD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Общественные</w:t>
            </w:r>
          </w:p>
          <w:p w14:paraId="578BE3C5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науки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ADD85B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История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51ED8F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1339E6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0F69B6F6" w14:textId="77777777" w:rsidTr="00122526">
        <w:trPr>
          <w:trHeight w:hRule="exact" w:val="331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176004B" w14:textId="77777777" w:rsidR="000901CC" w:rsidRPr="00B75A06" w:rsidRDefault="000901CC" w:rsidP="00122526">
            <w:pPr>
              <w:framePr w:w="9514" w:wrap="notBeside" w:vAnchor="text" w:hAnchor="text" w:xAlign="center" w:y="1"/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F6362E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896325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AD5384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07A7B936" w14:textId="77777777" w:rsidTr="00122526">
        <w:trPr>
          <w:trHeight w:hRule="exact" w:val="331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9CC432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культура, экология и основы безопасности жизнед</w:t>
            </w:r>
            <w:r w:rsidRPr="00B75A06">
              <w:rPr>
                <w:sz w:val="24"/>
                <w:szCs w:val="24"/>
              </w:rPr>
              <w:t>е</w:t>
            </w:r>
            <w:r w:rsidRPr="00B75A06">
              <w:rPr>
                <w:sz w:val="24"/>
                <w:szCs w:val="24"/>
              </w:rPr>
              <w:t>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FA148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7B2F4F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D2AF9C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210</w:t>
            </w:r>
          </w:p>
        </w:tc>
      </w:tr>
      <w:tr w:rsidR="000901CC" w:rsidRPr="00B75A06" w14:paraId="7C6A97A2" w14:textId="77777777" w:rsidTr="00122526">
        <w:trPr>
          <w:trHeight w:hRule="exact" w:val="853"/>
        </w:trPr>
        <w:tc>
          <w:tcPr>
            <w:tcW w:w="255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878EF4F" w14:textId="77777777" w:rsidR="000901CC" w:rsidRPr="00B75A06" w:rsidRDefault="000901CC" w:rsidP="00122526">
            <w:pPr>
              <w:framePr w:w="9514" w:wrap="notBeside" w:vAnchor="text" w:hAnchor="text" w:xAlign="center" w:y="1"/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1875C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Основы безопасности жизнеде</w:t>
            </w:r>
            <w:r w:rsidRPr="00B75A06">
              <w:rPr>
                <w:sz w:val="24"/>
                <w:szCs w:val="24"/>
              </w:rPr>
              <w:t>я</w:t>
            </w:r>
            <w:r w:rsidRPr="00B75A06">
              <w:rPr>
                <w:sz w:val="24"/>
                <w:szCs w:val="24"/>
              </w:rPr>
              <w:t>тельности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32B036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Б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9ECEA7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70</w:t>
            </w:r>
          </w:p>
        </w:tc>
      </w:tr>
      <w:tr w:rsidR="000901CC" w:rsidRPr="00B75A06" w14:paraId="7A8F564E" w14:textId="77777777" w:rsidTr="00122526">
        <w:trPr>
          <w:trHeight w:hRule="exact" w:val="331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8202F" w14:textId="77777777" w:rsidR="000901CC" w:rsidRPr="00B75A06" w:rsidRDefault="000901CC" w:rsidP="00122526">
            <w:pPr>
              <w:framePr w:w="9514" w:wrap="notBeside" w:vAnchor="text" w:hAnchor="text" w:xAlign="center" w:y="1"/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76825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330857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proofErr w:type="gramStart"/>
            <w:r w:rsidRPr="00B75A06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D3D497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140</w:t>
            </w:r>
          </w:p>
        </w:tc>
      </w:tr>
      <w:tr w:rsidR="000901CC" w:rsidRPr="00B75A06" w14:paraId="1838696D" w14:textId="77777777" w:rsidTr="00122526">
        <w:trPr>
          <w:trHeight w:hRule="exact" w:val="365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EEA0A" w14:textId="77777777" w:rsidR="000901CC" w:rsidRPr="00B75A06" w:rsidRDefault="000901CC" w:rsidP="00122526">
            <w:pPr>
              <w:framePr w:w="9514" w:wrap="notBeside" w:vAnchor="text" w:hAnchor="text" w:xAlign="center" w:y="1"/>
              <w:spacing w:after="0" w:line="240" w:lineRule="auto"/>
              <w:rPr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957DA3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Предметы и курсы по выбору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01C7A8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ФК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555205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280</w:t>
            </w:r>
          </w:p>
        </w:tc>
      </w:tr>
      <w:tr w:rsidR="000901CC" w:rsidRPr="00B75A06" w14:paraId="1DD70A45" w14:textId="77777777" w:rsidTr="00122526">
        <w:trPr>
          <w:trHeight w:hRule="exact" w:val="341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314BBF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ИТОГО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33AD5C" w14:textId="77777777" w:rsidR="000901CC" w:rsidRPr="00B75A06" w:rsidRDefault="000901CC" w:rsidP="00122526">
            <w:pPr>
              <w:framePr w:w="9514" w:wrap="notBeside" w:vAnchor="text" w:hAnchor="text" w:xAlign="center" w:y="1"/>
              <w:spacing w:after="0" w:line="240" w:lineRule="auto"/>
              <w:rPr>
                <w:szCs w:val="24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8E8D7E" w14:textId="77777777" w:rsidR="000901CC" w:rsidRPr="00B75A06" w:rsidRDefault="000901CC" w:rsidP="00122526">
            <w:pPr>
              <w:pStyle w:val="62"/>
              <w:framePr w:w="95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B75A06">
              <w:rPr>
                <w:sz w:val="24"/>
                <w:szCs w:val="24"/>
              </w:rPr>
              <w:t>2520</w:t>
            </w:r>
          </w:p>
        </w:tc>
      </w:tr>
    </w:tbl>
    <w:p w14:paraId="05D30F8D" w14:textId="7967A20A" w:rsidR="000901CC" w:rsidRPr="00B75A06" w:rsidRDefault="00752D6A" w:rsidP="000901CC">
      <w:pPr>
        <w:pStyle w:val="af7"/>
      </w:pPr>
      <w:r>
        <w:t>3</w:t>
      </w:r>
      <w:r w:rsidR="000901CC" w:rsidRPr="00B75A06">
        <w:t xml:space="preserve">.2. План внеурочной деятельности. </w:t>
      </w:r>
    </w:p>
    <w:p w14:paraId="0EF04F84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В целях обеспечения индивидуальных потребностей обучающихся основная обр</w:t>
      </w:r>
      <w:r w:rsidRPr="00F43E1C">
        <w:rPr>
          <w:b w:val="0"/>
          <w:szCs w:val="24"/>
        </w:rPr>
        <w:t>а</w:t>
      </w:r>
      <w:r w:rsidRPr="00F43E1C">
        <w:rPr>
          <w:b w:val="0"/>
          <w:szCs w:val="24"/>
        </w:rPr>
        <w:t>зовательная программа предусматривает внеурочную деятельность.</w:t>
      </w:r>
    </w:p>
    <w:p w14:paraId="34273E51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План внеурочной деятельности является организационным механизмом реализации основной образовательной программы.</w:t>
      </w:r>
    </w:p>
    <w:p w14:paraId="608E6837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</w:r>
      <w:proofErr w:type="gramStart"/>
      <w:r w:rsidRPr="00F43E1C">
        <w:rPr>
          <w:b w:val="0"/>
          <w:szCs w:val="24"/>
        </w:rPr>
        <w:t>Внеурочная деятельность организуется по направлениям развития личности (спо</w:t>
      </w:r>
      <w:r w:rsidRPr="00F43E1C">
        <w:rPr>
          <w:b w:val="0"/>
          <w:szCs w:val="24"/>
        </w:rPr>
        <w:t>р</w:t>
      </w:r>
      <w:r w:rsidRPr="00F43E1C">
        <w:rPr>
          <w:b w:val="0"/>
          <w:szCs w:val="24"/>
        </w:rPr>
        <w:t xml:space="preserve">тивно-оздоровительное, духовно-нравственное, социальное, </w:t>
      </w:r>
      <w:proofErr w:type="spellStart"/>
      <w:r w:rsidRPr="00F43E1C">
        <w:rPr>
          <w:b w:val="0"/>
          <w:szCs w:val="24"/>
        </w:rPr>
        <w:t>общеинтеллектуальное</w:t>
      </w:r>
      <w:proofErr w:type="spellEnd"/>
      <w:r w:rsidRPr="00F43E1C">
        <w:rPr>
          <w:b w:val="0"/>
          <w:szCs w:val="24"/>
        </w:rPr>
        <w:t>, о</w:t>
      </w:r>
      <w:r w:rsidRPr="00F43E1C">
        <w:rPr>
          <w:b w:val="0"/>
          <w:szCs w:val="24"/>
        </w:rPr>
        <w:t>б</w:t>
      </w:r>
      <w:r w:rsidRPr="00F43E1C">
        <w:rPr>
          <w:b w:val="0"/>
          <w:szCs w:val="24"/>
        </w:rPr>
        <w:t>щекультурное) в таких формах как художественные, культурологические, филологич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ские, хоровые студии, сетевые сообщества, школьные спортивные клубы и секции, ко</w:t>
      </w:r>
      <w:r w:rsidRPr="00F43E1C">
        <w:rPr>
          <w:b w:val="0"/>
          <w:szCs w:val="24"/>
        </w:rPr>
        <w:t>н</w:t>
      </w:r>
      <w:r w:rsidRPr="00F43E1C">
        <w:rPr>
          <w:b w:val="0"/>
          <w:szCs w:val="24"/>
        </w:rPr>
        <w:t xml:space="preserve">ференции, олимпиады, военно-патриотические объединения, экскурсии, соревнования, поисковые и научные исследования, общественно полезные практики и другие формы на добровольной основе в соответствии с выбором участников образовательных отношений. </w:t>
      </w:r>
      <w:proofErr w:type="gramEnd"/>
    </w:p>
    <w:p w14:paraId="5240E810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План внеурочной деятельности определяет состав и структуру направлений, формы организации, объем внеурочной деятельности обучающихся при получении среднего о</w:t>
      </w:r>
      <w:r w:rsidRPr="00F43E1C">
        <w:rPr>
          <w:b w:val="0"/>
          <w:szCs w:val="24"/>
        </w:rPr>
        <w:t>б</w:t>
      </w:r>
      <w:r w:rsidRPr="00F43E1C">
        <w:rPr>
          <w:b w:val="0"/>
          <w:szCs w:val="24"/>
        </w:rPr>
        <w:t>щего образования (до 700 часов за два года обучения).</w:t>
      </w:r>
    </w:p>
    <w:p w14:paraId="1F137EBD" w14:textId="77777777" w:rsidR="000901CC" w:rsidRPr="00F43E1C" w:rsidRDefault="000901CC" w:rsidP="000901CC">
      <w:pPr>
        <w:spacing w:after="0"/>
        <w:jc w:val="both"/>
        <w:rPr>
          <w:b w:val="0"/>
          <w:color w:val="FF0000"/>
          <w:szCs w:val="24"/>
        </w:rPr>
      </w:pPr>
      <w:r w:rsidRPr="00F43E1C">
        <w:rPr>
          <w:b w:val="0"/>
          <w:color w:val="FF0000"/>
          <w:szCs w:val="24"/>
        </w:rPr>
        <w:tab/>
      </w:r>
      <w:r w:rsidRPr="00F43E1C">
        <w:rPr>
          <w:b w:val="0"/>
          <w:szCs w:val="24"/>
        </w:rPr>
        <w:t xml:space="preserve"> </w:t>
      </w:r>
      <w:r w:rsidRPr="00F43E1C">
        <w:rPr>
          <w:szCs w:val="24"/>
        </w:rPr>
        <w:t>Описание модели</w:t>
      </w:r>
    </w:p>
    <w:p w14:paraId="49F1D2BB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В школе реализуется оптимизационная модель внеурочной деятельности на основе оптимизации всех внутренних ресурсов школы. Данная модель предполагает участие в ее реализации педагогических работников школы:</w:t>
      </w:r>
    </w:p>
    <w:p w14:paraId="5D2E2101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>- учителей-предметников (занятия внеурочной деятельности в формах развивающих ку</w:t>
      </w:r>
      <w:r w:rsidRPr="00F43E1C">
        <w:rPr>
          <w:b w:val="0"/>
          <w:szCs w:val="24"/>
        </w:rPr>
        <w:t>р</w:t>
      </w:r>
      <w:r w:rsidRPr="00F43E1C">
        <w:rPr>
          <w:b w:val="0"/>
          <w:szCs w:val="24"/>
        </w:rPr>
        <w:t>сов, объединений, студий, секций, проектных мастерских);</w:t>
      </w:r>
    </w:p>
    <w:p w14:paraId="4DB511BB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>- педагога-организатора (общешкольные дела, социальные акции, проекты, праздники);</w:t>
      </w:r>
    </w:p>
    <w:p w14:paraId="36762221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lastRenderedPageBreak/>
        <w:t xml:space="preserve">-классных руководителей (классные часы, </w:t>
      </w:r>
      <w:proofErr w:type="spellStart"/>
      <w:r w:rsidRPr="00F43E1C">
        <w:rPr>
          <w:b w:val="0"/>
          <w:szCs w:val="24"/>
        </w:rPr>
        <w:t>внутриклассные</w:t>
      </w:r>
      <w:proofErr w:type="spellEnd"/>
      <w:r w:rsidRPr="00F43E1C">
        <w:rPr>
          <w:b w:val="0"/>
          <w:szCs w:val="24"/>
        </w:rPr>
        <w:t xml:space="preserve"> мероприятия воспитательного характера);</w:t>
      </w:r>
    </w:p>
    <w:p w14:paraId="6D0814BE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>- педагога-психолога (тренинги, занятия, создание психологических условий);</w:t>
      </w:r>
    </w:p>
    <w:p w14:paraId="6A10A52C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>- библиотекаря (выставки, викторины, беседы).</w:t>
      </w:r>
    </w:p>
    <w:p w14:paraId="1B9D7568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При организации внеурочной деятельности используются системные курсы вн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урочной деятельности (на их изучение установлено  определенное количество часов в н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делю в соответствии с рабочей программой учителя) и несистемные занятия (тематич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ские) занятия внеурочной деятельности  в рамках плана воспитательной работы классного руководителя и учителей по предметам,  в соответствии с планом воспитательной работы школы.</w:t>
      </w:r>
    </w:p>
    <w:p w14:paraId="02ADEA41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Для недопущения перегрузки обучающихся часть образовательной нагрузки, ре</w:t>
      </w:r>
      <w:r w:rsidRPr="00F43E1C">
        <w:rPr>
          <w:b w:val="0"/>
          <w:szCs w:val="24"/>
        </w:rPr>
        <w:t>а</w:t>
      </w:r>
      <w:r w:rsidRPr="00F43E1C">
        <w:rPr>
          <w:b w:val="0"/>
          <w:szCs w:val="24"/>
        </w:rPr>
        <w:t>лизуемой через внеурочную деятельность, перенесена на периоды каникул.</w:t>
      </w:r>
    </w:p>
    <w:p w14:paraId="6500806D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Продолжительность учебного года составляет: 10-11 классы - 34 недели.</w:t>
      </w:r>
    </w:p>
    <w:p w14:paraId="5F4BB402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 xml:space="preserve">Продолжительность учебной недели: 10-11 классы – 6 дней. </w:t>
      </w:r>
      <w:r w:rsidRPr="00F43E1C">
        <w:rPr>
          <w:b w:val="0"/>
          <w:szCs w:val="24"/>
        </w:rPr>
        <w:tab/>
        <w:t>Продолжительность одного занятия внеурочной деятельности составляет 40 минут.</w:t>
      </w:r>
    </w:p>
    <w:p w14:paraId="76459C78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При составлении плана внеурочной деятельности учтено участие школьников в с</w:t>
      </w:r>
      <w:r w:rsidRPr="00F43E1C">
        <w:rPr>
          <w:b w:val="0"/>
          <w:szCs w:val="24"/>
        </w:rPr>
        <w:t>о</w:t>
      </w:r>
      <w:r w:rsidRPr="00F43E1C">
        <w:rPr>
          <w:b w:val="0"/>
          <w:szCs w:val="24"/>
        </w:rPr>
        <w:t>циальных проектах, волонтёрская деятельность учащихся, классные часы, мероприятия и КТД, проводимые в системе плана воспитательной работы школы и класса, профориент</w:t>
      </w:r>
      <w:r w:rsidRPr="00F43E1C">
        <w:rPr>
          <w:b w:val="0"/>
          <w:szCs w:val="24"/>
        </w:rPr>
        <w:t>а</w:t>
      </w:r>
      <w:r w:rsidRPr="00F43E1C">
        <w:rPr>
          <w:b w:val="0"/>
          <w:szCs w:val="24"/>
        </w:rPr>
        <w:t xml:space="preserve">ция. </w:t>
      </w:r>
    </w:p>
    <w:p w14:paraId="6790AF70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 xml:space="preserve">Внеурочная деятельность организуется на добровольной основе в соответствии с выбором участников образовательных отношений. </w:t>
      </w:r>
    </w:p>
    <w:p w14:paraId="34A741AA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При подготовке и проведении воспитательных мероприятий в масштабе ученич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ского класса предусматривается вовлечение в активную деятельность максимально бол</w:t>
      </w:r>
      <w:r w:rsidRPr="00F43E1C">
        <w:rPr>
          <w:b w:val="0"/>
          <w:szCs w:val="24"/>
        </w:rPr>
        <w:t>ь</w:t>
      </w:r>
      <w:r w:rsidRPr="00F43E1C">
        <w:rPr>
          <w:b w:val="0"/>
          <w:szCs w:val="24"/>
        </w:rPr>
        <w:t xml:space="preserve">шего числа обучающихся (с учетом возможности выбора модулей </w:t>
      </w:r>
      <w:proofErr w:type="gramStart"/>
      <w:r w:rsidRPr="00F43E1C">
        <w:rPr>
          <w:b w:val="0"/>
          <w:szCs w:val="24"/>
        </w:rPr>
        <w:t>обучающимися</w:t>
      </w:r>
      <w:proofErr w:type="gramEnd"/>
      <w:r w:rsidRPr="00F43E1C">
        <w:rPr>
          <w:b w:val="0"/>
          <w:szCs w:val="24"/>
        </w:rPr>
        <w:t xml:space="preserve">).  </w:t>
      </w:r>
    </w:p>
    <w:p w14:paraId="0F8EF8C4" w14:textId="77777777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 xml:space="preserve">Результаты освоения </w:t>
      </w:r>
      <w:proofErr w:type="gramStart"/>
      <w:r w:rsidRPr="00F43E1C">
        <w:rPr>
          <w:b w:val="0"/>
          <w:szCs w:val="24"/>
        </w:rPr>
        <w:t>обучающимися</w:t>
      </w:r>
      <w:proofErr w:type="gramEnd"/>
      <w:r w:rsidRPr="00F43E1C">
        <w:rPr>
          <w:b w:val="0"/>
          <w:szCs w:val="24"/>
        </w:rPr>
        <w:t xml:space="preserve"> курсов внеурочной деятельности (личнос</w:t>
      </w:r>
      <w:r w:rsidRPr="00F43E1C">
        <w:rPr>
          <w:b w:val="0"/>
          <w:szCs w:val="24"/>
        </w:rPr>
        <w:t>т</w:t>
      </w:r>
      <w:r w:rsidRPr="00F43E1C">
        <w:rPr>
          <w:b w:val="0"/>
          <w:szCs w:val="24"/>
        </w:rPr>
        <w:t xml:space="preserve">ные, </w:t>
      </w:r>
      <w:proofErr w:type="spellStart"/>
      <w:r w:rsidRPr="00F43E1C">
        <w:rPr>
          <w:b w:val="0"/>
          <w:szCs w:val="24"/>
        </w:rPr>
        <w:t>метапредметные</w:t>
      </w:r>
      <w:proofErr w:type="spellEnd"/>
      <w:r w:rsidRPr="00F43E1C">
        <w:rPr>
          <w:b w:val="0"/>
          <w:szCs w:val="24"/>
        </w:rPr>
        <w:t xml:space="preserve">, предметные) выявляются в ходе отчетных мероприятий, дискуссий, творческих работ, отчетов по итогам практик и в других формах, в соответствии с рабочей программой курса внеурочной деятельности. Они становятся основой для рефлексии и фиксируются в портфолио </w:t>
      </w:r>
      <w:proofErr w:type="gramStart"/>
      <w:r w:rsidRPr="00F43E1C">
        <w:rPr>
          <w:b w:val="0"/>
          <w:szCs w:val="24"/>
        </w:rPr>
        <w:t>обучающегося</w:t>
      </w:r>
      <w:proofErr w:type="gramEnd"/>
      <w:r w:rsidRPr="00F43E1C">
        <w:rPr>
          <w:b w:val="0"/>
          <w:szCs w:val="24"/>
        </w:rPr>
        <w:t>. В портфолио обучающиеся фиксируют так же участие в делах классного ученического коллектива, участие в общих коллективных делах школы.</w:t>
      </w:r>
    </w:p>
    <w:p w14:paraId="7AEA4127" w14:textId="77777777" w:rsidR="000901CC" w:rsidRPr="00F43E1C" w:rsidRDefault="000901CC" w:rsidP="000901CC">
      <w:pPr>
        <w:spacing w:after="0"/>
        <w:ind w:firstLine="708"/>
        <w:jc w:val="both"/>
        <w:rPr>
          <w:b w:val="0"/>
          <w:szCs w:val="24"/>
        </w:rPr>
      </w:pPr>
      <w:r w:rsidRPr="00F43E1C">
        <w:rPr>
          <w:b w:val="0"/>
          <w:szCs w:val="24"/>
        </w:rPr>
        <w:t>План внеурочной деятельности среднего общего образования средней школы №77 на 2020-2021 учебный год разработан в соответствии с нормативными правовыми док</w:t>
      </w:r>
      <w:r w:rsidRPr="00F43E1C">
        <w:rPr>
          <w:b w:val="0"/>
          <w:szCs w:val="24"/>
        </w:rPr>
        <w:t>у</w:t>
      </w:r>
      <w:r w:rsidRPr="00F43E1C">
        <w:rPr>
          <w:b w:val="0"/>
          <w:szCs w:val="24"/>
        </w:rPr>
        <w:t>ментами:</w:t>
      </w:r>
    </w:p>
    <w:p w14:paraId="07D28017" w14:textId="77777777" w:rsidR="000901CC" w:rsidRPr="00F43E1C" w:rsidRDefault="000901CC" w:rsidP="002B3578">
      <w:pPr>
        <w:numPr>
          <w:ilvl w:val="0"/>
          <w:numId w:val="53"/>
        </w:numPr>
        <w:shd w:val="clear" w:color="auto" w:fill="FFFFFF"/>
        <w:spacing w:after="0"/>
        <w:jc w:val="both"/>
        <w:rPr>
          <w:rFonts w:ascii="Calibri" w:eastAsia="Times New Roman" w:hAnsi="Calibri" w:cs="Calibri"/>
          <w:b w:val="0"/>
          <w:color w:val="000000"/>
          <w:sz w:val="22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>Закон Российской Федерации «Об образовании в Российской Федерации» (ФЗ-№ 273от 29.12.2012).</w:t>
      </w:r>
    </w:p>
    <w:p w14:paraId="31889CD7" w14:textId="591ED1DD" w:rsidR="000901CC" w:rsidRPr="00F43E1C" w:rsidRDefault="000901CC" w:rsidP="002B3578">
      <w:pPr>
        <w:numPr>
          <w:ilvl w:val="0"/>
          <w:numId w:val="53"/>
        </w:numPr>
        <w:shd w:val="clear" w:color="auto" w:fill="FFFFFF"/>
        <w:spacing w:after="0"/>
        <w:jc w:val="both"/>
        <w:rPr>
          <w:rFonts w:ascii="Calibri" w:eastAsia="Times New Roman" w:hAnsi="Calibri" w:cs="Calibri"/>
          <w:b w:val="0"/>
          <w:color w:val="000000"/>
          <w:sz w:val="22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>Приказ Министерства образования и науки РФ от 17.05.2012 № 413 «Об утвержд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е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 xml:space="preserve">нии федерального государственного образовательного стандарта среднего общего </w:t>
      </w:r>
      <w:r w:rsidR="007A6432" w:rsidRPr="00F43E1C">
        <w:rPr>
          <w:rFonts w:eastAsia="Times New Roman"/>
          <w:b w:val="0"/>
          <w:color w:val="000000"/>
          <w:szCs w:val="24"/>
          <w:lang w:eastAsia="ru-RU"/>
        </w:rPr>
        <w:t xml:space="preserve">образования» </w:t>
      </w:r>
      <w:proofErr w:type="gramStart"/>
      <w:r w:rsidR="007A6432" w:rsidRPr="00F43E1C">
        <w:rPr>
          <w:rFonts w:eastAsia="Times New Roman"/>
          <w:b w:val="0"/>
          <w:color w:val="000000"/>
          <w:szCs w:val="24"/>
          <w:lang w:eastAsia="ru-RU"/>
        </w:rPr>
        <w:t>(</w:t>
      </w:r>
      <w:r w:rsidRPr="00F43E1C">
        <w:rPr>
          <w:rFonts w:ascii="Calibri" w:eastAsia="Times New Roman" w:hAnsi="Calibri" w:cs="Calibri"/>
          <w:b w:val="0"/>
          <w:color w:val="000000"/>
          <w:sz w:val="22"/>
          <w:lang w:eastAsia="ru-RU"/>
        </w:rPr>
        <w:t> </w:t>
      </w:r>
      <w:proofErr w:type="gramEnd"/>
      <w:r w:rsidRPr="00F43E1C">
        <w:rPr>
          <w:rFonts w:eastAsia="Times New Roman"/>
          <w:b w:val="0"/>
          <w:color w:val="000000"/>
          <w:szCs w:val="24"/>
          <w:lang w:eastAsia="ru-RU"/>
        </w:rPr>
        <w:t xml:space="preserve">в ред. Приказов </w:t>
      </w:r>
      <w:proofErr w:type="spellStart"/>
      <w:r w:rsidRPr="00F43E1C">
        <w:rPr>
          <w:rFonts w:eastAsia="Times New Roman"/>
          <w:b w:val="0"/>
          <w:color w:val="000000"/>
          <w:szCs w:val="24"/>
          <w:lang w:eastAsia="ru-RU"/>
        </w:rPr>
        <w:t>Минобрнауки</w:t>
      </w:r>
      <w:proofErr w:type="spellEnd"/>
      <w:r w:rsidRPr="00F43E1C">
        <w:rPr>
          <w:rFonts w:eastAsia="Times New Roman"/>
          <w:b w:val="0"/>
          <w:color w:val="000000"/>
          <w:szCs w:val="24"/>
          <w:lang w:eastAsia="ru-RU"/>
        </w:rPr>
        <w:t xml:space="preserve"> России от 29.12.2014 N 1645,</w:t>
      </w:r>
    </w:p>
    <w:p w14:paraId="60F5BD91" w14:textId="77777777" w:rsidR="000901CC" w:rsidRPr="00F43E1C" w:rsidRDefault="000901CC" w:rsidP="000901CC">
      <w:pPr>
        <w:shd w:val="clear" w:color="auto" w:fill="FFFFFF"/>
        <w:spacing w:after="0"/>
        <w:jc w:val="both"/>
        <w:rPr>
          <w:rFonts w:ascii="Calibri" w:eastAsia="Times New Roman" w:hAnsi="Calibri" w:cs="Calibri"/>
          <w:b w:val="0"/>
          <w:color w:val="000000"/>
          <w:sz w:val="22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>от 31.12.2015 N 1578, от 29.06.2017 N 613);</w:t>
      </w:r>
    </w:p>
    <w:p w14:paraId="4E765F3B" w14:textId="77777777" w:rsidR="000901CC" w:rsidRPr="00F43E1C" w:rsidRDefault="000901CC" w:rsidP="002B3578">
      <w:pPr>
        <w:numPr>
          <w:ilvl w:val="0"/>
          <w:numId w:val="54"/>
        </w:numPr>
        <w:shd w:val="clear" w:color="auto" w:fill="FFFFFF"/>
        <w:spacing w:after="0"/>
        <w:jc w:val="both"/>
        <w:rPr>
          <w:rFonts w:ascii="Calibri" w:eastAsia="Times New Roman" w:hAnsi="Calibri" w:cs="Calibri"/>
          <w:b w:val="0"/>
          <w:color w:val="000000"/>
          <w:sz w:val="22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>Приказ Министерства образования и науки РФ от 30.08.2013 № 1015 «Об утве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р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образования;</w:t>
      </w:r>
    </w:p>
    <w:p w14:paraId="2E30486E" w14:textId="77777777" w:rsidR="000901CC" w:rsidRPr="00F43E1C" w:rsidRDefault="000901CC" w:rsidP="002B3578">
      <w:pPr>
        <w:numPr>
          <w:ilvl w:val="0"/>
          <w:numId w:val="54"/>
        </w:numPr>
        <w:shd w:val="clear" w:color="auto" w:fill="FFFFFF"/>
        <w:spacing w:after="0"/>
        <w:jc w:val="both"/>
        <w:rPr>
          <w:rFonts w:ascii="Calibri" w:eastAsia="Times New Roman" w:hAnsi="Calibri" w:cs="Calibri"/>
          <w:b w:val="0"/>
          <w:color w:val="000000"/>
          <w:sz w:val="22"/>
          <w:lang w:eastAsia="ru-RU"/>
        </w:rPr>
      </w:pPr>
      <w:proofErr w:type="gramStart"/>
      <w:r w:rsidRPr="00F43E1C">
        <w:rPr>
          <w:rFonts w:eastAsia="Times New Roman"/>
          <w:b w:val="0"/>
          <w:color w:val="000000"/>
          <w:szCs w:val="24"/>
          <w:lang w:eastAsia="ru-RU"/>
        </w:rPr>
        <w:lastRenderedPageBreak/>
        <w:t>Постановление Главного государственного санитарного врача РФ от 29.12.2010 N 189 (ред. от 22.05.2019) "Об утверждении СанПиН 2.4.2.2821-10 "Санитарно-эпидемиологические требования к условиям и организации обучения в общеобр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а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зовательных учреждениях" (вместе с "СанПиН 2.4.2.2821-10.</w:t>
      </w:r>
      <w:proofErr w:type="gramEnd"/>
      <w:r w:rsidRPr="00F43E1C">
        <w:rPr>
          <w:rFonts w:eastAsia="Times New Roman"/>
          <w:b w:val="0"/>
          <w:color w:val="000000"/>
          <w:szCs w:val="24"/>
          <w:lang w:eastAsia="ru-RU"/>
        </w:rPr>
        <w:t xml:space="preserve"> Санитарно-эпидемиологические требования к условиям и организации обучения в общеобр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а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зовательных организациях. Санитарно-эпидемиологические правила и нормативы") (Зарегистрировано в Минюсте России 03.03.2011 N 19993);</w:t>
      </w:r>
    </w:p>
    <w:p w14:paraId="0D577051" w14:textId="77777777" w:rsidR="000901CC" w:rsidRPr="00F43E1C" w:rsidRDefault="000901CC" w:rsidP="002B3578">
      <w:pPr>
        <w:numPr>
          <w:ilvl w:val="0"/>
          <w:numId w:val="54"/>
        </w:numPr>
        <w:shd w:val="clear" w:color="auto" w:fill="FFFFFF"/>
        <w:spacing w:after="0"/>
        <w:jc w:val="both"/>
        <w:rPr>
          <w:rFonts w:eastAsia="Times New Roman"/>
          <w:b w:val="0"/>
          <w:color w:val="000000"/>
          <w:szCs w:val="24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 xml:space="preserve"> Письмо Министерства образования и науки Российской Федерации от 18.08. 2017 г. №09-1672 «О направлении методических рекомендаций» («Методические рек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о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мендации по уточнению понятия и содержания внеурочной деятельности в рамках реализации основных общеобразовательных программ, в том числе в части проек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т</w:t>
      </w:r>
      <w:r w:rsidRPr="00F43E1C">
        <w:rPr>
          <w:rFonts w:eastAsia="Times New Roman"/>
          <w:b w:val="0"/>
          <w:color w:val="000000"/>
          <w:szCs w:val="24"/>
          <w:lang w:eastAsia="ru-RU"/>
        </w:rPr>
        <w:t>ной деятельности»);</w:t>
      </w:r>
    </w:p>
    <w:p w14:paraId="6E7C8A6C" w14:textId="77777777" w:rsidR="000901CC" w:rsidRPr="00F43E1C" w:rsidRDefault="000901CC" w:rsidP="002B3578">
      <w:pPr>
        <w:numPr>
          <w:ilvl w:val="0"/>
          <w:numId w:val="54"/>
        </w:numPr>
        <w:shd w:val="clear" w:color="auto" w:fill="FFFFFF"/>
        <w:spacing w:after="0"/>
        <w:jc w:val="both"/>
        <w:rPr>
          <w:rFonts w:eastAsia="Times New Roman"/>
          <w:b w:val="0"/>
          <w:color w:val="000000"/>
          <w:szCs w:val="24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>Письмо Министерства просвещения Российской Федерации от 05.09.2018 г. №03-ПГ-МП-42216 «Об участии учеников муниципальных и государственных школ Российской Федерации во внеурочной деятельности»;</w:t>
      </w:r>
    </w:p>
    <w:p w14:paraId="3AD73783" w14:textId="77777777" w:rsidR="000901CC" w:rsidRPr="00F43E1C" w:rsidRDefault="000901CC" w:rsidP="002B3578">
      <w:pPr>
        <w:numPr>
          <w:ilvl w:val="0"/>
          <w:numId w:val="54"/>
        </w:numPr>
        <w:shd w:val="clear" w:color="auto" w:fill="FFFFFF"/>
        <w:spacing w:after="0"/>
        <w:jc w:val="both"/>
        <w:rPr>
          <w:rFonts w:eastAsia="Times New Roman"/>
          <w:b w:val="0"/>
          <w:color w:val="000000"/>
          <w:szCs w:val="24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>Письмо Министерства образования и науки Российской Федерации от 13 мая 2013 г. №ИР-352/09 «О направлении программы развития воспитательной компоненты в общеобразовательных учреждениях»;</w:t>
      </w:r>
    </w:p>
    <w:p w14:paraId="6D79742E" w14:textId="77777777" w:rsidR="000901CC" w:rsidRPr="00F43E1C" w:rsidRDefault="000901CC" w:rsidP="002B3578">
      <w:pPr>
        <w:numPr>
          <w:ilvl w:val="0"/>
          <w:numId w:val="54"/>
        </w:numPr>
        <w:shd w:val="clear" w:color="auto" w:fill="FFFFFF"/>
        <w:spacing w:after="0"/>
        <w:jc w:val="both"/>
        <w:rPr>
          <w:rFonts w:eastAsia="Times New Roman"/>
          <w:b w:val="0"/>
          <w:color w:val="000000"/>
          <w:szCs w:val="24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>Письмо Министерства образования и науки Российской Федерации от 12 июля 2013 г. №09-879 «О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школе».</w:t>
      </w:r>
    </w:p>
    <w:p w14:paraId="676AEF83" w14:textId="77777777" w:rsidR="000901CC" w:rsidRPr="00F43E1C" w:rsidRDefault="000901CC" w:rsidP="002B3578">
      <w:pPr>
        <w:numPr>
          <w:ilvl w:val="0"/>
          <w:numId w:val="54"/>
        </w:numPr>
        <w:shd w:val="clear" w:color="auto" w:fill="FFFFFF"/>
        <w:spacing w:after="0"/>
        <w:jc w:val="both"/>
        <w:rPr>
          <w:rFonts w:ascii="Calibri" w:eastAsia="Times New Roman" w:hAnsi="Calibri" w:cs="Calibri"/>
          <w:b w:val="0"/>
          <w:color w:val="000000"/>
          <w:sz w:val="22"/>
          <w:lang w:eastAsia="ru-RU"/>
        </w:rPr>
      </w:pPr>
      <w:r w:rsidRPr="00F43E1C">
        <w:rPr>
          <w:rFonts w:eastAsia="Times New Roman"/>
          <w:b w:val="0"/>
          <w:color w:val="000000"/>
          <w:szCs w:val="24"/>
          <w:lang w:eastAsia="ru-RU"/>
        </w:rPr>
        <w:t>Основная образовательная программа МОУ «Средняя школа № 77» г. Ярославля, приказ 01-12/129 от 26.08.2020;</w:t>
      </w:r>
    </w:p>
    <w:p w14:paraId="0C735686" w14:textId="77777777" w:rsidR="000901CC" w:rsidRPr="00F43E1C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</w:p>
    <w:p w14:paraId="3FCB15AA" w14:textId="77777777" w:rsidR="000901CC" w:rsidRPr="00F43E1C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F43E1C">
        <w:rPr>
          <w:b w:val="0"/>
          <w:sz w:val="28"/>
          <w:szCs w:val="28"/>
        </w:rPr>
        <w:t xml:space="preserve"> </w:t>
      </w:r>
      <w:r w:rsidRPr="00F43E1C">
        <w:rPr>
          <w:b w:val="0"/>
          <w:szCs w:val="24"/>
        </w:rPr>
        <w:t xml:space="preserve">План внеурочной деятельности обеспечивает учет индивидуальных особенностей и </w:t>
      </w:r>
      <w:proofErr w:type="gramStart"/>
      <w:r w:rsidRPr="00F43E1C">
        <w:rPr>
          <w:b w:val="0"/>
          <w:szCs w:val="24"/>
        </w:rPr>
        <w:t>потребностей</w:t>
      </w:r>
      <w:proofErr w:type="gramEnd"/>
      <w:r w:rsidRPr="00F43E1C">
        <w:rPr>
          <w:b w:val="0"/>
          <w:szCs w:val="24"/>
        </w:rPr>
        <w:t xml:space="preserve"> обучающихся через организацию внеурочной деятельности. </w:t>
      </w:r>
    </w:p>
    <w:p w14:paraId="6D0B036E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Внеурочная деятельность организуется по направлениям развития личности:</w:t>
      </w:r>
    </w:p>
    <w:p w14:paraId="5A8F89A5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спортивно-оздоровительное</w:t>
      </w:r>
    </w:p>
    <w:p w14:paraId="4FA0745A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духовно-нравственное</w:t>
      </w:r>
    </w:p>
    <w:p w14:paraId="599C92BC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социальное</w:t>
      </w:r>
    </w:p>
    <w:p w14:paraId="66B621AB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</w:r>
      <w:proofErr w:type="spellStart"/>
      <w:r w:rsidRPr="00F43E1C">
        <w:rPr>
          <w:b w:val="0"/>
          <w:szCs w:val="24"/>
        </w:rPr>
        <w:t>общеинтеллектуальное</w:t>
      </w:r>
      <w:proofErr w:type="spellEnd"/>
    </w:p>
    <w:p w14:paraId="7436821F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общекультурное</w:t>
      </w:r>
    </w:p>
    <w:p w14:paraId="6A2AD9C4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 xml:space="preserve">Внеурочная деятельность в школе предполагает следующие виды деятельности учащихся: </w:t>
      </w:r>
    </w:p>
    <w:p w14:paraId="08F133CF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Познавательная деятельность</w:t>
      </w:r>
    </w:p>
    <w:p w14:paraId="285D4C7D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 xml:space="preserve">Художественно-творческая </w:t>
      </w:r>
    </w:p>
    <w:p w14:paraId="1E4C2B68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Декоративно-прикладное творчество</w:t>
      </w:r>
    </w:p>
    <w:p w14:paraId="6B2A0002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 xml:space="preserve">Социально-преобразовательная </w:t>
      </w:r>
    </w:p>
    <w:p w14:paraId="454F34A7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 xml:space="preserve">Спортивно-оздоровительная деятельность </w:t>
      </w:r>
    </w:p>
    <w:p w14:paraId="0AA3C21D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Краеведческая деятельность</w:t>
      </w:r>
    </w:p>
    <w:p w14:paraId="475A8509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Проектно-исследовательская деятельность</w:t>
      </w:r>
    </w:p>
    <w:p w14:paraId="76AE9471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>•</w:t>
      </w:r>
      <w:r w:rsidRPr="00F43E1C">
        <w:rPr>
          <w:b w:val="0"/>
          <w:szCs w:val="24"/>
        </w:rPr>
        <w:tab/>
        <w:t>Проблемно-ценностное общение.</w:t>
      </w:r>
    </w:p>
    <w:p w14:paraId="22819BA7" w14:textId="77777777" w:rsidR="000901CC" w:rsidRPr="00F43E1C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</w:r>
      <w:proofErr w:type="gramStart"/>
      <w:r w:rsidRPr="00F43E1C">
        <w:rPr>
          <w:b w:val="0"/>
          <w:szCs w:val="24"/>
        </w:rPr>
        <w:t>Формы внеурочной деятельности, применяемые в школе: филологическая студия,</w:t>
      </w:r>
      <w:r w:rsidRPr="00F43E1C">
        <w:rPr>
          <w:b w:val="0"/>
          <w:sz w:val="28"/>
          <w:szCs w:val="28"/>
        </w:rPr>
        <w:t xml:space="preserve"> </w:t>
      </w:r>
      <w:r w:rsidRPr="00F43E1C">
        <w:rPr>
          <w:b w:val="0"/>
          <w:szCs w:val="24"/>
        </w:rPr>
        <w:t>объединение, творческая мастерская, школа профессионального самоопределения, эк</w:t>
      </w:r>
      <w:r w:rsidRPr="00F43E1C">
        <w:rPr>
          <w:b w:val="0"/>
          <w:szCs w:val="24"/>
        </w:rPr>
        <w:t>с</w:t>
      </w:r>
      <w:r w:rsidRPr="00F43E1C">
        <w:rPr>
          <w:b w:val="0"/>
          <w:szCs w:val="24"/>
        </w:rPr>
        <w:t>курсии, соревнования, олимпиады,</w:t>
      </w:r>
      <w:r w:rsidRPr="00F43E1C">
        <w:rPr>
          <w:b w:val="0"/>
          <w:sz w:val="28"/>
          <w:szCs w:val="28"/>
        </w:rPr>
        <w:t xml:space="preserve"> </w:t>
      </w:r>
      <w:r w:rsidRPr="00F43E1C">
        <w:rPr>
          <w:b w:val="0"/>
          <w:szCs w:val="24"/>
        </w:rPr>
        <w:t>конференция, соревнования,</w:t>
      </w:r>
      <w:r w:rsidRPr="00F43E1C">
        <w:rPr>
          <w:b w:val="0"/>
          <w:sz w:val="28"/>
          <w:szCs w:val="28"/>
        </w:rPr>
        <w:t xml:space="preserve"> </w:t>
      </w:r>
      <w:r w:rsidRPr="00F43E1C">
        <w:rPr>
          <w:b w:val="0"/>
          <w:szCs w:val="24"/>
        </w:rPr>
        <w:t>поисковые и научные и</w:t>
      </w:r>
      <w:r w:rsidRPr="00F43E1C">
        <w:rPr>
          <w:b w:val="0"/>
          <w:szCs w:val="24"/>
        </w:rPr>
        <w:t>с</w:t>
      </w:r>
      <w:r w:rsidRPr="00F43E1C">
        <w:rPr>
          <w:b w:val="0"/>
          <w:szCs w:val="24"/>
        </w:rPr>
        <w:t>следования,</w:t>
      </w:r>
      <w:r w:rsidRPr="00F43E1C">
        <w:rPr>
          <w:b w:val="0"/>
          <w:sz w:val="28"/>
          <w:szCs w:val="28"/>
        </w:rPr>
        <w:t xml:space="preserve"> </w:t>
      </w:r>
      <w:r w:rsidRPr="00F43E1C">
        <w:rPr>
          <w:b w:val="0"/>
          <w:szCs w:val="24"/>
        </w:rPr>
        <w:t>общественно полезные практики</w:t>
      </w:r>
      <w:proofErr w:type="gramEnd"/>
    </w:p>
    <w:p w14:paraId="613D1F05" w14:textId="77777777" w:rsidR="000901CC" w:rsidRPr="00F43E1C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F43E1C">
        <w:rPr>
          <w:b w:val="0"/>
          <w:szCs w:val="24"/>
        </w:rPr>
        <w:lastRenderedPageBreak/>
        <w:t>План внеурочной деятельност</w:t>
      </w:r>
      <w:proofErr w:type="gramStart"/>
      <w:r w:rsidRPr="00F43E1C">
        <w:rPr>
          <w:b w:val="0"/>
          <w:szCs w:val="24"/>
        </w:rPr>
        <w:t>и ООО</w:t>
      </w:r>
      <w:proofErr w:type="gramEnd"/>
      <w:r w:rsidRPr="00F43E1C">
        <w:rPr>
          <w:b w:val="0"/>
          <w:szCs w:val="24"/>
        </w:rPr>
        <w:t xml:space="preserve"> в средней школе №77 представляет собой ц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 xml:space="preserve">лостную систему занятий (разработанных курсов),  деятельность ученических сообществ и внеклассных мероприятий.  </w:t>
      </w:r>
    </w:p>
    <w:p w14:paraId="00DBFC5B" w14:textId="77777777" w:rsidR="000901CC" w:rsidRPr="00F43E1C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F43E1C">
        <w:rPr>
          <w:b w:val="0"/>
          <w:szCs w:val="24"/>
        </w:rPr>
        <w:t xml:space="preserve">Внеурочная деятельность осуществляется </w:t>
      </w:r>
      <w:proofErr w:type="gramStart"/>
      <w:r w:rsidRPr="00F43E1C">
        <w:rPr>
          <w:b w:val="0"/>
          <w:szCs w:val="24"/>
        </w:rPr>
        <w:t>через</w:t>
      </w:r>
      <w:proofErr w:type="gramEnd"/>
      <w:r w:rsidRPr="00F43E1C">
        <w:rPr>
          <w:b w:val="0"/>
          <w:szCs w:val="24"/>
        </w:rPr>
        <w:t>:</w:t>
      </w:r>
    </w:p>
    <w:p w14:paraId="126CD400" w14:textId="77777777" w:rsidR="000901CC" w:rsidRPr="00F43E1C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F43E1C">
        <w:rPr>
          <w:b w:val="0"/>
          <w:szCs w:val="24"/>
        </w:rPr>
        <w:t>-  учебный  план;</w:t>
      </w:r>
    </w:p>
    <w:p w14:paraId="740DCC87" w14:textId="77777777" w:rsidR="000901CC" w:rsidRPr="00F43E1C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F43E1C">
        <w:rPr>
          <w:b w:val="0"/>
          <w:szCs w:val="24"/>
        </w:rPr>
        <w:t>- деятельность, организуемую классными руководителями;</w:t>
      </w:r>
    </w:p>
    <w:p w14:paraId="506C5C27" w14:textId="77777777" w:rsidR="000901CC" w:rsidRPr="00F43E1C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F43E1C">
        <w:rPr>
          <w:b w:val="0"/>
          <w:szCs w:val="24"/>
        </w:rPr>
        <w:t xml:space="preserve">-деятельность других педагогических работников </w:t>
      </w:r>
      <w:proofErr w:type="gramStart"/>
      <w:r w:rsidRPr="00F43E1C">
        <w:rPr>
          <w:b w:val="0"/>
          <w:szCs w:val="24"/>
        </w:rPr>
        <w:t xml:space="preserve">( </w:t>
      </w:r>
      <w:proofErr w:type="gramEnd"/>
      <w:r w:rsidRPr="00F43E1C">
        <w:rPr>
          <w:b w:val="0"/>
          <w:szCs w:val="24"/>
        </w:rPr>
        <w:t>социального педагога, педагога-психолога) в соответствии с должностными обязанностями квалификационных характ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 xml:space="preserve">ристик должностей работников  школы. </w:t>
      </w:r>
    </w:p>
    <w:p w14:paraId="68182533" w14:textId="77777777" w:rsidR="000901CC" w:rsidRPr="00F43E1C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F43E1C">
        <w:rPr>
          <w:b w:val="0"/>
          <w:szCs w:val="24"/>
        </w:rPr>
        <w:t>В школе внеурочная деятельность реализовывается через модель плана с преобл</w:t>
      </w:r>
      <w:r w:rsidRPr="00F43E1C">
        <w:rPr>
          <w:b w:val="0"/>
          <w:szCs w:val="24"/>
        </w:rPr>
        <w:t>а</w:t>
      </w:r>
      <w:r w:rsidRPr="00F43E1C">
        <w:rPr>
          <w:b w:val="0"/>
          <w:szCs w:val="24"/>
        </w:rPr>
        <w:t>данием учебно-познавательной деятельности, когда наибольшее внимание уделяется вн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урочной деятельности по учебным предметам и организационному обеспечению учебной деятельности.</w:t>
      </w:r>
    </w:p>
    <w:p w14:paraId="0157F7FD" w14:textId="77777777" w:rsidR="000901CC" w:rsidRPr="00F43E1C" w:rsidRDefault="000901CC" w:rsidP="000901CC">
      <w:pPr>
        <w:spacing w:after="0" w:line="240" w:lineRule="auto"/>
        <w:jc w:val="both"/>
        <w:rPr>
          <w:b w:val="0"/>
          <w:sz w:val="22"/>
        </w:rPr>
      </w:pPr>
      <w:r w:rsidRPr="00F43E1C">
        <w:rPr>
          <w:b w:val="0"/>
          <w:szCs w:val="24"/>
        </w:rPr>
        <w:tab/>
        <w:t xml:space="preserve">Спортивно-оздоровительное направление реализуется через школьный 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 xml:space="preserve">спортивный </w:t>
      </w:r>
      <w:r w:rsidRPr="00F43E1C">
        <w:rPr>
          <w:b w:val="0"/>
          <w:szCs w:val="24"/>
        </w:rPr>
        <w:t xml:space="preserve">клуб, объединение «Экологическая безопасность. Школьный экологический мониторинг» в рамках курса внеурочной деятельности, через воспитательные мероприятия: </w:t>
      </w:r>
    </w:p>
    <w:p w14:paraId="26D14BF3" w14:textId="77777777" w:rsidR="000901CC" w:rsidRPr="00F43E1C" w:rsidRDefault="000901CC" w:rsidP="000901CC">
      <w:pPr>
        <w:shd w:val="clear" w:color="auto" w:fill="FFFFFF"/>
        <w:spacing w:after="0"/>
        <w:jc w:val="both"/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</w:pP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сдача норм Всероссийского физкультурно-спортивного комплекса ГТО, соревнования, вое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н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ные сборы, просветительская работа по неупотреблению наркотиков, курительных смесей, ВИЧ-инфицированию.</w:t>
      </w:r>
    </w:p>
    <w:p w14:paraId="465B751B" w14:textId="77777777" w:rsidR="000901CC" w:rsidRPr="00F43E1C" w:rsidRDefault="000901CC" w:rsidP="000901CC">
      <w:pPr>
        <w:shd w:val="clear" w:color="auto" w:fill="FFFFFF"/>
        <w:spacing w:after="0"/>
        <w:jc w:val="both"/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</w:pPr>
      <w:r w:rsidRPr="00F43E1C">
        <w:rPr>
          <w:b w:val="0"/>
          <w:szCs w:val="24"/>
        </w:rPr>
        <w:tab/>
      </w:r>
      <w:proofErr w:type="spellStart"/>
      <w:r w:rsidRPr="00F43E1C">
        <w:rPr>
          <w:b w:val="0"/>
          <w:szCs w:val="24"/>
        </w:rPr>
        <w:t>Общеинтеллектуальное</w:t>
      </w:r>
      <w:proofErr w:type="spellEnd"/>
      <w:r w:rsidRPr="00F43E1C">
        <w:rPr>
          <w:b w:val="0"/>
          <w:szCs w:val="24"/>
        </w:rPr>
        <w:t xml:space="preserve"> направление реализуется через филологическую студию «К тайнам слова. Текст как речевое произведение»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 xml:space="preserve"> </w:t>
      </w:r>
      <w:r w:rsidRPr="00F43E1C">
        <w:rPr>
          <w:b w:val="0"/>
          <w:szCs w:val="24"/>
        </w:rPr>
        <w:t xml:space="preserve">в рамках курса внеурочной деятельности, через 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 xml:space="preserve">Школьное научное общество, через внеурочную работу по предметам: </w:t>
      </w:r>
      <w:proofErr w:type="spellStart"/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метапредметные</w:t>
      </w:r>
      <w:proofErr w:type="spellEnd"/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 xml:space="preserve"> недели, интеллектуальные игры, </w:t>
      </w:r>
      <w:proofErr w:type="spellStart"/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квесты</w:t>
      </w:r>
      <w:proofErr w:type="spellEnd"/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, викторины, экскурсии, конкурсы, олимпиады.</w:t>
      </w:r>
      <w:r w:rsidRPr="00F43E1C">
        <w:rPr>
          <w:rFonts w:ascii="Calibri" w:hAnsi="Calibri"/>
          <w:b w:val="0"/>
          <w:sz w:val="22"/>
        </w:rPr>
        <w:t xml:space="preserve"> 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ab/>
      </w:r>
      <w:r w:rsidRPr="00F43E1C">
        <w:rPr>
          <w:b w:val="0"/>
          <w:szCs w:val="24"/>
        </w:rPr>
        <w:t>Общекультурное направление представлено творческой мастерской «Вектор усп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ха»,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 xml:space="preserve"> </w:t>
      </w:r>
      <w:r w:rsidRPr="00F43E1C">
        <w:rPr>
          <w:b w:val="0"/>
          <w:szCs w:val="24"/>
        </w:rPr>
        <w:t xml:space="preserve">через воспитательные мероприятия: 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фестивали, спектакли, творческие акции, школьные КТД, выставки декоративно-прикладного творчества.</w:t>
      </w:r>
    </w:p>
    <w:p w14:paraId="3DA86B42" w14:textId="77777777" w:rsidR="000901CC" w:rsidRPr="00F43E1C" w:rsidRDefault="000901CC" w:rsidP="000901CC">
      <w:pPr>
        <w:shd w:val="clear" w:color="auto" w:fill="FFFFFF"/>
        <w:jc w:val="both"/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</w:pPr>
      <w:r w:rsidRPr="00F43E1C">
        <w:rPr>
          <w:b w:val="0"/>
          <w:szCs w:val="24"/>
        </w:rPr>
        <w:tab/>
        <w:t>Социальное направление представлено школой профессионального самоопредел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ния «Твоя профессиональная карьера» в рамках курса внеурочной деятельности,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 xml:space="preserve"> также ч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е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рез ученические сообщества: Совет Актива, Клуб старшеклассников «Профессиональная к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а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 xml:space="preserve">рьера», волонтёрский отряд «Дорогою добра», </w:t>
      </w:r>
      <w:r w:rsidRPr="00F43E1C">
        <w:rPr>
          <w:b w:val="0"/>
          <w:szCs w:val="24"/>
        </w:rPr>
        <w:t>через воспитательные мероприятия класса и школы.</w:t>
      </w:r>
    </w:p>
    <w:p w14:paraId="01278811" w14:textId="77777777" w:rsidR="000901CC" w:rsidRPr="00F43E1C" w:rsidRDefault="000901CC" w:rsidP="000901CC">
      <w:pPr>
        <w:shd w:val="clear" w:color="auto" w:fill="FFFFFF"/>
        <w:jc w:val="both"/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</w:pPr>
      <w:r w:rsidRPr="00F43E1C">
        <w:rPr>
          <w:b w:val="0"/>
          <w:szCs w:val="24"/>
        </w:rPr>
        <w:tab/>
        <w:t>Духовно-нравственное направление реализуется через объединение «Я и мои це</w:t>
      </w:r>
      <w:r w:rsidRPr="00F43E1C">
        <w:rPr>
          <w:b w:val="0"/>
          <w:szCs w:val="24"/>
        </w:rPr>
        <w:t>н</w:t>
      </w:r>
      <w:r w:rsidRPr="00F43E1C">
        <w:rPr>
          <w:b w:val="0"/>
          <w:szCs w:val="24"/>
        </w:rPr>
        <w:t>ности» в рамках курса внеурочной деятельности,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 xml:space="preserve"> </w:t>
      </w:r>
      <w:r w:rsidRPr="00F43E1C">
        <w:rPr>
          <w:b w:val="0"/>
          <w:szCs w:val="24"/>
        </w:rPr>
        <w:t xml:space="preserve">через воспитательные мероприятия класса и школы: 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концерты, тематические вечера, уроки мужества (памяти), беседы, просмотр фильмов, проекты, встречи с представителями различных религиозных конфессий, с ветер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а</w:t>
      </w:r>
      <w:r w:rsidRPr="00F43E1C">
        <w:rPr>
          <w:rFonts w:ascii="yandex-sans" w:eastAsia="Times New Roman" w:hAnsi="yandex-sans"/>
          <w:b w:val="0"/>
          <w:color w:val="000000"/>
          <w:sz w:val="23"/>
          <w:szCs w:val="23"/>
          <w:lang w:eastAsia="ru-RU"/>
        </w:rPr>
        <w:t>нами Великой Отечественной войны.</w:t>
      </w:r>
    </w:p>
    <w:tbl>
      <w:tblPr>
        <w:tblStyle w:val="42"/>
        <w:tblW w:w="9606" w:type="dxa"/>
        <w:tblLook w:val="04A0" w:firstRow="1" w:lastRow="0" w:firstColumn="1" w:lastColumn="0" w:noHBand="0" w:noVBand="1"/>
      </w:tblPr>
      <w:tblGrid>
        <w:gridCol w:w="2548"/>
        <w:gridCol w:w="2238"/>
        <w:gridCol w:w="3453"/>
        <w:gridCol w:w="1367"/>
      </w:tblGrid>
      <w:tr w:rsidR="000901CC" w:rsidRPr="00534401" w14:paraId="71E5B8D4" w14:textId="77777777" w:rsidTr="00122526">
        <w:tc>
          <w:tcPr>
            <w:tcW w:w="2548" w:type="dxa"/>
          </w:tcPr>
          <w:p w14:paraId="649B936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Направление</w:t>
            </w:r>
          </w:p>
          <w:p w14:paraId="3F736642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внеурочной</w:t>
            </w:r>
          </w:p>
          <w:p w14:paraId="4926D6F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деятельности</w:t>
            </w:r>
          </w:p>
        </w:tc>
        <w:tc>
          <w:tcPr>
            <w:tcW w:w="5691" w:type="dxa"/>
            <w:gridSpan w:val="2"/>
          </w:tcPr>
          <w:p w14:paraId="72122F53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Структура направлений и формы организации</w:t>
            </w:r>
          </w:p>
          <w:p w14:paraId="3EAE82AE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внеурочной деятельности</w:t>
            </w:r>
          </w:p>
          <w:p w14:paraId="47D82D0B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</w:p>
        </w:tc>
        <w:tc>
          <w:tcPr>
            <w:tcW w:w="1367" w:type="dxa"/>
          </w:tcPr>
          <w:p w14:paraId="4B44E50C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Количество</w:t>
            </w:r>
          </w:p>
          <w:p w14:paraId="2D13E656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 xml:space="preserve">часов </w:t>
            </w:r>
            <w:proofErr w:type="gramStart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</w:t>
            </w:r>
            <w:proofErr w:type="gramEnd"/>
          </w:p>
          <w:p w14:paraId="6F783713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неделю</w:t>
            </w:r>
          </w:p>
        </w:tc>
      </w:tr>
      <w:tr w:rsidR="000901CC" w:rsidRPr="00534401" w14:paraId="740320B6" w14:textId="77777777" w:rsidTr="00122526">
        <w:tc>
          <w:tcPr>
            <w:tcW w:w="2548" w:type="dxa"/>
            <w:vMerge w:val="restart"/>
          </w:tcPr>
          <w:p w14:paraId="14F090A2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Спортивно</w:t>
            </w:r>
          </w:p>
          <w:p w14:paraId="6BE954D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оздоровительное</w:t>
            </w:r>
          </w:p>
          <w:p w14:paraId="7167B814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330DD5AC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Регулярный</w:t>
            </w:r>
          </w:p>
          <w:p w14:paraId="34CAEB72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курс по выбору</w:t>
            </w:r>
          </w:p>
          <w:p w14:paraId="67B74496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обучающихся</w:t>
            </w:r>
          </w:p>
        </w:tc>
        <w:tc>
          <w:tcPr>
            <w:tcW w:w="3453" w:type="dxa"/>
          </w:tcPr>
          <w:p w14:paraId="7CCF15F7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Экологическая безопасность. Школьный экологический м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ниторинг</w:t>
            </w:r>
          </w:p>
        </w:tc>
        <w:tc>
          <w:tcPr>
            <w:tcW w:w="1367" w:type="dxa"/>
          </w:tcPr>
          <w:p w14:paraId="2F8A9F04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2</w:t>
            </w:r>
          </w:p>
        </w:tc>
      </w:tr>
      <w:tr w:rsidR="000901CC" w:rsidRPr="00534401" w14:paraId="239ED0E8" w14:textId="77777777" w:rsidTr="00122526">
        <w:tc>
          <w:tcPr>
            <w:tcW w:w="2548" w:type="dxa"/>
            <w:vMerge/>
          </w:tcPr>
          <w:p w14:paraId="370AD22A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352D6C67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Жизнь</w:t>
            </w:r>
          </w:p>
          <w:p w14:paraId="2AA4686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ученических</w:t>
            </w:r>
          </w:p>
          <w:p w14:paraId="0046587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сообществ</w:t>
            </w:r>
          </w:p>
        </w:tc>
        <w:tc>
          <w:tcPr>
            <w:tcW w:w="3453" w:type="dxa"/>
          </w:tcPr>
          <w:p w14:paraId="25BBA7CA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Спортивный клуб</w:t>
            </w:r>
          </w:p>
        </w:tc>
        <w:tc>
          <w:tcPr>
            <w:tcW w:w="1367" w:type="dxa"/>
          </w:tcPr>
          <w:p w14:paraId="2B20C7D4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482D9AEA" w14:textId="77777777" w:rsidTr="00122526">
        <w:tc>
          <w:tcPr>
            <w:tcW w:w="2548" w:type="dxa"/>
            <w:vMerge/>
          </w:tcPr>
          <w:p w14:paraId="1EC1134C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700E1B3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Воспитательные</w:t>
            </w:r>
          </w:p>
          <w:p w14:paraId="6837915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lastRenderedPageBreak/>
              <w:t>мероприятия</w:t>
            </w:r>
          </w:p>
          <w:p w14:paraId="36D031B1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</w:p>
        </w:tc>
        <w:tc>
          <w:tcPr>
            <w:tcW w:w="3453" w:type="dxa"/>
          </w:tcPr>
          <w:p w14:paraId="6C0F20C6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lastRenderedPageBreak/>
              <w:t xml:space="preserve">-Сдача норм </w:t>
            </w:r>
            <w:proofErr w:type="gramStart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Всероссийского</w:t>
            </w:r>
            <w:proofErr w:type="gramEnd"/>
          </w:p>
          <w:p w14:paraId="1B694517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lastRenderedPageBreak/>
              <w:t>физкультурно-спортивного</w:t>
            </w:r>
          </w:p>
          <w:p w14:paraId="308C5242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комплекса «Готов к труду и</w:t>
            </w:r>
          </w:p>
          <w:p w14:paraId="123C6BB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обороне»,</w:t>
            </w:r>
          </w:p>
          <w:p w14:paraId="32FD3F1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-основы безопасности</w:t>
            </w:r>
          </w:p>
          <w:p w14:paraId="386A5FF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жизнедеятельности,</w:t>
            </w:r>
          </w:p>
          <w:p w14:paraId="63F0AEA5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-здоровое питание,</w:t>
            </w:r>
          </w:p>
          <w:p w14:paraId="2368CBF5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-подвижные игры,</w:t>
            </w:r>
          </w:p>
          <w:p w14:paraId="06652B95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 xml:space="preserve">-просветительская работа </w:t>
            </w:r>
            <w:proofErr w:type="gramStart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по</w:t>
            </w:r>
            <w:proofErr w:type="gramEnd"/>
          </w:p>
          <w:p w14:paraId="7245A1B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неупотреблению наркотиков,</w:t>
            </w:r>
          </w:p>
          <w:p w14:paraId="745A8262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курительных смесей, ВИЧ-</w:t>
            </w:r>
          </w:p>
          <w:p w14:paraId="4F48E8C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инфицированию.</w:t>
            </w:r>
          </w:p>
          <w:p w14:paraId="3B161765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экскурсии, физкультминутки,</w:t>
            </w:r>
          </w:p>
          <w:p w14:paraId="598C4B04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тематические учения и трен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и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ровки,</w:t>
            </w:r>
          </w:p>
        </w:tc>
        <w:tc>
          <w:tcPr>
            <w:tcW w:w="1367" w:type="dxa"/>
          </w:tcPr>
          <w:p w14:paraId="7626C3AC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lastRenderedPageBreak/>
              <w:t>2</w:t>
            </w:r>
          </w:p>
        </w:tc>
      </w:tr>
      <w:tr w:rsidR="000901CC" w:rsidRPr="00534401" w14:paraId="3E8A119F" w14:textId="77777777" w:rsidTr="00122526">
        <w:tc>
          <w:tcPr>
            <w:tcW w:w="2548" w:type="dxa"/>
            <w:vMerge w:val="restart"/>
          </w:tcPr>
          <w:p w14:paraId="189CDF8C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lastRenderedPageBreak/>
              <w:t>Общеинтеллектуальное</w:t>
            </w:r>
            <w:proofErr w:type="spellEnd"/>
          </w:p>
          <w:p w14:paraId="5538BDD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7CD80C50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Регулярный</w:t>
            </w:r>
          </w:p>
          <w:p w14:paraId="075D5B24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курс по выбору</w:t>
            </w:r>
          </w:p>
          <w:p w14:paraId="237E3425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обучающихся</w:t>
            </w:r>
          </w:p>
        </w:tc>
        <w:tc>
          <w:tcPr>
            <w:tcW w:w="3453" w:type="dxa"/>
          </w:tcPr>
          <w:p w14:paraId="3BA32E8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 тайнам слова. Текст как реч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е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вое произведение.</w:t>
            </w:r>
          </w:p>
          <w:p w14:paraId="7E3CEEFE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</w:p>
        </w:tc>
        <w:tc>
          <w:tcPr>
            <w:tcW w:w="1367" w:type="dxa"/>
          </w:tcPr>
          <w:p w14:paraId="02A99371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507FA23C" w14:textId="77777777" w:rsidTr="00122526">
        <w:tc>
          <w:tcPr>
            <w:tcW w:w="2548" w:type="dxa"/>
            <w:vMerge/>
          </w:tcPr>
          <w:p w14:paraId="51D2C3C0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1DAC761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Жизнь</w:t>
            </w:r>
          </w:p>
          <w:p w14:paraId="7C3A316E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ученических</w:t>
            </w:r>
          </w:p>
          <w:p w14:paraId="5F873F32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сообществ</w:t>
            </w:r>
          </w:p>
        </w:tc>
        <w:tc>
          <w:tcPr>
            <w:tcW w:w="3453" w:type="dxa"/>
          </w:tcPr>
          <w:p w14:paraId="62905347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Школьное научное общество</w:t>
            </w:r>
          </w:p>
        </w:tc>
        <w:tc>
          <w:tcPr>
            <w:tcW w:w="1367" w:type="dxa"/>
          </w:tcPr>
          <w:p w14:paraId="55D7BD22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74EECE1A" w14:textId="77777777" w:rsidTr="00122526">
        <w:tc>
          <w:tcPr>
            <w:tcW w:w="2548" w:type="dxa"/>
            <w:vMerge/>
          </w:tcPr>
          <w:p w14:paraId="4B7FAC5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7C02751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Воспитательные</w:t>
            </w:r>
          </w:p>
          <w:p w14:paraId="0551FE9F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мероприятия</w:t>
            </w:r>
          </w:p>
          <w:p w14:paraId="35A1CD8A" w14:textId="77777777" w:rsidR="000901CC" w:rsidRPr="00534401" w:rsidRDefault="000901CC" w:rsidP="00122526">
            <w:pPr>
              <w:spacing w:after="0" w:line="240" w:lineRule="auto"/>
              <w:rPr>
                <w:rFonts w:ascii="Calibri" w:hAnsi="Calibri"/>
                <w:b w:val="0"/>
                <w:bCs/>
                <w:sz w:val="22"/>
              </w:rPr>
            </w:pPr>
          </w:p>
        </w:tc>
        <w:tc>
          <w:tcPr>
            <w:tcW w:w="3453" w:type="dxa"/>
          </w:tcPr>
          <w:p w14:paraId="1B56EE5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 xml:space="preserve">Интеллектуальные игры, </w:t>
            </w:r>
            <w:proofErr w:type="spellStart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кв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е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сты</w:t>
            </w:r>
            <w:proofErr w:type="spellEnd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, викторины, экскурсии,</w:t>
            </w:r>
          </w:p>
          <w:p w14:paraId="71016254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метапредметные</w:t>
            </w:r>
            <w:proofErr w:type="spellEnd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 xml:space="preserve"> недели, ко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н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курсы, олимпиады.</w:t>
            </w:r>
            <w:r w:rsidRPr="00534401">
              <w:rPr>
                <w:rFonts w:ascii="Calibri" w:hAnsi="Calibri"/>
                <w:b w:val="0"/>
                <w:bCs/>
                <w:sz w:val="22"/>
              </w:rPr>
              <w:t xml:space="preserve"> </w:t>
            </w:r>
          </w:p>
          <w:p w14:paraId="5D26269A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Исследовательская деятельность</w:t>
            </w:r>
          </w:p>
        </w:tc>
        <w:tc>
          <w:tcPr>
            <w:tcW w:w="1367" w:type="dxa"/>
          </w:tcPr>
          <w:p w14:paraId="1BA3C5FA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15CCBEA2" w14:textId="77777777" w:rsidTr="00122526">
        <w:tc>
          <w:tcPr>
            <w:tcW w:w="2548" w:type="dxa"/>
            <w:vMerge w:val="restart"/>
          </w:tcPr>
          <w:p w14:paraId="0865A3D3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Социальное</w:t>
            </w:r>
          </w:p>
        </w:tc>
        <w:tc>
          <w:tcPr>
            <w:tcW w:w="2238" w:type="dxa"/>
          </w:tcPr>
          <w:p w14:paraId="3E4A8A2D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Регулярный</w:t>
            </w:r>
          </w:p>
          <w:p w14:paraId="4CA3C6D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курс по выбору</w:t>
            </w:r>
          </w:p>
          <w:p w14:paraId="42105F4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обучающихся</w:t>
            </w:r>
          </w:p>
        </w:tc>
        <w:tc>
          <w:tcPr>
            <w:tcW w:w="3453" w:type="dxa"/>
          </w:tcPr>
          <w:p w14:paraId="09231416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Твоя профессиональная карьера</w:t>
            </w:r>
          </w:p>
          <w:p w14:paraId="21C650CF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367" w:type="dxa"/>
          </w:tcPr>
          <w:p w14:paraId="5016CD3F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7181CBE9" w14:textId="77777777" w:rsidTr="00122526">
        <w:tc>
          <w:tcPr>
            <w:tcW w:w="2548" w:type="dxa"/>
            <w:vMerge/>
          </w:tcPr>
          <w:p w14:paraId="6ABA110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7F2C6B5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Жизнь</w:t>
            </w:r>
          </w:p>
          <w:p w14:paraId="661F107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ученических</w:t>
            </w:r>
          </w:p>
          <w:p w14:paraId="50C6BA75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сообществ</w:t>
            </w:r>
          </w:p>
          <w:p w14:paraId="72EBFA8F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453" w:type="dxa"/>
          </w:tcPr>
          <w:p w14:paraId="61F83AE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Клуб старшеклассников «Пр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 xml:space="preserve">фессиональная карьера» </w:t>
            </w:r>
          </w:p>
          <w:p w14:paraId="0AF8B2F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Совет Актива</w:t>
            </w:r>
          </w:p>
          <w:p w14:paraId="01F6A206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Волонтёрский отряд</w:t>
            </w:r>
          </w:p>
        </w:tc>
        <w:tc>
          <w:tcPr>
            <w:tcW w:w="1367" w:type="dxa"/>
          </w:tcPr>
          <w:p w14:paraId="6DB2700E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681A6E88" w14:textId="77777777" w:rsidTr="00122526">
        <w:tc>
          <w:tcPr>
            <w:tcW w:w="2548" w:type="dxa"/>
            <w:vMerge/>
          </w:tcPr>
          <w:p w14:paraId="1B78A01C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7DA30C63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Воспитательные</w:t>
            </w:r>
          </w:p>
          <w:p w14:paraId="731F3756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мероприятия</w:t>
            </w:r>
          </w:p>
          <w:p w14:paraId="0F9AC45F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</w:p>
        </w:tc>
        <w:tc>
          <w:tcPr>
            <w:tcW w:w="3453" w:type="dxa"/>
          </w:tcPr>
          <w:p w14:paraId="3F6C3A2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Социальные акции</w:t>
            </w:r>
          </w:p>
          <w:p w14:paraId="36004C4D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proofErr w:type="spellStart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Профориентационные</w:t>
            </w:r>
            <w:proofErr w:type="spellEnd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 xml:space="preserve"> акции, профессиональные пробы, </w:t>
            </w:r>
            <w:proofErr w:type="spellStart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пр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фориентационные</w:t>
            </w:r>
            <w:proofErr w:type="spellEnd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 xml:space="preserve"> экскурсии</w:t>
            </w:r>
          </w:p>
          <w:p w14:paraId="447C072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Просмотр цикла Всероссийских уроков «</w:t>
            </w:r>
            <w:proofErr w:type="spellStart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ПроеКТОриЯ</w:t>
            </w:r>
            <w:proofErr w:type="spellEnd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»</w:t>
            </w:r>
          </w:p>
          <w:p w14:paraId="652B538F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Школьный конкурс «АРТ-ПРОФИ»</w:t>
            </w:r>
          </w:p>
        </w:tc>
        <w:tc>
          <w:tcPr>
            <w:tcW w:w="1367" w:type="dxa"/>
          </w:tcPr>
          <w:p w14:paraId="4A318079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3C79B9C0" w14:textId="77777777" w:rsidTr="00122526">
        <w:tc>
          <w:tcPr>
            <w:tcW w:w="2548" w:type="dxa"/>
            <w:vMerge w:val="restart"/>
          </w:tcPr>
          <w:p w14:paraId="590F49AC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Общекультурное</w:t>
            </w:r>
          </w:p>
        </w:tc>
        <w:tc>
          <w:tcPr>
            <w:tcW w:w="2238" w:type="dxa"/>
          </w:tcPr>
          <w:p w14:paraId="3A8A2566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Регулярный</w:t>
            </w:r>
          </w:p>
          <w:p w14:paraId="60C992B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курс по выбору</w:t>
            </w:r>
          </w:p>
          <w:p w14:paraId="300D8BEF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обучающихся</w:t>
            </w:r>
          </w:p>
        </w:tc>
        <w:tc>
          <w:tcPr>
            <w:tcW w:w="3453" w:type="dxa"/>
          </w:tcPr>
          <w:p w14:paraId="12BE1E6D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Вектор успеха</w:t>
            </w:r>
          </w:p>
        </w:tc>
        <w:tc>
          <w:tcPr>
            <w:tcW w:w="1367" w:type="dxa"/>
          </w:tcPr>
          <w:p w14:paraId="22A203D5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0D0042C5" w14:textId="77777777" w:rsidTr="00122526">
        <w:tc>
          <w:tcPr>
            <w:tcW w:w="2548" w:type="dxa"/>
            <w:vMerge/>
          </w:tcPr>
          <w:p w14:paraId="24D7DD82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08598724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Воспитательные</w:t>
            </w:r>
          </w:p>
          <w:p w14:paraId="6DA22B6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мероприятия</w:t>
            </w:r>
          </w:p>
          <w:p w14:paraId="0168A2AF" w14:textId="77777777" w:rsidR="000901CC" w:rsidRPr="00534401" w:rsidRDefault="000901CC" w:rsidP="00122526">
            <w:pPr>
              <w:spacing w:after="0" w:line="240" w:lineRule="auto"/>
              <w:rPr>
                <w:rFonts w:ascii="Calibri" w:hAnsi="Calibri"/>
                <w:b w:val="0"/>
                <w:bCs/>
                <w:sz w:val="22"/>
              </w:rPr>
            </w:pPr>
          </w:p>
        </w:tc>
        <w:tc>
          <w:tcPr>
            <w:tcW w:w="3453" w:type="dxa"/>
          </w:tcPr>
          <w:p w14:paraId="2635BBF6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Фестивали, спектакли, творч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е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ские акции, школьные КТД, в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ы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ставки декоративно-прикладного творчества</w:t>
            </w:r>
          </w:p>
        </w:tc>
        <w:tc>
          <w:tcPr>
            <w:tcW w:w="1367" w:type="dxa"/>
          </w:tcPr>
          <w:p w14:paraId="7678A288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40553776" w14:textId="77777777" w:rsidTr="00122526">
        <w:tc>
          <w:tcPr>
            <w:tcW w:w="2548" w:type="dxa"/>
            <w:vMerge w:val="restart"/>
          </w:tcPr>
          <w:p w14:paraId="5E0E251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Духовно-нравственное</w:t>
            </w:r>
          </w:p>
        </w:tc>
        <w:tc>
          <w:tcPr>
            <w:tcW w:w="2238" w:type="dxa"/>
          </w:tcPr>
          <w:p w14:paraId="5FB256B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Регулярный</w:t>
            </w:r>
          </w:p>
          <w:p w14:paraId="57B5CFD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курс по выбору</w:t>
            </w:r>
          </w:p>
          <w:p w14:paraId="74F38D1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обучающихся</w:t>
            </w:r>
          </w:p>
        </w:tc>
        <w:tc>
          <w:tcPr>
            <w:tcW w:w="3453" w:type="dxa"/>
          </w:tcPr>
          <w:p w14:paraId="3E78ED0C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Я и мои ценности</w:t>
            </w:r>
          </w:p>
        </w:tc>
        <w:tc>
          <w:tcPr>
            <w:tcW w:w="1367" w:type="dxa"/>
          </w:tcPr>
          <w:p w14:paraId="402AADAA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t>1</w:t>
            </w:r>
          </w:p>
        </w:tc>
      </w:tr>
      <w:tr w:rsidR="000901CC" w:rsidRPr="00534401" w14:paraId="400A8315" w14:textId="77777777" w:rsidTr="00122526">
        <w:tc>
          <w:tcPr>
            <w:tcW w:w="2548" w:type="dxa"/>
            <w:vMerge/>
          </w:tcPr>
          <w:p w14:paraId="203D888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2238" w:type="dxa"/>
          </w:tcPr>
          <w:p w14:paraId="73AA8025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Воспитательные</w:t>
            </w:r>
          </w:p>
          <w:p w14:paraId="6F030FFD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мероприятия</w:t>
            </w:r>
          </w:p>
          <w:p w14:paraId="6389432F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3453" w:type="dxa"/>
          </w:tcPr>
          <w:p w14:paraId="23E3600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lastRenderedPageBreak/>
              <w:t>Концерты, тематические вечера, уроки мужества (памяти), бес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е</w:t>
            </w: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lastRenderedPageBreak/>
              <w:t>ды,</w:t>
            </w:r>
          </w:p>
          <w:p w14:paraId="64E7D35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просмотр фильмов, рисование,</w:t>
            </w:r>
          </w:p>
          <w:p w14:paraId="2CA3B8E7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 xml:space="preserve">проекты, </w:t>
            </w:r>
          </w:p>
          <w:p w14:paraId="1FF938E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Благотворительные</w:t>
            </w:r>
          </w:p>
          <w:p w14:paraId="3708DE98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 xml:space="preserve">мероприятия. Встречи </w:t>
            </w:r>
            <w:proofErr w:type="gramStart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</w:p>
          <w:p w14:paraId="6A503D8A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 xml:space="preserve">представителями </w:t>
            </w:r>
            <w:proofErr w:type="gramStart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различных</w:t>
            </w:r>
            <w:proofErr w:type="gramEnd"/>
          </w:p>
          <w:p w14:paraId="2355CC8C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 xml:space="preserve">религиозных конфессий, </w:t>
            </w:r>
            <w:proofErr w:type="gramStart"/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с</w:t>
            </w:r>
            <w:proofErr w:type="gramEnd"/>
          </w:p>
          <w:p w14:paraId="2D94E28A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 xml:space="preserve">ветеранами ВОВ </w:t>
            </w:r>
          </w:p>
        </w:tc>
        <w:tc>
          <w:tcPr>
            <w:tcW w:w="1367" w:type="dxa"/>
          </w:tcPr>
          <w:p w14:paraId="43C38D24" w14:textId="77777777" w:rsidR="000901CC" w:rsidRPr="00534401" w:rsidRDefault="000901CC" w:rsidP="00122526">
            <w:pPr>
              <w:spacing w:after="0" w:line="240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534401">
              <w:rPr>
                <w:b w:val="0"/>
                <w:bCs/>
                <w:sz w:val="28"/>
                <w:szCs w:val="28"/>
              </w:rPr>
              <w:lastRenderedPageBreak/>
              <w:t>1</w:t>
            </w:r>
          </w:p>
        </w:tc>
      </w:tr>
      <w:tr w:rsidR="000901CC" w:rsidRPr="00534401" w14:paraId="75A2DC46" w14:textId="77777777" w:rsidTr="00122526">
        <w:tc>
          <w:tcPr>
            <w:tcW w:w="2548" w:type="dxa"/>
            <w:vMerge w:val="restart"/>
          </w:tcPr>
          <w:p w14:paraId="6E5390C5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lastRenderedPageBreak/>
              <w:t>Часов в неделю</w:t>
            </w:r>
          </w:p>
        </w:tc>
        <w:tc>
          <w:tcPr>
            <w:tcW w:w="5691" w:type="dxa"/>
            <w:gridSpan w:val="2"/>
          </w:tcPr>
          <w:p w14:paraId="16E5D51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Курсы по выбору</w:t>
            </w:r>
          </w:p>
        </w:tc>
        <w:tc>
          <w:tcPr>
            <w:tcW w:w="1367" w:type="dxa"/>
          </w:tcPr>
          <w:p w14:paraId="0A2CD98E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6</w:t>
            </w:r>
          </w:p>
        </w:tc>
      </w:tr>
      <w:tr w:rsidR="000901CC" w:rsidRPr="00534401" w14:paraId="5CA626CC" w14:textId="77777777" w:rsidTr="00122526">
        <w:tc>
          <w:tcPr>
            <w:tcW w:w="2548" w:type="dxa"/>
            <w:vMerge/>
          </w:tcPr>
          <w:p w14:paraId="03E95269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691" w:type="dxa"/>
            <w:gridSpan w:val="2"/>
          </w:tcPr>
          <w:p w14:paraId="290B25B1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Жизнь ученических сообществ</w:t>
            </w:r>
          </w:p>
        </w:tc>
        <w:tc>
          <w:tcPr>
            <w:tcW w:w="1367" w:type="dxa"/>
          </w:tcPr>
          <w:p w14:paraId="2BB1BCD6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901CC" w:rsidRPr="00534401" w14:paraId="0CCB0F90" w14:textId="77777777" w:rsidTr="00122526">
        <w:tc>
          <w:tcPr>
            <w:tcW w:w="2548" w:type="dxa"/>
            <w:vMerge/>
          </w:tcPr>
          <w:p w14:paraId="6D2B3DC4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691" w:type="dxa"/>
            <w:gridSpan w:val="2"/>
          </w:tcPr>
          <w:p w14:paraId="2EED8A5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Воспитательные мероприятия</w:t>
            </w:r>
          </w:p>
        </w:tc>
        <w:tc>
          <w:tcPr>
            <w:tcW w:w="1367" w:type="dxa"/>
          </w:tcPr>
          <w:p w14:paraId="69E18C2A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0901CC" w:rsidRPr="00534401" w14:paraId="4663A153" w14:textId="77777777" w:rsidTr="00122526">
        <w:tc>
          <w:tcPr>
            <w:tcW w:w="2548" w:type="dxa"/>
            <w:vMerge w:val="restart"/>
          </w:tcPr>
          <w:p w14:paraId="6520B4CB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Часов в год</w:t>
            </w:r>
          </w:p>
        </w:tc>
        <w:tc>
          <w:tcPr>
            <w:tcW w:w="5691" w:type="dxa"/>
            <w:gridSpan w:val="2"/>
          </w:tcPr>
          <w:p w14:paraId="32C4B367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Курсы по выбору</w:t>
            </w:r>
          </w:p>
        </w:tc>
        <w:tc>
          <w:tcPr>
            <w:tcW w:w="1367" w:type="dxa"/>
          </w:tcPr>
          <w:p w14:paraId="3F234039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204</w:t>
            </w:r>
          </w:p>
        </w:tc>
      </w:tr>
      <w:tr w:rsidR="000901CC" w:rsidRPr="00534401" w14:paraId="09638BDF" w14:textId="77777777" w:rsidTr="00122526">
        <w:tc>
          <w:tcPr>
            <w:tcW w:w="2548" w:type="dxa"/>
            <w:vMerge/>
          </w:tcPr>
          <w:p w14:paraId="7730C617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hAnsi="yandex-sans"/>
                <w:b w:val="0"/>
                <w:bCs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5691" w:type="dxa"/>
            <w:gridSpan w:val="2"/>
          </w:tcPr>
          <w:p w14:paraId="252C5180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Жизнь ученических сообществ</w:t>
            </w:r>
          </w:p>
        </w:tc>
        <w:tc>
          <w:tcPr>
            <w:tcW w:w="1367" w:type="dxa"/>
          </w:tcPr>
          <w:p w14:paraId="303F59C4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68</w:t>
            </w:r>
          </w:p>
        </w:tc>
      </w:tr>
      <w:tr w:rsidR="000901CC" w:rsidRPr="00534401" w14:paraId="67694CFA" w14:textId="77777777" w:rsidTr="00122526">
        <w:tc>
          <w:tcPr>
            <w:tcW w:w="2548" w:type="dxa"/>
            <w:vMerge/>
          </w:tcPr>
          <w:p w14:paraId="4AF9B16B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hAnsi="yandex-sans"/>
                <w:b w:val="0"/>
                <w:bCs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5691" w:type="dxa"/>
            <w:gridSpan w:val="2"/>
          </w:tcPr>
          <w:p w14:paraId="681833AE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Воспитательные мероприятия</w:t>
            </w:r>
          </w:p>
        </w:tc>
        <w:tc>
          <w:tcPr>
            <w:tcW w:w="1367" w:type="dxa"/>
          </w:tcPr>
          <w:p w14:paraId="038383F0" w14:textId="77777777" w:rsidR="000901CC" w:rsidRPr="00534401" w:rsidRDefault="000901CC" w:rsidP="00122526">
            <w:pPr>
              <w:spacing w:after="0" w:line="240" w:lineRule="auto"/>
              <w:jc w:val="both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68</w:t>
            </w:r>
          </w:p>
        </w:tc>
      </w:tr>
      <w:tr w:rsidR="000901CC" w:rsidRPr="00534401" w14:paraId="1FA9A28A" w14:textId="77777777" w:rsidTr="00122526">
        <w:tc>
          <w:tcPr>
            <w:tcW w:w="8239" w:type="dxa"/>
            <w:gridSpan w:val="3"/>
          </w:tcPr>
          <w:p w14:paraId="4DBAF4E7" w14:textId="77777777" w:rsidR="000901CC" w:rsidRPr="00534401" w:rsidRDefault="000901CC" w:rsidP="0012252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1367" w:type="dxa"/>
          </w:tcPr>
          <w:p w14:paraId="185212D8" w14:textId="77777777" w:rsidR="000901CC" w:rsidRPr="00534401" w:rsidRDefault="000901CC" w:rsidP="00122526">
            <w:pPr>
              <w:spacing w:after="0" w:line="240" w:lineRule="auto"/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</w:pPr>
            <w:r w:rsidRPr="00534401">
              <w:rPr>
                <w:rFonts w:ascii="yandex-sans" w:eastAsia="Times New Roman" w:hAnsi="yandex-sans"/>
                <w:b w:val="0"/>
                <w:bCs/>
                <w:color w:val="000000"/>
                <w:sz w:val="23"/>
                <w:szCs w:val="23"/>
                <w:lang w:eastAsia="ru-RU"/>
              </w:rPr>
              <w:t>340</w:t>
            </w:r>
          </w:p>
        </w:tc>
      </w:tr>
    </w:tbl>
    <w:p w14:paraId="1A088274" w14:textId="77777777" w:rsidR="007A6432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</w:r>
    </w:p>
    <w:p w14:paraId="49CD5934" w14:textId="704ECC82" w:rsidR="000901CC" w:rsidRPr="00F43E1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 xml:space="preserve">Результаты освоения </w:t>
      </w:r>
      <w:proofErr w:type="gramStart"/>
      <w:r w:rsidRPr="00F43E1C">
        <w:rPr>
          <w:b w:val="0"/>
          <w:szCs w:val="24"/>
        </w:rPr>
        <w:t>обучающимися</w:t>
      </w:r>
      <w:proofErr w:type="gramEnd"/>
      <w:r w:rsidRPr="00F43E1C">
        <w:rPr>
          <w:b w:val="0"/>
          <w:szCs w:val="24"/>
        </w:rPr>
        <w:t xml:space="preserve"> курсов внеурочной деятельности (личностные, </w:t>
      </w:r>
      <w:proofErr w:type="spellStart"/>
      <w:r w:rsidRPr="00F43E1C">
        <w:rPr>
          <w:b w:val="0"/>
          <w:szCs w:val="24"/>
        </w:rPr>
        <w:t>мет</w:t>
      </w:r>
      <w:r w:rsidRPr="00F43E1C">
        <w:rPr>
          <w:b w:val="0"/>
          <w:szCs w:val="24"/>
        </w:rPr>
        <w:t>а</w:t>
      </w:r>
      <w:r w:rsidRPr="00F43E1C">
        <w:rPr>
          <w:b w:val="0"/>
          <w:szCs w:val="24"/>
        </w:rPr>
        <w:t>предметные</w:t>
      </w:r>
      <w:proofErr w:type="spellEnd"/>
      <w:r w:rsidRPr="00F43E1C">
        <w:rPr>
          <w:b w:val="0"/>
          <w:szCs w:val="24"/>
        </w:rPr>
        <w:t>, предметные) выявляются в ходе отчетных мероприятий, дискуссий, творч</w:t>
      </w:r>
      <w:r w:rsidRPr="00F43E1C">
        <w:rPr>
          <w:b w:val="0"/>
          <w:szCs w:val="24"/>
        </w:rPr>
        <w:t>е</w:t>
      </w:r>
      <w:r w:rsidRPr="00F43E1C">
        <w:rPr>
          <w:b w:val="0"/>
          <w:szCs w:val="24"/>
        </w:rPr>
        <w:t>ских работ, отчетов по итогам практик и в других формах, в соответствии с рабочей пр</w:t>
      </w:r>
      <w:r w:rsidRPr="00F43E1C">
        <w:rPr>
          <w:b w:val="0"/>
          <w:szCs w:val="24"/>
        </w:rPr>
        <w:t>о</w:t>
      </w:r>
      <w:r w:rsidRPr="00F43E1C">
        <w:rPr>
          <w:b w:val="0"/>
          <w:szCs w:val="24"/>
        </w:rPr>
        <w:t>граммой курса внеурочной деятельности. Они становятся основой для рефлексии и фи</w:t>
      </w:r>
      <w:r w:rsidRPr="00F43E1C">
        <w:rPr>
          <w:b w:val="0"/>
          <w:szCs w:val="24"/>
        </w:rPr>
        <w:t>к</w:t>
      </w:r>
      <w:r w:rsidRPr="00F43E1C">
        <w:rPr>
          <w:b w:val="0"/>
          <w:szCs w:val="24"/>
        </w:rPr>
        <w:t xml:space="preserve">сируются в портфолио </w:t>
      </w:r>
      <w:proofErr w:type="gramStart"/>
      <w:r w:rsidRPr="00F43E1C">
        <w:rPr>
          <w:b w:val="0"/>
          <w:szCs w:val="24"/>
        </w:rPr>
        <w:t>обучающегося</w:t>
      </w:r>
      <w:proofErr w:type="gramEnd"/>
      <w:r w:rsidRPr="00F43E1C">
        <w:rPr>
          <w:b w:val="0"/>
          <w:szCs w:val="24"/>
        </w:rPr>
        <w:t xml:space="preserve">. </w:t>
      </w:r>
    </w:p>
    <w:p w14:paraId="65E40E42" w14:textId="77777777" w:rsidR="000901CC" w:rsidRDefault="000901CC" w:rsidP="000901CC">
      <w:pPr>
        <w:spacing w:after="0"/>
        <w:jc w:val="both"/>
        <w:rPr>
          <w:b w:val="0"/>
          <w:szCs w:val="24"/>
        </w:rPr>
      </w:pPr>
      <w:r w:rsidRPr="00F43E1C">
        <w:rPr>
          <w:b w:val="0"/>
          <w:szCs w:val="24"/>
        </w:rPr>
        <w:tab/>
        <w:t>В портфолио обучающиеся фиксируют так же участие в жизни ученических соо</w:t>
      </w:r>
      <w:r w:rsidRPr="00F43E1C">
        <w:rPr>
          <w:b w:val="0"/>
          <w:szCs w:val="24"/>
        </w:rPr>
        <w:t>б</w:t>
      </w:r>
      <w:r w:rsidRPr="00F43E1C">
        <w:rPr>
          <w:b w:val="0"/>
          <w:szCs w:val="24"/>
        </w:rPr>
        <w:t>ществ, в делах классного ученического коллектива, участие в общих коллективных делах школы.</w:t>
      </w:r>
    </w:p>
    <w:p w14:paraId="1C191801" w14:textId="77777777" w:rsidR="00393A17" w:rsidRDefault="00393A17" w:rsidP="000901CC">
      <w:pPr>
        <w:spacing w:after="0"/>
        <w:jc w:val="both"/>
        <w:rPr>
          <w:b w:val="0"/>
          <w:szCs w:val="24"/>
        </w:rPr>
      </w:pPr>
    </w:p>
    <w:p w14:paraId="1E977F60" w14:textId="77777777" w:rsidR="00393A17" w:rsidRPr="00C617D7" w:rsidRDefault="00393A17" w:rsidP="00393A1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eastAsia="Times New Roman"/>
          <w:kern w:val="2"/>
          <w:sz w:val="28"/>
          <w:szCs w:val="28"/>
          <w:lang w:eastAsia="ko-KR"/>
        </w:rPr>
      </w:pPr>
      <w:r w:rsidRPr="00C617D7">
        <w:rPr>
          <w:rFonts w:eastAsia="Times New Roman"/>
          <w:kern w:val="2"/>
          <w:sz w:val="28"/>
          <w:szCs w:val="28"/>
          <w:lang w:eastAsia="ko-KR"/>
        </w:rPr>
        <w:t xml:space="preserve">Календарный план воспитательной работы 10 -11 классов </w:t>
      </w:r>
    </w:p>
    <w:p w14:paraId="34FE3B99" w14:textId="77777777" w:rsidR="00393A17" w:rsidRPr="00C617D7" w:rsidRDefault="00393A17" w:rsidP="00393A1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eastAsia="Times New Roman"/>
          <w:kern w:val="2"/>
          <w:sz w:val="28"/>
          <w:szCs w:val="28"/>
          <w:lang w:eastAsia="ko-KR"/>
        </w:rPr>
      </w:pPr>
      <w:r w:rsidRPr="00C617D7">
        <w:rPr>
          <w:rFonts w:eastAsia="Times New Roman"/>
          <w:kern w:val="2"/>
          <w:sz w:val="28"/>
          <w:szCs w:val="28"/>
          <w:lang w:eastAsia="ko-KR"/>
        </w:rPr>
        <w:t>на 2020-2021 учебный год</w:t>
      </w:r>
    </w:p>
    <w:p w14:paraId="18413F7D" w14:textId="77777777" w:rsidR="00393A17" w:rsidRPr="00C617D7" w:rsidRDefault="00393A17" w:rsidP="00393A17">
      <w:pPr>
        <w:widowControl w:val="0"/>
        <w:wordWrap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eastAsia="Times New Roman"/>
          <w:kern w:val="2"/>
          <w:sz w:val="28"/>
          <w:szCs w:val="28"/>
          <w:lang w:eastAsia="ko-KR"/>
        </w:rPr>
      </w:pPr>
    </w:p>
    <w:tbl>
      <w:tblPr>
        <w:tblW w:w="10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6"/>
        <w:gridCol w:w="1032"/>
        <w:gridCol w:w="3190"/>
        <w:gridCol w:w="734"/>
        <w:gridCol w:w="2036"/>
      </w:tblGrid>
      <w:tr w:rsidR="00393A17" w:rsidRPr="00C617D7" w14:paraId="5C121071" w14:textId="77777777" w:rsidTr="00435043">
        <w:tc>
          <w:tcPr>
            <w:tcW w:w="10108" w:type="dxa"/>
            <w:gridSpan w:val="5"/>
            <w:shd w:val="clear" w:color="auto" w:fill="auto"/>
          </w:tcPr>
          <w:p w14:paraId="1A2D6F4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>Ключевые</w:t>
            </w:r>
            <w:proofErr w:type="spellEnd"/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>общешкольные</w:t>
            </w:r>
            <w:proofErr w:type="spellEnd"/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>дела</w:t>
            </w:r>
            <w:proofErr w:type="spellEnd"/>
          </w:p>
        </w:tc>
      </w:tr>
      <w:tr w:rsidR="00393A17" w:rsidRPr="00C617D7" w14:paraId="738093D4" w14:textId="77777777" w:rsidTr="00435043">
        <w:tc>
          <w:tcPr>
            <w:tcW w:w="3116" w:type="dxa"/>
            <w:shd w:val="clear" w:color="auto" w:fill="auto"/>
          </w:tcPr>
          <w:p w14:paraId="3C0D943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>Дела</w:t>
            </w:r>
            <w:proofErr w:type="spellEnd"/>
          </w:p>
        </w:tc>
        <w:tc>
          <w:tcPr>
            <w:tcW w:w="1032" w:type="dxa"/>
            <w:shd w:val="clear" w:color="auto" w:fill="auto"/>
          </w:tcPr>
          <w:p w14:paraId="6FFCFC8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>Классы</w:t>
            </w:r>
            <w:proofErr w:type="spellEnd"/>
          </w:p>
        </w:tc>
        <w:tc>
          <w:tcPr>
            <w:tcW w:w="3924" w:type="dxa"/>
            <w:gridSpan w:val="2"/>
            <w:shd w:val="clear" w:color="auto" w:fill="auto"/>
          </w:tcPr>
          <w:p w14:paraId="577046A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>Ориентировочное</w:t>
            </w:r>
            <w:proofErr w:type="spellEnd"/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>время</w:t>
            </w:r>
            <w:proofErr w:type="spellEnd"/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>проведения</w:t>
            </w:r>
            <w:proofErr w:type="spellEnd"/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 xml:space="preserve"> </w:t>
            </w:r>
          </w:p>
        </w:tc>
        <w:tc>
          <w:tcPr>
            <w:tcW w:w="2036" w:type="dxa"/>
            <w:shd w:val="clear" w:color="auto" w:fill="auto"/>
          </w:tcPr>
          <w:p w14:paraId="0953EB8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>Ответственные</w:t>
            </w:r>
            <w:proofErr w:type="spellEnd"/>
          </w:p>
        </w:tc>
      </w:tr>
      <w:tr w:rsidR="00393A17" w:rsidRPr="00C617D7" w14:paraId="6819FD36" w14:textId="77777777" w:rsidTr="00435043">
        <w:tc>
          <w:tcPr>
            <w:tcW w:w="10108" w:type="dxa"/>
            <w:gridSpan w:val="5"/>
            <w:shd w:val="clear" w:color="auto" w:fill="auto"/>
          </w:tcPr>
          <w:p w14:paraId="26B425C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kern w:val="2"/>
                <w:sz w:val="28"/>
                <w:szCs w:val="28"/>
                <w:lang w:eastAsia="ko-KR"/>
              </w:rPr>
            </w:pPr>
            <w:r w:rsidRPr="00C617D7">
              <w:rPr>
                <w:rFonts w:eastAsia="Times New Roman"/>
                <w:kern w:val="2"/>
                <w:sz w:val="28"/>
                <w:szCs w:val="28"/>
                <w:lang w:eastAsia="ko-KR"/>
              </w:rPr>
              <w:t>На внешкольном уровне</w:t>
            </w:r>
          </w:p>
        </w:tc>
      </w:tr>
      <w:tr w:rsidR="00393A17" w:rsidRPr="00C617D7" w14:paraId="3F095126" w14:textId="77777777" w:rsidTr="00435043">
        <w:tc>
          <w:tcPr>
            <w:tcW w:w="10108" w:type="dxa"/>
            <w:gridSpan w:val="5"/>
            <w:shd w:val="clear" w:color="auto" w:fill="auto"/>
          </w:tcPr>
          <w:p w14:paraId="4813EA1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kern w:val="2"/>
                <w:sz w:val="28"/>
                <w:szCs w:val="28"/>
                <w:lang w:eastAsia="ko-KR"/>
              </w:rPr>
            </w:pPr>
            <w:r w:rsidRPr="00C617D7">
              <w:rPr>
                <w:rFonts w:eastAsia="Times New Roman"/>
                <w:kern w:val="2"/>
                <w:sz w:val="28"/>
                <w:szCs w:val="28"/>
                <w:lang w:eastAsia="ko-KR"/>
              </w:rPr>
              <w:t>На школьном уровне</w:t>
            </w:r>
          </w:p>
        </w:tc>
      </w:tr>
      <w:tr w:rsidR="00393A17" w:rsidRPr="00C617D7" w14:paraId="0DFC4DF5" w14:textId="77777777" w:rsidTr="00435043">
        <w:trPr>
          <w:trHeight w:val="618"/>
        </w:trPr>
        <w:tc>
          <w:tcPr>
            <w:tcW w:w="3116" w:type="dxa"/>
            <w:shd w:val="clear" w:color="auto" w:fill="auto"/>
            <w:vAlign w:val="center"/>
          </w:tcPr>
          <w:p w14:paraId="637AE6E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Торжественная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линейка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1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сентября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14:paraId="7CF8624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5FDE8F5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1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сентября</w:t>
            </w:r>
            <w:proofErr w:type="spellEnd"/>
          </w:p>
        </w:tc>
        <w:tc>
          <w:tcPr>
            <w:tcW w:w="2770" w:type="dxa"/>
            <w:gridSpan w:val="2"/>
            <w:shd w:val="clear" w:color="auto" w:fill="auto"/>
            <w:vAlign w:val="center"/>
          </w:tcPr>
          <w:p w14:paraId="782DBEC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07681750" w14:textId="77777777" w:rsidTr="00435043">
        <w:tc>
          <w:tcPr>
            <w:tcW w:w="3116" w:type="dxa"/>
            <w:shd w:val="clear" w:color="auto" w:fill="auto"/>
            <w:vAlign w:val="center"/>
          </w:tcPr>
          <w:p w14:paraId="2347611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Классные часы «Беслан…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Скробим</w:t>
            </w:r>
            <w:proofErr w:type="spellEnd"/>
            <w:proofErr w:type="gram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… П</w:t>
            </w:r>
            <w:proofErr w:type="gram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м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ним»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643B7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144B3AF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3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сентября</w:t>
            </w:r>
            <w:proofErr w:type="spellEnd"/>
          </w:p>
        </w:tc>
        <w:tc>
          <w:tcPr>
            <w:tcW w:w="2770" w:type="dxa"/>
            <w:gridSpan w:val="2"/>
            <w:shd w:val="clear" w:color="auto" w:fill="auto"/>
            <w:vAlign w:val="center"/>
          </w:tcPr>
          <w:p w14:paraId="25213E8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151A6086" w14:textId="77777777" w:rsidTr="00435043">
        <w:tc>
          <w:tcPr>
            <w:tcW w:w="3116" w:type="dxa"/>
            <w:shd w:val="clear" w:color="auto" w:fill="auto"/>
          </w:tcPr>
          <w:p w14:paraId="3F5304D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Флешмоб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- зарядка с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хештегом</w:t>
            </w:r>
            <w:proofErr w:type="spellEnd"/>
            <w:proofErr w:type="gram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#П</w:t>
            </w:r>
            <w:proofErr w:type="gram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усть всегда будет солнце!</w:t>
            </w:r>
          </w:p>
        </w:tc>
        <w:tc>
          <w:tcPr>
            <w:tcW w:w="1032" w:type="dxa"/>
            <w:shd w:val="clear" w:color="auto" w:fill="auto"/>
          </w:tcPr>
          <w:p w14:paraId="6EEEAA5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5508ADF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3 сентября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4906634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0A77BEFB" w14:textId="77777777" w:rsidTr="00435043">
        <w:tc>
          <w:tcPr>
            <w:tcW w:w="3116" w:type="dxa"/>
            <w:shd w:val="clear" w:color="auto" w:fill="auto"/>
          </w:tcPr>
          <w:p w14:paraId="2FF5B91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Школьные соревнования «Мы ЗА бег», посвящённые Вс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мирному празднику </w:t>
            </w:r>
          </w:p>
          <w:p w14:paraId="00CA7AF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«День здоровья»</w:t>
            </w:r>
          </w:p>
        </w:tc>
        <w:tc>
          <w:tcPr>
            <w:tcW w:w="1032" w:type="dxa"/>
            <w:shd w:val="clear" w:color="auto" w:fill="auto"/>
          </w:tcPr>
          <w:p w14:paraId="72DC979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13AF923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4 сентября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188DC4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ли, учителя физической культуры </w:t>
            </w:r>
          </w:p>
        </w:tc>
      </w:tr>
      <w:tr w:rsidR="00393A17" w:rsidRPr="00C617D7" w14:paraId="4C93666B" w14:textId="77777777" w:rsidTr="00435043">
        <w:tc>
          <w:tcPr>
            <w:tcW w:w="3116" w:type="dxa"/>
            <w:shd w:val="clear" w:color="auto" w:fill="auto"/>
          </w:tcPr>
          <w:p w14:paraId="2EE64A3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Акция «Открытка учителю»</w:t>
            </w:r>
          </w:p>
        </w:tc>
        <w:tc>
          <w:tcPr>
            <w:tcW w:w="1032" w:type="dxa"/>
            <w:shd w:val="clear" w:color="auto" w:fill="auto"/>
          </w:tcPr>
          <w:p w14:paraId="53BA388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2A17B2B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сентябрь – октябрь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6A2FF33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156B95A3" w14:textId="77777777" w:rsidTr="00435043">
        <w:tc>
          <w:tcPr>
            <w:tcW w:w="3116" w:type="dxa"/>
            <w:shd w:val="clear" w:color="auto" w:fill="auto"/>
          </w:tcPr>
          <w:p w14:paraId="4DCCE8F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Праздничный концерт ко Дню</w:t>
            </w:r>
          </w:p>
          <w:p w14:paraId="4913351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lastRenderedPageBreak/>
              <w:t>пожилого человека</w:t>
            </w:r>
          </w:p>
        </w:tc>
        <w:tc>
          <w:tcPr>
            <w:tcW w:w="1032" w:type="dxa"/>
            <w:shd w:val="clear" w:color="auto" w:fill="auto"/>
          </w:tcPr>
          <w:p w14:paraId="00E94F0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lastRenderedPageBreak/>
              <w:t>10</w:t>
            </w:r>
          </w:p>
        </w:tc>
        <w:tc>
          <w:tcPr>
            <w:tcW w:w="3190" w:type="dxa"/>
            <w:shd w:val="clear" w:color="auto" w:fill="auto"/>
          </w:tcPr>
          <w:p w14:paraId="1189DA4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 октября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7087664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Заместитель директора по 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lastRenderedPageBreak/>
              <w:t>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01D8590C" w14:textId="77777777" w:rsidTr="00435043">
        <w:tc>
          <w:tcPr>
            <w:tcW w:w="3116" w:type="dxa"/>
            <w:shd w:val="clear" w:color="auto" w:fill="auto"/>
            <w:vAlign w:val="center"/>
          </w:tcPr>
          <w:p w14:paraId="5B58565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lastRenderedPageBreak/>
              <w:t>День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учителя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14:paraId="66F6514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1298F7A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Первая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суббота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октября</w:t>
            </w:r>
            <w:proofErr w:type="spellEnd"/>
          </w:p>
        </w:tc>
        <w:tc>
          <w:tcPr>
            <w:tcW w:w="2770" w:type="dxa"/>
            <w:gridSpan w:val="2"/>
            <w:shd w:val="clear" w:color="auto" w:fill="auto"/>
            <w:vAlign w:val="center"/>
          </w:tcPr>
          <w:p w14:paraId="1162440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16FBEFC0" w14:textId="77777777" w:rsidTr="00435043">
        <w:tc>
          <w:tcPr>
            <w:tcW w:w="3116" w:type="dxa"/>
            <w:shd w:val="clear" w:color="auto" w:fill="auto"/>
          </w:tcPr>
          <w:p w14:paraId="63DCE40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Социальная акция «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Флешмоб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Добра»</w:t>
            </w:r>
          </w:p>
        </w:tc>
        <w:tc>
          <w:tcPr>
            <w:tcW w:w="1032" w:type="dxa"/>
            <w:shd w:val="clear" w:color="auto" w:fill="auto"/>
          </w:tcPr>
          <w:p w14:paraId="2C256D2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32D9B5B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 декабря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651CA53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6E1AE088" w14:textId="77777777" w:rsidTr="00435043">
        <w:tc>
          <w:tcPr>
            <w:tcW w:w="3116" w:type="dxa"/>
            <w:shd w:val="clear" w:color="auto" w:fill="auto"/>
          </w:tcPr>
          <w:p w14:paraId="5A29636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Единый урок по безопасности дорожного движения</w:t>
            </w:r>
          </w:p>
        </w:tc>
        <w:tc>
          <w:tcPr>
            <w:tcW w:w="1032" w:type="dxa"/>
            <w:shd w:val="clear" w:color="auto" w:fill="auto"/>
          </w:tcPr>
          <w:p w14:paraId="00D656C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39CC08A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27 января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6373D76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ли, учитель ОБЖ</w:t>
            </w:r>
          </w:p>
        </w:tc>
      </w:tr>
      <w:tr w:rsidR="00393A17" w:rsidRPr="00C617D7" w14:paraId="22F4C8A9" w14:textId="77777777" w:rsidTr="00435043">
        <w:tc>
          <w:tcPr>
            <w:tcW w:w="3116" w:type="dxa"/>
            <w:shd w:val="clear" w:color="auto" w:fill="auto"/>
          </w:tcPr>
          <w:p w14:paraId="1824AD0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Классный час на тему: «Зол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тое кольцо России», </w:t>
            </w:r>
            <w:proofErr w:type="gram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посв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я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щенный</w:t>
            </w:r>
            <w:proofErr w:type="gram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50 –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летию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известн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му туристическому маршруту России – Золотое кольцо.  </w:t>
            </w:r>
          </w:p>
        </w:tc>
        <w:tc>
          <w:tcPr>
            <w:tcW w:w="1032" w:type="dxa"/>
            <w:shd w:val="clear" w:color="auto" w:fill="auto"/>
          </w:tcPr>
          <w:p w14:paraId="520DD2E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7760FC6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29 января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EC0BBE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027C6396" w14:textId="77777777" w:rsidTr="00435043">
        <w:tc>
          <w:tcPr>
            <w:tcW w:w="3116" w:type="dxa"/>
            <w:shd w:val="clear" w:color="auto" w:fill="auto"/>
          </w:tcPr>
          <w:p w14:paraId="23C2C30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Социальная акция #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ВамЛ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ю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бимые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.</w:t>
            </w:r>
          </w:p>
          <w:p w14:paraId="01C0AFE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Флешмоб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«Цветы для милых дам», </w:t>
            </w:r>
            <w:proofErr w:type="gram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приуроченный</w:t>
            </w:r>
            <w:proofErr w:type="gram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к праз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д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нованию Международного женского дня</w:t>
            </w:r>
          </w:p>
        </w:tc>
        <w:tc>
          <w:tcPr>
            <w:tcW w:w="1032" w:type="dxa"/>
            <w:shd w:val="clear" w:color="auto" w:fill="auto"/>
          </w:tcPr>
          <w:p w14:paraId="5828C18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2E96248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8 марта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103310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08710DB3" w14:textId="77777777" w:rsidTr="00435043">
        <w:tc>
          <w:tcPr>
            <w:tcW w:w="3116" w:type="dxa"/>
            <w:shd w:val="clear" w:color="auto" w:fill="auto"/>
          </w:tcPr>
          <w:p w14:paraId="7905320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Школьный Смотр строя и песни среди обучающихся 5 – 10 классов, посвящённый Дню вывода войск из Афганистана.   </w:t>
            </w:r>
          </w:p>
        </w:tc>
        <w:tc>
          <w:tcPr>
            <w:tcW w:w="1032" w:type="dxa"/>
            <w:shd w:val="clear" w:color="auto" w:fill="auto"/>
          </w:tcPr>
          <w:p w14:paraId="575C394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080DBBA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13 февраля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11E48FE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ли, учителя физической культуры, учитель ОБЖ</w:t>
            </w:r>
          </w:p>
        </w:tc>
      </w:tr>
      <w:tr w:rsidR="00393A17" w:rsidRPr="00C617D7" w14:paraId="150E2590" w14:textId="77777777" w:rsidTr="00435043">
        <w:trPr>
          <w:trHeight w:val="1078"/>
        </w:trPr>
        <w:tc>
          <w:tcPr>
            <w:tcW w:w="3116" w:type="dxa"/>
            <w:shd w:val="clear" w:color="auto" w:fill="auto"/>
          </w:tcPr>
          <w:p w14:paraId="742746C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Акция «Скажи спасибо ли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ч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но»</w:t>
            </w:r>
          </w:p>
          <w:p w14:paraId="21D2DCF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#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НашиЗащитники</w:t>
            </w:r>
            <w:proofErr w:type="spellEnd"/>
          </w:p>
        </w:tc>
        <w:tc>
          <w:tcPr>
            <w:tcW w:w="1032" w:type="dxa"/>
            <w:shd w:val="clear" w:color="auto" w:fill="auto"/>
          </w:tcPr>
          <w:p w14:paraId="3174C5A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67CE84A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19 февраля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78C412B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206D6925" w14:textId="77777777" w:rsidTr="00435043">
        <w:tc>
          <w:tcPr>
            <w:tcW w:w="3116" w:type="dxa"/>
            <w:shd w:val="clear" w:color="auto" w:fill="auto"/>
          </w:tcPr>
          <w:p w14:paraId="5AC3B23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Школьная научно-исследовательская конфере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н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ция</w:t>
            </w:r>
          </w:p>
        </w:tc>
        <w:tc>
          <w:tcPr>
            <w:tcW w:w="1032" w:type="dxa"/>
            <w:shd w:val="clear" w:color="auto" w:fill="auto"/>
          </w:tcPr>
          <w:p w14:paraId="2097FA7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016F5F1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апрель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28A015B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5D76E8AD" w14:textId="77777777" w:rsidTr="00435043">
        <w:tc>
          <w:tcPr>
            <w:tcW w:w="3116" w:type="dxa"/>
            <w:shd w:val="clear" w:color="auto" w:fill="auto"/>
          </w:tcPr>
          <w:p w14:paraId="20676BC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Гагаринский урок «Космо</w:t>
            </w:r>
            <w:proofErr w:type="gram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с-</w:t>
            </w:r>
            <w:proofErr w:type="gram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это мы!»,</w:t>
            </w:r>
            <w:r w:rsidRPr="00C617D7">
              <w:rPr>
                <w:rFonts w:eastAsia="Times New Roman"/>
                <w:b w:val="0"/>
                <w:kern w:val="2"/>
                <w:sz w:val="20"/>
                <w:szCs w:val="24"/>
                <w:lang w:eastAsia="ko-KR"/>
              </w:rPr>
              <w:t xml:space="preserve"> 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посвященный 60-летию полета в космос Ю.А. Гагарина</w:t>
            </w:r>
          </w:p>
        </w:tc>
        <w:tc>
          <w:tcPr>
            <w:tcW w:w="1032" w:type="dxa"/>
            <w:shd w:val="clear" w:color="auto" w:fill="auto"/>
          </w:tcPr>
          <w:p w14:paraId="3A9D628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42D9B8F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12 апреля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3599845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17F5497E" w14:textId="77777777" w:rsidTr="00435043">
        <w:tc>
          <w:tcPr>
            <w:tcW w:w="3116" w:type="dxa"/>
            <w:shd w:val="clear" w:color="auto" w:fill="auto"/>
          </w:tcPr>
          <w:p w14:paraId="35C9245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Мероприятие, посвященное 76-й годовщине со дня око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н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чания Великой Отечественной войны</w:t>
            </w:r>
          </w:p>
        </w:tc>
        <w:tc>
          <w:tcPr>
            <w:tcW w:w="1032" w:type="dxa"/>
            <w:shd w:val="clear" w:color="auto" w:fill="auto"/>
          </w:tcPr>
          <w:p w14:paraId="0084023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63568F7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 – 9 мая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0ACA8FA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1DE9B36F" w14:textId="77777777" w:rsidTr="00435043">
        <w:tc>
          <w:tcPr>
            <w:tcW w:w="3116" w:type="dxa"/>
            <w:shd w:val="clear" w:color="auto" w:fill="auto"/>
          </w:tcPr>
          <w:p w14:paraId="3811221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Флешмоб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«ГАЛЕРЕЯ ПАМ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Я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ТИ» к празднику День Победы</w:t>
            </w:r>
          </w:p>
        </w:tc>
        <w:tc>
          <w:tcPr>
            <w:tcW w:w="1032" w:type="dxa"/>
            <w:shd w:val="clear" w:color="auto" w:fill="auto"/>
          </w:tcPr>
          <w:p w14:paraId="0456AD5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0C44D7A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3 – 14 мая</w:t>
            </w:r>
          </w:p>
          <w:p w14:paraId="4811A42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</w:p>
        </w:tc>
        <w:tc>
          <w:tcPr>
            <w:tcW w:w="2770" w:type="dxa"/>
            <w:gridSpan w:val="2"/>
            <w:shd w:val="clear" w:color="auto" w:fill="auto"/>
          </w:tcPr>
          <w:p w14:paraId="67D2D2B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01A150CF" w14:textId="77777777" w:rsidTr="00435043">
        <w:tc>
          <w:tcPr>
            <w:tcW w:w="3116" w:type="dxa"/>
            <w:shd w:val="clear" w:color="auto" w:fill="auto"/>
          </w:tcPr>
          <w:p w14:paraId="299568B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Экологическая акция «Чистый двор»</w:t>
            </w:r>
          </w:p>
        </w:tc>
        <w:tc>
          <w:tcPr>
            <w:tcW w:w="1032" w:type="dxa"/>
            <w:shd w:val="clear" w:color="auto" w:fill="auto"/>
          </w:tcPr>
          <w:p w14:paraId="63DF019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7D4C877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апрель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7BF503D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классные руководит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ли</w:t>
            </w:r>
          </w:p>
        </w:tc>
      </w:tr>
      <w:tr w:rsidR="00393A17" w:rsidRPr="00C617D7" w14:paraId="097D4A97" w14:textId="77777777" w:rsidTr="00435043">
        <w:tc>
          <w:tcPr>
            <w:tcW w:w="10108" w:type="dxa"/>
            <w:gridSpan w:val="5"/>
            <w:shd w:val="clear" w:color="auto" w:fill="auto"/>
          </w:tcPr>
          <w:p w14:paraId="24A5D8D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kern w:val="2"/>
                <w:sz w:val="20"/>
                <w:szCs w:val="24"/>
                <w:lang w:eastAsia="ko-KR"/>
              </w:rPr>
            </w:pPr>
            <w:r w:rsidRPr="00C617D7">
              <w:rPr>
                <w:rFonts w:eastAsia="Times New Roman"/>
                <w:kern w:val="2"/>
                <w:sz w:val="28"/>
                <w:szCs w:val="24"/>
                <w:lang w:eastAsia="ko-KR"/>
              </w:rPr>
              <w:t>Курсы внеурочной деятельности</w:t>
            </w:r>
          </w:p>
        </w:tc>
      </w:tr>
      <w:tr w:rsidR="00393A17" w:rsidRPr="00C617D7" w14:paraId="63E5E594" w14:textId="77777777" w:rsidTr="00435043">
        <w:tc>
          <w:tcPr>
            <w:tcW w:w="3116" w:type="dxa"/>
            <w:shd w:val="clear" w:color="auto" w:fill="auto"/>
          </w:tcPr>
          <w:p w14:paraId="26A3399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i/>
                <w:kern w:val="2"/>
                <w:sz w:val="22"/>
                <w:lang w:eastAsia="ko-KR"/>
              </w:rPr>
            </w:pPr>
            <w:proofErr w:type="spellStart"/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>Название</w:t>
            </w:r>
            <w:proofErr w:type="spellEnd"/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0"/>
                <w:szCs w:val="24"/>
                <w:lang w:val="en-US" w:eastAsia="ko-KR"/>
              </w:rPr>
              <w:t>курса</w:t>
            </w:r>
            <w:proofErr w:type="spellEnd"/>
          </w:p>
        </w:tc>
        <w:tc>
          <w:tcPr>
            <w:tcW w:w="1032" w:type="dxa"/>
            <w:shd w:val="clear" w:color="auto" w:fill="auto"/>
          </w:tcPr>
          <w:p w14:paraId="5EE536E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i/>
                <w:kern w:val="2"/>
                <w:sz w:val="22"/>
                <w:lang w:eastAsia="ko-KR"/>
              </w:rPr>
            </w:pP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Классы</w:t>
            </w:r>
            <w:proofErr w:type="spellEnd"/>
          </w:p>
        </w:tc>
        <w:tc>
          <w:tcPr>
            <w:tcW w:w="3190" w:type="dxa"/>
            <w:shd w:val="clear" w:color="auto" w:fill="auto"/>
          </w:tcPr>
          <w:p w14:paraId="1A78F4D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i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eastAsia="ko-KR"/>
              </w:rPr>
              <w:t>Количество часов в неделю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2D56541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i/>
                <w:kern w:val="2"/>
                <w:sz w:val="20"/>
                <w:szCs w:val="24"/>
                <w:lang w:eastAsia="ko-KR"/>
              </w:rPr>
            </w:pPr>
            <w:r w:rsidRPr="00C617D7">
              <w:rPr>
                <w:rFonts w:eastAsia="Times New Roman"/>
                <w:i/>
                <w:kern w:val="2"/>
                <w:sz w:val="20"/>
                <w:szCs w:val="24"/>
                <w:lang w:eastAsia="ko-KR"/>
              </w:rPr>
              <w:t>Ответственные</w:t>
            </w:r>
          </w:p>
        </w:tc>
      </w:tr>
      <w:tr w:rsidR="00393A17" w:rsidRPr="00C617D7" w14:paraId="0BDCF2F1" w14:textId="77777777" w:rsidTr="00435043">
        <w:tc>
          <w:tcPr>
            <w:tcW w:w="3116" w:type="dxa"/>
            <w:shd w:val="clear" w:color="auto" w:fill="auto"/>
          </w:tcPr>
          <w:p w14:paraId="05A5411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Познавательная деятельность</w:t>
            </w:r>
          </w:p>
        </w:tc>
        <w:tc>
          <w:tcPr>
            <w:tcW w:w="1032" w:type="dxa"/>
            <w:shd w:val="clear" w:color="auto" w:fill="auto"/>
          </w:tcPr>
          <w:p w14:paraId="2FBE355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2F122B3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3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6710D58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Педагоги школы</w:t>
            </w:r>
          </w:p>
        </w:tc>
      </w:tr>
      <w:tr w:rsidR="00393A17" w:rsidRPr="00C617D7" w14:paraId="43554215" w14:textId="77777777" w:rsidTr="00435043">
        <w:tc>
          <w:tcPr>
            <w:tcW w:w="3116" w:type="dxa"/>
            <w:shd w:val="clear" w:color="auto" w:fill="auto"/>
          </w:tcPr>
          <w:p w14:paraId="3660B8E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Художественное творчество</w:t>
            </w:r>
          </w:p>
        </w:tc>
        <w:tc>
          <w:tcPr>
            <w:tcW w:w="1032" w:type="dxa"/>
            <w:shd w:val="clear" w:color="auto" w:fill="auto"/>
          </w:tcPr>
          <w:p w14:paraId="37A350D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0F60FB6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169A951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Педагоги школы</w:t>
            </w:r>
          </w:p>
        </w:tc>
      </w:tr>
      <w:tr w:rsidR="00393A17" w:rsidRPr="00C617D7" w14:paraId="3F61E9B0" w14:textId="77777777" w:rsidTr="00435043">
        <w:tc>
          <w:tcPr>
            <w:tcW w:w="3116" w:type="dxa"/>
            <w:shd w:val="clear" w:color="auto" w:fill="auto"/>
          </w:tcPr>
          <w:p w14:paraId="38D4ED1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Спортивно-оздоровительная</w:t>
            </w:r>
          </w:p>
          <w:p w14:paraId="5B98F79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деятельность</w:t>
            </w:r>
          </w:p>
        </w:tc>
        <w:tc>
          <w:tcPr>
            <w:tcW w:w="1032" w:type="dxa"/>
            <w:shd w:val="clear" w:color="auto" w:fill="auto"/>
          </w:tcPr>
          <w:p w14:paraId="165FC42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72F4297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2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1BE871C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Педагоги школы</w:t>
            </w:r>
          </w:p>
        </w:tc>
      </w:tr>
      <w:tr w:rsidR="00393A17" w:rsidRPr="00C617D7" w14:paraId="08BEACEF" w14:textId="77777777" w:rsidTr="00435043">
        <w:tc>
          <w:tcPr>
            <w:tcW w:w="3116" w:type="dxa"/>
            <w:shd w:val="clear" w:color="auto" w:fill="auto"/>
          </w:tcPr>
          <w:p w14:paraId="2A4ECB3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lastRenderedPageBreak/>
              <w:t>Игровая деятельность</w:t>
            </w:r>
          </w:p>
        </w:tc>
        <w:tc>
          <w:tcPr>
            <w:tcW w:w="1032" w:type="dxa"/>
            <w:shd w:val="clear" w:color="auto" w:fill="auto"/>
          </w:tcPr>
          <w:p w14:paraId="2BD70BB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73E96CA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3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CFA489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Педагоги школы</w:t>
            </w:r>
          </w:p>
        </w:tc>
      </w:tr>
      <w:tr w:rsidR="00393A17" w:rsidRPr="00C617D7" w14:paraId="2609FB42" w14:textId="77777777" w:rsidTr="00435043">
        <w:tc>
          <w:tcPr>
            <w:tcW w:w="10108" w:type="dxa"/>
            <w:gridSpan w:val="5"/>
            <w:shd w:val="clear" w:color="auto" w:fill="auto"/>
          </w:tcPr>
          <w:p w14:paraId="15FD008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kern w:val="2"/>
                <w:sz w:val="28"/>
                <w:szCs w:val="24"/>
                <w:lang w:eastAsia="ko-KR"/>
              </w:rPr>
            </w:pPr>
            <w:r w:rsidRPr="00C617D7">
              <w:rPr>
                <w:rFonts w:eastAsia="Times New Roman"/>
                <w:kern w:val="2"/>
                <w:sz w:val="28"/>
                <w:szCs w:val="24"/>
                <w:lang w:eastAsia="ko-KR"/>
              </w:rPr>
              <w:t>Школьные и социальные медиа</w:t>
            </w:r>
          </w:p>
        </w:tc>
      </w:tr>
      <w:tr w:rsidR="00393A17" w:rsidRPr="00C617D7" w14:paraId="1777FD7F" w14:textId="77777777" w:rsidTr="00435043">
        <w:tc>
          <w:tcPr>
            <w:tcW w:w="3116" w:type="dxa"/>
            <w:shd w:val="clear" w:color="auto" w:fill="auto"/>
          </w:tcPr>
          <w:p w14:paraId="67F8E00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Дела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,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события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,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мероприятия</w:t>
            </w:r>
            <w:proofErr w:type="spellEnd"/>
          </w:p>
        </w:tc>
        <w:tc>
          <w:tcPr>
            <w:tcW w:w="1032" w:type="dxa"/>
            <w:shd w:val="clear" w:color="auto" w:fill="auto"/>
          </w:tcPr>
          <w:p w14:paraId="51B655B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Классы</w:t>
            </w:r>
            <w:proofErr w:type="spellEnd"/>
          </w:p>
        </w:tc>
        <w:tc>
          <w:tcPr>
            <w:tcW w:w="3190" w:type="dxa"/>
            <w:shd w:val="clear" w:color="auto" w:fill="auto"/>
          </w:tcPr>
          <w:p w14:paraId="5B030EA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Ориентировочное</w:t>
            </w:r>
            <w:proofErr w:type="spellEnd"/>
          </w:p>
          <w:p w14:paraId="1F56910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eastAsia="ko-KR"/>
              </w:rPr>
              <w:t>в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ремя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проведения</w:t>
            </w:r>
            <w:proofErr w:type="spellEnd"/>
          </w:p>
        </w:tc>
        <w:tc>
          <w:tcPr>
            <w:tcW w:w="2770" w:type="dxa"/>
            <w:gridSpan w:val="2"/>
            <w:shd w:val="clear" w:color="auto" w:fill="auto"/>
          </w:tcPr>
          <w:p w14:paraId="5705E03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Ответственные</w:t>
            </w:r>
            <w:proofErr w:type="spellEnd"/>
          </w:p>
        </w:tc>
      </w:tr>
      <w:tr w:rsidR="00393A17" w:rsidRPr="00C617D7" w14:paraId="0C9BA546" w14:textId="77777777" w:rsidTr="00435043">
        <w:tc>
          <w:tcPr>
            <w:tcW w:w="3116" w:type="dxa"/>
            <w:shd w:val="clear" w:color="auto" w:fill="auto"/>
          </w:tcPr>
          <w:p w14:paraId="71449E3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Проект «Мой сайт»</w:t>
            </w:r>
          </w:p>
        </w:tc>
        <w:tc>
          <w:tcPr>
            <w:tcW w:w="1032" w:type="dxa"/>
            <w:shd w:val="clear" w:color="auto" w:fill="auto"/>
          </w:tcPr>
          <w:p w14:paraId="707797B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37038C8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 раз в неделю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1E32596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учитель информатики</w:t>
            </w:r>
          </w:p>
        </w:tc>
      </w:tr>
      <w:tr w:rsidR="00393A17" w:rsidRPr="00C617D7" w14:paraId="1A087602" w14:textId="77777777" w:rsidTr="00435043">
        <w:tc>
          <w:tcPr>
            <w:tcW w:w="3116" w:type="dxa"/>
            <w:shd w:val="clear" w:color="auto" w:fill="auto"/>
          </w:tcPr>
          <w:p w14:paraId="4A20296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Выпуск школьной газеты «Школьный квартал»</w:t>
            </w:r>
          </w:p>
        </w:tc>
        <w:tc>
          <w:tcPr>
            <w:tcW w:w="1032" w:type="dxa"/>
            <w:shd w:val="clear" w:color="auto" w:fill="auto"/>
          </w:tcPr>
          <w:p w14:paraId="4EE1060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29B0D11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 раз в квартал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7F52796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педагоги школы</w:t>
            </w:r>
          </w:p>
        </w:tc>
      </w:tr>
      <w:tr w:rsidR="00393A17" w:rsidRPr="00C617D7" w14:paraId="076559DF" w14:textId="77777777" w:rsidTr="00435043">
        <w:tc>
          <w:tcPr>
            <w:tcW w:w="3116" w:type="dxa"/>
            <w:shd w:val="clear" w:color="auto" w:fill="auto"/>
          </w:tcPr>
          <w:p w14:paraId="51A3DB8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Сьемка тематических роликов в школьную группу в соц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альной сети «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ВКонтакте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»</w:t>
            </w:r>
          </w:p>
        </w:tc>
        <w:tc>
          <w:tcPr>
            <w:tcW w:w="1032" w:type="dxa"/>
            <w:shd w:val="clear" w:color="auto" w:fill="auto"/>
          </w:tcPr>
          <w:p w14:paraId="1628C73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356F83A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 раз в неделю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1219EB5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Заместитель директора по ВР, педагоги школы</w:t>
            </w:r>
          </w:p>
        </w:tc>
      </w:tr>
      <w:tr w:rsidR="00393A17" w:rsidRPr="00C617D7" w14:paraId="5B76F5C3" w14:textId="77777777" w:rsidTr="00435043">
        <w:tc>
          <w:tcPr>
            <w:tcW w:w="10108" w:type="dxa"/>
            <w:gridSpan w:val="5"/>
            <w:shd w:val="clear" w:color="auto" w:fill="auto"/>
          </w:tcPr>
          <w:p w14:paraId="5635728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kern w:val="2"/>
                <w:sz w:val="28"/>
                <w:szCs w:val="28"/>
                <w:lang w:eastAsia="ko-KR"/>
              </w:rPr>
            </w:pPr>
            <w:proofErr w:type="spellStart"/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>Самоуправление</w:t>
            </w:r>
            <w:proofErr w:type="spellEnd"/>
          </w:p>
        </w:tc>
      </w:tr>
      <w:tr w:rsidR="00393A17" w:rsidRPr="00C617D7" w14:paraId="4F0A8756" w14:textId="77777777" w:rsidTr="00435043">
        <w:tc>
          <w:tcPr>
            <w:tcW w:w="3116" w:type="dxa"/>
            <w:shd w:val="clear" w:color="auto" w:fill="auto"/>
          </w:tcPr>
          <w:p w14:paraId="7DBF227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Дела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,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события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,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мероприятия</w:t>
            </w:r>
            <w:proofErr w:type="spellEnd"/>
          </w:p>
        </w:tc>
        <w:tc>
          <w:tcPr>
            <w:tcW w:w="1032" w:type="dxa"/>
            <w:shd w:val="clear" w:color="auto" w:fill="auto"/>
          </w:tcPr>
          <w:p w14:paraId="2899126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Классы</w:t>
            </w:r>
            <w:proofErr w:type="spellEnd"/>
          </w:p>
        </w:tc>
        <w:tc>
          <w:tcPr>
            <w:tcW w:w="3190" w:type="dxa"/>
            <w:shd w:val="clear" w:color="auto" w:fill="auto"/>
          </w:tcPr>
          <w:p w14:paraId="1363F30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Ориентировочное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время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проведения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7C6F25D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Ответственные</w:t>
            </w:r>
            <w:proofErr w:type="spellEnd"/>
          </w:p>
        </w:tc>
      </w:tr>
      <w:tr w:rsidR="00393A17" w:rsidRPr="00C617D7" w14:paraId="4AE91E96" w14:textId="77777777" w:rsidTr="00435043">
        <w:tc>
          <w:tcPr>
            <w:tcW w:w="3116" w:type="dxa"/>
            <w:shd w:val="clear" w:color="auto" w:fill="auto"/>
          </w:tcPr>
          <w:p w14:paraId="61F6C1E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Выборы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в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актив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класса</w:t>
            </w:r>
            <w:proofErr w:type="spellEnd"/>
          </w:p>
        </w:tc>
        <w:tc>
          <w:tcPr>
            <w:tcW w:w="1032" w:type="dxa"/>
            <w:shd w:val="clear" w:color="auto" w:fill="auto"/>
          </w:tcPr>
          <w:p w14:paraId="527AE9E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506C3B5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Сентябрь</w:t>
            </w:r>
            <w:proofErr w:type="spellEnd"/>
          </w:p>
        </w:tc>
        <w:tc>
          <w:tcPr>
            <w:tcW w:w="2770" w:type="dxa"/>
            <w:gridSpan w:val="2"/>
            <w:shd w:val="clear" w:color="auto" w:fill="auto"/>
          </w:tcPr>
          <w:p w14:paraId="632CDB6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руководители</w:t>
            </w:r>
            <w:proofErr w:type="spellEnd"/>
          </w:p>
        </w:tc>
      </w:tr>
      <w:tr w:rsidR="00393A17" w:rsidRPr="00C617D7" w14:paraId="51F080D7" w14:textId="77777777" w:rsidTr="00435043">
        <w:tc>
          <w:tcPr>
            <w:tcW w:w="3116" w:type="dxa"/>
            <w:shd w:val="clear" w:color="auto" w:fill="auto"/>
          </w:tcPr>
          <w:p w14:paraId="6C472E1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Отчет об активностях класса, сбор портфолио</w:t>
            </w:r>
          </w:p>
        </w:tc>
        <w:tc>
          <w:tcPr>
            <w:tcW w:w="1032" w:type="dxa"/>
            <w:shd w:val="clear" w:color="auto" w:fill="auto"/>
          </w:tcPr>
          <w:p w14:paraId="01C115A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6767AE8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Кажд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ый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тримест</w:t>
            </w:r>
            <w:proofErr w:type="spellEnd"/>
          </w:p>
        </w:tc>
        <w:tc>
          <w:tcPr>
            <w:tcW w:w="2770" w:type="dxa"/>
            <w:gridSpan w:val="2"/>
            <w:shd w:val="clear" w:color="auto" w:fill="auto"/>
          </w:tcPr>
          <w:p w14:paraId="0F9E961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руководители</w:t>
            </w:r>
            <w:proofErr w:type="spellEnd"/>
          </w:p>
        </w:tc>
      </w:tr>
      <w:tr w:rsidR="00393A17" w:rsidRPr="00C617D7" w14:paraId="4EADFFE3" w14:textId="77777777" w:rsidTr="00435043">
        <w:tc>
          <w:tcPr>
            <w:tcW w:w="3116" w:type="dxa"/>
            <w:shd w:val="clear" w:color="auto" w:fill="auto"/>
          </w:tcPr>
          <w:p w14:paraId="128B907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Подведение итогов работы класса за год</w:t>
            </w:r>
          </w:p>
        </w:tc>
        <w:tc>
          <w:tcPr>
            <w:tcW w:w="1032" w:type="dxa"/>
            <w:shd w:val="clear" w:color="auto" w:fill="auto"/>
          </w:tcPr>
          <w:p w14:paraId="0F31452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7037881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Май</w:t>
            </w:r>
            <w:proofErr w:type="spellEnd"/>
          </w:p>
        </w:tc>
        <w:tc>
          <w:tcPr>
            <w:tcW w:w="2770" w:type="dxa"/>
            <w:gridSpan w:val="2"/>
            <w:shd w:val="clear" w:color="auto" w:fill="auto"/>
          </w:tcPr>
          <w:p w14:paraId="1D6BE14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руководители</w:t>
            </w:r>
            <w:proofErr w:type="spellEnd"/>
          </w:p>
        </w:tc>
      </w:tr>
      <w:tr w:rsidR="00393A17" w:rsidRPr="00C617D7" w14:paraId="6AA64E54" w14:textId="77777777" w:rsidTr="00435043">
        <w:tc>
          <w:tcPr>
            <w:tcW w:w="3116" w:type="dxa"/>
            <w:shd w:val="clear" w:color="auto" w:fill="auto"/>
          </w:tcPr>
          <w:p w14:paraId="043E8FE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Участие школьного актива в городских мероприятиях по плану</w:t>
            </w:r>
          </w:p>
        </w:tc>
        <w:tc>
          <w:tcPr>
            <w:tcW w:w="1032" w:type="dxa"/>
            <w:shd w:val="clear" w:color="auto" w:fill="auto"/>
          </w:tcPr>
          <w:p w14:paraId="6F23E5C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4F3351C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года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7ED5C9A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highlight w:val="yellow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Классные руководители, родители</w:t>
            </w:r>
          </w:p>
        </w:tc>
      </w:tr>
      <w:tr w:rsidR="00393A17" w:rsidRPr="00C617D7" w14:paraId="21F51714" w14:textId="77777777" w:rsidTr="00435043">
        <w:tc>
          <w:tcPr>
            <w:tcW w:w="3116" w:type="dxa"/>
            <w:shd w:val="clear" w:color="auto" w:fill="auto"/>
          </w:tcPr>
          <w:p w14:paraId="0917E92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Проведение классных часов и уроков для среднего звена в рамках курса внеурочной де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я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тельности «Вектор успеха»</w:t>
            </w:r>
          </w:p>
        </w:tc>
        <w:tc>
          <w:tcPr>
            <w:tcW w:w="1032" w:type="dxa"/>
            <w:shd w:val="clear" w:color="auto" w:fill="auto"/>
          </w:tcPr>
          <w:p w14:paraId="755726B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2B75669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Каждый триместр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1ED918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Классные руководители</w:t>
            </w:r>
          </w:p>
        </w:tc>
      </w:tr>
      <w:tr w:rsidR="00393A17" w:rsidRPr="00C617D7" w14:paraId="0A7EEF02" w14:textId="77777777" w:rsidTr="00435043">
        <w:tc>
          <w:tcPr>
            <w:tcW w:w="10108" w:type="dxa"/>
            <w:gridSpan w:val="5"/>
            <w:shd w:val="clear" w:color="auto" w:fill="auto"/>
          </w:tcPr>
          <w:p w14:paraId="528319B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kern w:val="2"/>
                <w:sz w:val="28"/>
                <w:szCs w:val="28"/>
                <w:lang w:eastAsia="ko-KR"/>
              </w:rPr>
            </w:pPr>
            <w:r w:rsidRPr="00C617D7">
              <w:rPr>
                <w:rFonts w:eastAsia="Times New Roman"/>
                <w:i/>
                <w:iCs/>
                <w:kern w:val="2"/>
                <w:sz w:val="28"/>
                <w:szCs w:val="28"/>
                <w:lang w:val="en-US" w:eastAsia="ko-KR"/>
              </w:rPr>
              <w:t> </w:t>
            </w:r>
            <w:proofErr w:type="spellStart"/>
            <w:r w:rsidRPr="00C617D7">
              <w:rPr>
                <w:rFonts w:eastAsia="Times New Roman"/>
                <w:bCs/>
                <w:kern w:val="2"/>
                <w:sz w:val="28"/>
                <w:szCs w:val="28"/>
                <w:lang w:val="en-US" w:eastAsia="ko-KR"/>
              </w:rPr>
              <w:t>Профориентация</w:t>
            </w:r>
            <w:proofErr w:type="spellEnd"/>
            <w:r w:rsidRPr="00C617D7">
              <w:rPr>
                <w:rFonts w:ascii="Arial" w:eastAsia="Times New Roman" w:hAnsi="Arial" w:cs="Arial"/>
                <w:i/>
                <w:iCs/>
                <w:color w:val="333399"/>
                <w:kern w:val="2"/>
                <w:sz w:val="27"/>
                <w:szCs w:val="27"/>
                <w:shd w:val="clear" w:color="auto" w:fill="FFFFFF"/>
                <w:lang w:val="en-US" w:eastAsia="ko-KR"/>
              </w:rPr>
              <w:t> </w:t>
            </w:r>
          </w:p>
        </w:tc>
      </w:tr>
      <w:tr w:rsidR="00393A17" w:rsidRPr="00C617D7" w14:paraId="2E77D884" w14:textId="77777777" w:rsidTr="00435043">
        <w:tc>
          <w:tcPr>
            <w:tcW w:w="3116" w:type="dxa"/>
            <w:shd w:val="clear" w:color="auto" w:fill="auto"/>
            <w:vAlign w:val="center"/>
          </w:tcPr>
          <w:p w14:paraId="42A3CB8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 </w:t>
            </w:r>
            <w:proofErr w:type="spellStart"/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Дела</w:t>
            </w:r>
            <w:proofErr w:type="spellEnd"/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 xml:space="preserve">, </w:t>
            </w:r>
            <w:proofErr w:type="spellStart"/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события</w:t>
            </w:r>
            <w:proofErr w:type="spellEnd"/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 xml:space="preserve">, </w:t>
            </w:r>
            <w:proofErr w:type="spellStart"/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мероприятия</w:t>
            </w:r>
            <w:proofErr w:type="spellEnd"/>
          </w:p>
        </w:tc>
        <w:tc>
          <w:tcPr>
            <w:tcW w:w="1032" w:type="dxa"/>
            <w:shd w:val="clear" w:color="auto" w:fill="auto"/>
            <w:vAlign w:val="center"/>
          </w:tcPr>
          <w:p w14:paraId="20C510C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 </w:t>
            </w:r>
            <w:proofErr w:type="spellStart"/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Классы</w:t>
            </w:r>
            <w:proofErr w:type="spellEnd"/>
          </w:p>
        </w:tc>
        <w:tc>
          <w:tcPr>
            <w:tcW w:w="3190" w:type="dxa"/>
            <w:shd w:val="clear" w:color="auto" w:fill="auto"/>
            <w:vAlign w:val="center"/>
          </w:tcPr>
          <w:p w14:paraId="432093D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Ориентировочное</w:t>
            </w:r>
            <w:proofErr w:type="spellEnd"/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 </w:t>
            </w:r>
            <w:proofErr w:type="spellStart"/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время</w:t>
            </w:r>
            <w:proofErr w:type="spellEnd"/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 </w:t>
            </w:r>
            <w:proofErr w:type="spellStart"/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проведения</w:t>
            </w:r>
            <w:proofErr w:type="spellEnd"/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 </w:t>
            </w:r>
          </w:p>
        </w:tc>
        <w:tc>
          <w:tcPr>
            <w:tcW w:w="2770" w:type="dxa"/>
            <w:gridSpan w:val="2"/>
            <w:shd w:val="clear" w:color="auto" w:fill="auto"/>
            <w:vAlign w:val="center"/>
          </w:tcPr>
          <w:p w14:paraId="53D506E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 </w:t>
            </w:r>
            <w:proofErr w:type="spellStart"/>
            <w:r w:rsidRPr="00C617D7">
              <w:rPr>
                <w:rFonts w:eastAsia="Times New Roman"/>
                <w:iCs/>
                <w:kern w:val="2"/>
                <w:sz w:val="22"/>
                <w:lang w:val="en-US" w:eastAsia="ko-KR"/>
              </w:rPr>
              <w:t>Ответственные</w:t>
            </w:r>
            <w:proofErr w:type="spellEnd"/>
          </w:p>
        </w:tc>
      </w:tr>
      <w:tr w:rsidR="00393A17" w:rsidRPr="00C617D7" w14:paraId="27B9D08A" w14:textId="77777777" w:rsidTr="00435043">
        <w:tc>
          <w:tcPr>
            <w:tcW w:w="3116" w:type="dxa"/>
            <w:shd w:val="clear" w:color="auto" w:fill="auto"/>
            <w:vAlign w:val="center"/>
          </w:tcPr>
          <w:p w14:paraId="46BA03B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  <w:t xml:space="preserve">Занятия по </w:t>
            </w:r>
            <w:proofErr w:type="gramStart"/>
            <w:r w:rsidRPr="00C617D7"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  <w:t>внеурочной</w:t>
            </w:r>
            <w:proofErr w:type="gramEnd"/>
          </w:p>
          <w:p w14:paraId="692C589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  <w:t>деятельности в рамках Школы профессионального сам</w:t>
            </w:r>
            <w:r w:rsidRPr="00C617D7"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  <w:t>определения «Твоя професс</w:t>
            </w:r>
            <w:r w:rsidRPr="00C617D7"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  <w:t>и</w:t>
            </w:r>
            <w:r w:rsidRPr="00C617D7"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  <w:t>ональная карьера»</w:t>
            </w:r>
          </w:p>
        </w:tc>
        <w:tc>
          <w:tcPr>
            <w:tcW w:w="1032" w:type="dxa"/>
            <w:shd w:val="clear" w:color="auto" w:fill="auto"/>
          </w:tcPr>
          <w:p w14:paraId="654EA68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1556E8C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  <w:t>1 раз в неделю</w:t>
            </w:r>
          </w:p>
        </w:tc>
        <w:tc>
          <w:tcPr>
            <w:tcW w:w="2770" w:type="dxa"/>
            <w:gridSpan w:val="2"/>
            <w:shd w:val="clear" w:color="auto" w:fill="auto"/>
            <w:vAlign w:val="center"/>
          </w:tcPr>
          <w:p w14:paraId="422BDC9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iCs/>
                <w:kern w:val="2"/>
                <w:sz w:val="22"/>
                <w:lang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 w:val="22"/>
                <w:lang w:val="en-US" w:eastAsia="ko-KR"/>
              </w:rPr>
              <w:t>Классные</w:t>
            </w:r>
            <w:proofErr w:type="spellEnd"/>
            <w:r w:rsidRPr="00C617D7">
              <w:rPr>
                <w:rFonts w:eastAsia="Times New Roman"/>
                <w:b w:val="0"/>
                <w:iCs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iCs/>
                <w:kern w:val="2"/>
                <w:sz w:val="22"/>
                <w:lang w:val="en-US" w:eastAsia="ko-KR"/>
              </w:rPr>
              <w:t>руководители</w:t>
            </w:r>
            <w:proofErr w:type="spellEnd"/>
          </w:p>
        </w:tc>
      </w:tr>
      <w:tr w:rsidR="00393A17" w:rsidRPr="00C617D7" w14:paraId="34817A19" w14:textId="77777777" w:rsidTr="00435043">
        <w:tc>
          <w:tcPr>
            <w:tcW w:w="3116" w:type="dxa"/>
            <w:shd w:val="clear" w:color="auto" w:fill="auto"/>
            <w:vAlign w:val="center"/>
          </w:tcPr>
          <w:p w14:paraId="1E820F8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Профориентационные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экску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р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сии </w:t>
            </w:r>
          </w:p>
        </w:tc>
        <w:tc>
          <w:tcPr>
            <w:tcW w:w="1032" w:type="dxa"/>
            <w:shd w:val="clear" w:color="auto" w:fill="auto"/>
          </w:tcPr>
          <w:p w14:paraId="7E99ABB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685E76B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учебного года</w:t>
            </w:r>
          </w:p>
        </w:tc>
        <w:tc>
          <w:tcPr>
            <w:tcW w:w="2770" w:type="dxa"/>
            <w:gridSpan w:val="2"/>
            <w:shd w:val="clear" w:color="auto" w:fill="auto"/>
            <w:vAlign w:val="center"/>
          </w:tcPr>
          <w:p w14:paraId="0AFDD48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Классные руководители</w:t>
            </w:r>
          </w:p>
          <w:p w14:paraId="46CFFF4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родители</w:t>
            </w:r>
          </w:p>
        </w:tc>
      </w:tr>
      <w:tr w:rsidR="00393A17" w:rsidRPr="00C617D7" w14:paraId="49EE3145" w14:textId="77777777" w:rsidTr="00435043">
        <w:tc>
          <w:tcPr>
            <w:tcW w:w="3116" w:type="dxa"/>
            <w:shd w:val="clear" w:color="auto" w:fill="auto"/>
            <w:vAlign w:val="center"/>
          </w:tcPr>
          <w:p w14:paraId="6635DE1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Участие в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профориентацио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н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ной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программе «</w:t>
            </w:r>
            <w:hyperlink r:id="rId28" w:tgtFrame="_blank" w:history="1">
              <w:r w:rsidRPr="00C617D7">
                <w:rPr>
                  <w:rFonts w:eastAsia="Times New Roman"/>
                  <w:b w:val="0"/>
                  <w:kern w:val="2"/>
                  <w:sz w:val="22"/>
                  <w:lang w:eastAsia="ko-KR"/>
                </w:rPr>
                <w:t>Билет в б</w:t>
              </w:r>
              <w:r w:rsidRPr="00C617D7">
                <w:rPr>
                  <w:rFonts w:eastAsia="Times New Roman"/>
                  <w:b w:val="0"/>
                  <w:kern w:val="2"/>
                  <w:sz w:val="22"/>
                  <w:lang w:eastAsia="ko-KR"/>
                </w:rPr>
                <w:t>у</w:t>
              </w:r>
              <w:r w:rsidRPr="00C617D7">
                <w:rPr>
                  <w:rFonts w:eastAsia="Times New Roman"/>
                  <w:b w:val="0"/>
                  <w:kern w:val="2"/>
                  <w:sz w:val="22"/>
                  <w:lang w:eastAsia="ko-KR"/>
                </w:rPr>
                <w:t>дущее»</w:t>
              </w:r>
            </w:hyperlink>
            <w:r w:rsidRPr="00C617D7">
              <w:rPr>
                <w:rFonts w:ascii="Arial" w:eastAsia="Times New Roman" w:hAnsi="Arial" w:cs="Arial"/>
                <w:b w:val="0"/>
                <w:kern w:val="2"/>
                <w:sz w:val="22"/>
                <w:lang w:val="en-US" w:eastAsia="ko-KR"/>
              </w:rPr>
              <w:t> </w:t>
            </w:r>
          </w:p>
        </w:tc>
        <w:tc>
          <w:tcPr>
            <w:tcW w:w="1032" w:type="dxa"/>
            <w:shd w:val="clear" w:color="auto" w:fill="auto"/>
          </w:tcPr>
          <w:p w14:paraId="3B96A78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1DA580D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учебного года</w:t>
            </w:r>
          </w:p>
        </w:tc>
        <w:tc>
          <w:tcPr>
            <w:tcW w:w="2770" w:type="dxa"/>
            <w:gridSpan w:val="2"/>
            <w:shd w:val="clear" w:color="auto" w:fill="auto"/>
            <w:vAlign w:val="center"/>
          </w:tcPr>
          <w:p w14:paraId="714D9F8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Классные руководители</w:t>
            </w:r>
          </w:p>
        </w:tc>
      </w:tr>
      <w:tr w:rsidR="00393A17" w:rsidRPr="00C617D7" w14:paraId="7B40949D" w14:textId="77777777" w:rsidTr="00435043">
        <w:tc>
          <w:tcPr>
            <w:tcW w:w="3116" w:type="dxa"/>
            <w:shd w:val="clear" w:color="auto" w:fill="auto"/>
          </w:tcPr>
          <w:p w14:paraId="51E5107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proofErr w:type="gram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Открытые</w:t>
            </w:r>
            <w:proofErr w:type="gram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онлайн-уроки, направленные на раннюю профориентацию</w:t>
            </w:r>
          </w:p>
        </w:tc>
        <w:tc>
          <w:tcPr>
            <w:tcW w:w="1032" w:type="dxa"/>
            <w:shd w:val="clear" w:color="auto" w:fill="auto"/>
          </w:tcPr>
          <w:p w14:paraId="5BB65EE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7E62C4E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учебного года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2E29236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Классные руководители</w:t>
            </w:r>
          </w:p>
        </w:tc>
      </w:tr>
      <w:tr w:rsidR="00393A17" w:rsidRPr="00C617D7" w14:paraId="0DF2419F" w14:textId="77777777" w:rsidTr="00435043">
        <w:tc>
          <w:tcPr>
            <w:tcW w:w="3116" w:type="dxa"/>
            <w:shd w:val="clear" w:color="auto" w:fill="auto"/>
          </w:tcPr>
          <w:p w14:paraId="7792359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Дистанционные профильные</w:t>
            </w:r>
          </w:p>
          <w:p w14:paraId="3F1E7A5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лагеря</w:t>
            </w:r>
          </w:p>
        </w:tc>
        <w:tc>
          <w:tcPr>
            <w:tcW w:w="1032" w:type="dxa"/>
            <w:shd w:val="clear" w:color="auto" w:fill="auto"/>
          </w:tcPr>
          <w:p w14:paraId="0F48DE3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798084D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Март, октябрь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2752F2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Замдиректора по УВР,</w:t>
            </w:r>
          </w:p>
          <w:p w14:paraId="749EDF8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педагог-организатор</w:t>
            </w:r>
          </w:p>
        </w:tc>
      </w:tr>
      <w:tr w:rsidR="00393A17" w:rsidRPr="00C617D7" w14:paraId="34219C1F" w14:textId="77777777" w:rsidTr="00435043">
        <w:tc>
          <w:tcPr>
            <w:tcW w:w="3116" w:type="dxa"/>
            <w:shd w:val="clear" w:color="auto" w:fill="auto"/>
          </w:tcPr>
          <w:p w14:paraId="21CC22B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Посещение дней открытых дверей в учебных заведениях</w:t>
            </w:r>
          </w:p>
        </w:tc>
        <w:tc>
          <w:tcPr>
            <w:tcW w:w="1032" w:type="dxa"/>
            <w:shd w:val="clear" w:color="auto" w:fill="auto"/>
          </w:tcPr>
          <w:p w14:paraId="2F5D8C6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32E0C3F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По графику учебных заведений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73CA54B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Классные руководители</w:t>
            </w:r>
          </w:p>
        </w:tc>
      </w:tr>
      <w:tr w:rsidR="00393A17" w:rsidRPr="00C617D7" w14:paraId="2848FEFC" w14:textId="77777777" w:rsidTr="00435043">
        <w:tc>
          <w:tcPr>
            <w:tcW w:w="10108" w:type="dxa"/>
            <w:gridSpan w:val="5"/>
            <w:shd w:val="clear" w:color="auto" w:fill="auto"/>
          </w:tcPr>
          <w:p w14:paraId="086F136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8"/>
                <w:szCs w:val="28"/>
                <w:lang w:eastAsia="ko-KR"/>
              </w:rPr>
            </w:pPr>
            <w:r w:rsidRPr="00C617D7">
              <w:rPr>
                <w:rFonts w:ascii="Arial" w:eastAsia="Times New Roman" w:hAnsi="Arial" w:cs="Arial"/>
                <w:b w:val="0"/>
                <w:i/>
                <w:iCs/>
                <w:color w:val="333399"/>
                <w:kern w:val="2"/>
                <w:sz w:val="27"/>
                <w:szCs w:val="27"/>
                <w:shd w:val="clear" w:color="auto" w:fill="FFFFFF"/>
                <w:lang w:val="en-US" w:eastAsia="ko-KR"/>
              </w:rPr>
              <w:t> </w:t>
            </w:r>
            <w:proofErr w:type="spellStart"/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>Детские</w:t>
            </w:r>
            <w:proofErr w:type="spellEnd"/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>общественные</w:t>
            </w:r>
            <w:proofErr w:type="spellEnd"/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>объединения</w:t>
            </w:r>
            <w:proofErr w:type="spellEnd"/>
            <w:r w:rsidRPr="00C617D7">
              <w:rPr>
                <w:rFonts w:ascii="Arial" w:eastAsia="Times New Roman" w:hAnsi="Arial" w:cs="Arial"/>
                <w:b w:val="0"/>
                <w:i/>
                <w:iCs/>
                <w:color w:val="333399"/>
                <w:kern w:val="2"/>
                <w:sz w:val="27"/>
                <w:szCs w:val="27"/>
                <w:shd w:val="clear" w:color="auto" w:fill="FFFFFF"/>
                <w:lang w:val="en-US" w:eastAsia="ko-KR"/>
              </w:rPr>
              <w:t> </w:t>
            </w:r>
          </w:p>
        </w:tc>
      </w:tr>
      <w:tr w:rsidR="00393A17" w:rsidRPr="00C617D7" w14:paraId="00982D21" w14:textId="77777777" w:rsidTr="00435043">
        <w:tc>
          <w:tcPr>
            <w:tcW w:w="3116" w:type="dxa"/>
            <w:shd w:val="clear" w:color="auto" w:fill="auto"/>
          </w:tcPr>
          <w:p w14:paraId="136AE0D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Дела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,</w:t>
            </w:r>
            <w:r w:rsidRPr="00C617D7">
              <w:rPr>
                <w:rFonts w:eastAsia="Times New Roman"/>
                <w:b w:val="0"/>
                <w:iCs/>
                <w:kern w:val="2"/>
                <w:sz w:val="22"/>
                <w:lang w:val="en-US" w:eastAsia="ko-KR"/>
              </w:rPr>
              <w:t> 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события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, 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мероприятия</w:t>
            </w:r>
            <w:proofErr w:type="spellEnd"/>
          </w:p>
        </w:tc>
        <w:tc>
          <w:tcPr>
            <w:tcW w:w="1032" w:type="dxa"/>
            <w:shd w:val="clear" w:color="auto" w:fill="auto"/>
          </w:tcPr>
          <w:p w14:paraId="0640630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Классы</w:t>
            </w:r>
            <w:proofErr w:type="spellEnd"/>
          </w:p>
        </w:tc>
        <w:tc>
          <w:tcPr>
            <w:tcW w:w="3190" w:type="dxa"/>
            <w:shd w:val="clear" w:color="auto" w:fill="auto"/>
          </w:tcPr>
          <w:p w14:paraId="6F241C5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Ориентировочное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время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проведения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75F5DA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Ответственные</w:t>
            </w:r>
            <w:proofErr w:type="spellEnd"/>
          </w:p>
        </w:tc>
      </w:tr>
      <w:tr w:rsidR="00393A17" w:rsidRPr="00C617D7" w14:paraId="3086AACF" w14:textId="77777777" w:rsidTr="00435043">
        <w:tc>
          <w:tcPr>
            <w:tcW w:w="3116" w:type="dxa"/>
            <w:shd w:val="clear" w:color="auto" w:fill="auto"/>
            <w:vAlign w:val="center"/>
          </w:tcPr>
          <w:p w14:paraId="6908089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Участие в работе волонте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р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ского отряда «Дорогою добра»</w:t>
            </w:r>
          </w:p>
        </w:tc>
        <w:tc>
          <w:tcPr>
            <w:tcW w:w="1032" w:type="dxa"/>
            <w:shd w:val="clear" w:color="auto" w:fill="auto"/>
          </w:tcPr>
          <w:p w14:paraId="743DFB7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08E4160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учебного года</w:t>
            </w:r>
          </w:p>
        </w:tc>
        <w:tc>
          <w:tcPr>
            <w:tcW w:w="2770" w:type="dxa"/>
            <w:gridSpan w:val="2"/>
            <w:shd w:val="clear" w:color="auto" w:fill="auto"/>
            <w:vAlign w:val="center"/>
          </w:tcPr>
          <w:p w14:paraId="312D439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Руководитель отряда</w:t>
            </w:r>
          </w:p>
        </w:tc>
      </w:tr>
      <w:tr w:rsidR="00393A17" w:rsidRPr="00C617D7" w14:paraId="3DD52A5A" w14:textId="77777777" w:rsidTr="00435043">
        <w:tc>
          <w:tcPr>
            <w:tcW w:w="3116" w:type="dxa"/>
            <w:shd w:val="clear" w:color="auto" w:fill="auto"/>
          </w:tcPr>
          <w:p w14:paraId="39538E7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Участие в работе первичного отделения РДШ</w:t>
            </w:r>
          </w:p>
        </w:tc>
        <w:tc>
          <w:tcPr>
            <w:tcW w:w="1032" w:type="dxa"/>
            <w:shd w:val="clear" w:color="auto" w:fill="auto"/>
          </w:tcPr>
          <w:p w14:paraId="558CEE6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1AA1CAD8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учебного года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4BEF7E8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Школьный куратор РДШ</w:t>
            </w:r>
          </w:p>
        </w:tc>
      </w:tr>
      <w:tr w:rsidR="00393A17" w:rsidRPr="00C617D7" w14:paraId="444EF44C" w14:textId="77777777" w:rsidTr="00435043">
        <w:tc>
          <w:tcPr>
            <w:tcW w:w="10108" w:type="dxa"/>
            <w:gridSpan w:val="5"/>
            <w:shd w:val="clear" w:color="auto" w:fill="auto"/>
          </w:tcPr>
          <w:p w14:paraId="35C6927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kern w:val="2"/>
                <w:sz w:val="20"/>
                <w:szCs w:val="24"/>
                <w:lang w:eastAsia="ko-KR"/>
              </w:rPr>
            </w:pPr>
            <w:r w:rsidRPr="00C617D7">
              <w:rPr>
                <w:rFonts w:ascii="Arial" w:eastAsia="Times New Roman" w:hAnsi="Arial" w:cs="Arial"/>
                <w:bCs/>
                <w:i/>
                <w:iCs/>
                <w:color w:val="000000"/>
                <w:kern w:val="2"/>
                <w:sz w:val="27"/>
                <w:szCs w:val="27"/>
                <w:shd w:val="clear" w:color="auto" w:fill="FFFFFF"/>
                <w:lang w:val="en-US" w:eastAsia="ko-KR"/>
              </w:rPr>
              <w:lastRenderedPageBreak/>
              <w:t> </w:t>
            </w:r>
            <w:proofErr w:type="spellStart"/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>Организация</w:t>
            </w:r>
            <w:proofErr w:type="spellEnd"/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>предметно-эстетической</w:t>
            </w:r>
            <w:proofErr w:type="spellEnd"/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kern w:val="2"/>
                <w:sz w:val="28"/>
                <w:szCs w:val="28"/>
                <w:lang w:val="en-US" w:eastAsia="ko-KR"/>
              </w:rPr>
              <w:t>среды</w:t>
            </w:r>
            <w:proofErr w:type="spellEnd"/>
          </w:p>
          <w:p w14:paraId="1DEDBBE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0"/>
                <w:szCs w:val="24"/>
                <w:lang w:eastAsia="ko-KR"/>
              </w:rPr>
            </w:pPr>
          </w:p>
        </w:tc>
      </w:tr>
      <w:tr w:rsidR="00393A17" w:rsidRPr="00C617D7" w14:paraId="01D740E0" w14:textId="77777777" w:rsidTr="00435043">
        <w:tc>
          <w:tcPr>
            <w:tcW w:w="3116" w:type="dxa"/>
            <w:shd w:val="clear" w:color="auto" w:fill="auto"/>
          </w:tcPr>
          <w:p w14:paraId="23FEDDD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Дела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,</w:t>
            </w:r>
            <w:r w:rsidRPr="00C617D7">
              <w:rPr>
                <w:rFonts w:eastAsia="Times New Roman"/>
                <w:b w:val="0"/>
                <w:iCs/>
                <w:kern w:val="2"/>
                <w:sz w:val="22"/>
                <w:lang w:val="en-US" w:eastAsia="ko-KR"/>
              </w:rPr>
              <w:t> 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события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, 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мероприятия</w:t>
            </w:r>
            <w:proofErr w:type="spellEnd"/>
          </w:p>
        </w:tc>
        <w:tc>
          <w:tcPr>
            <w:tcW w:w="1032" w:type="dxa"/>
            <w:shd w:val="clear" w:color="auto" w:fill="auto"/>
          </w:tcPr>
          <w:p w14:paraId="0391D0A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Классы</w:t>
            </w:r>
            <w:proofErr w:type="spellEnd"/>
          </w:p>
        </w:tc>
        <w:tc>
          <w:tcPr>
            <w:tcW w:w="3190" w:type="dxa"/>
            <w:shd w:val="clear" w:color="auto" w:fill="auto"/>
          </w:tcPr>
          <w:p w14:paraId="0BFE9C6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Ориентировочное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время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проведения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41C3711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Ответственные</w:t>
            </w:r>
            <w:proofErr w:type="spellEnd"/>
          </w:p>
        </w:tc>
      </w:tr>
      <w:tr w:rsidR="00393A17" w:rsidRPr="00C617D7" w14:paraId="7DDD374F" w14:textId="77777777" w:rsidTr="00435043">
        <w:tc>
          <w:tcPr>
            <w:tcW w:w="3116" w:type="dxa"/>
            <w:shd w:val="clear" w:color="auto" w:fill="auto"/>
          </w:tcPr>
          <w:p w14:paraId="39E094F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Оформление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классов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к 1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сентября</w:t>
            </w:r>
            <w:proofErr w:type="spellEnd"/>
          </w:p>
        </w:tc>
        <w:tc>
          <w:tcPr>
            <w:tcW w:w="1032" w:type="dxa"/>
            <w:shd w:val="clear" w:color="auto" w:fill="auto"/>
          </w:tcPr>
          <w:p w14:paraId="77BF7510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06FAD38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Август</w:t>
            </w:r>
            <w:proofErr w:type="spellEnd"/>
          </w:p>
        </w:tc>
        <w:tc>
          <w:tcPr>
            <w:tcW w:w="2770" w:type="dxa"/>
            <w:gridSpan w:val="2"/>
            <w:shd w:val="clear" w:color="auto" w:fill="auto"/>
          </w:tcPr>
          <w:p w14:paraId="5F91F7D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руководители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,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учитель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ИЗО</w:t>
            </w:r>
          </w:p>
        </w:tc>
      </w:tr>
      <w:tr w:rsidR="00393A17" w:rsidRPr="00C617D7" w14:paraId="4244CD16" w14:textId="77777777" w:rsidTr="00435043">
        <w:tc>
          <w:tcPr>
            <w:tcW w:w="3116" w:type="dxa"/>
            <w:shd w:val="clear" w:color="auto" w:fill="auto"/>
          </w:tcPr>
          <w:p w14:paraId="2A9FD3D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Выставка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рисунков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«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Мой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учитель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»</w:t>
            </w:r>
          </w:p>
        </w:tc>
        <w:tc>
          <w:tcPr>
            <w:tcW w:w="1032" w:type="dxa"/>
            <w:shd w:val="clear" w:color="auto" w:fill="auto"/>
          </w:tcPr>
          <w:p w14:paraId="508F194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1CCA874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Октябрь</w:t>
            </w:r>
            <w:proofErr w:type="spellEnd"/>
          </w:p>
        </w:tc>
        <w:tc>
          <w:tcPr>
            <w:tcW w:w="2770" w:type="dxa"/>
            <w:gridSpan w:val="2"/>
            <w:shd w:val="clear" w:color="auto" w:fill="auto"/>
          </w:tcPr>
          <w:p w14:paraId="20B45C4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руководители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,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учитель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ИЗО</w:t>
            </w:r>
          </w:p>
        </w:tc>
      </w:tr>
      <w:tr w:rsidR="00393A17" w:rsidRPr="00C617D7" w14:paraId="00A5A4A2" w14:textId="77777777" w:rsidTr="00435043">
        <w:tc>
          <w:tcPr>
            <w:tcW w:w="3116" w:type="dxa"/>
            <w:shd w:val="clear" w:color="auto" w:fill="auto"/>
          </w:tcPr>
          <w:p w14:paraId="647C8EC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Выставки рисунков «День н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е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известного солдата», «День Героев Отечества»</w:t>
            </w:r>
          </w:p>
        </w:tc>
        <w:tc>
          <w:tcPr>
            <w:tcW w:w="1032" w:type="dxa"/>
            <w:shd w:val="clear" w:color="auto" w:fill="auto"/>
          </w:tcPr>
          <w:p w14:paraId="197EFEB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37FEFE8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3-9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декабря</w:t>
            </w:r>
            <w:proofErr w:type="spellEnd"/>
          </w:p>
        </w:tc>
        <w:tc>
          <w:tcPr>
            <w:tcW w:w="2770" w:type="dxa"/>
            <w:gridSpan w:val="2"/>
            <w:shd w:val="clear" w:color="auto" w:fill="auto"/>
          </w:tcPr>
          <w:p w14:paraId="4C76B25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руководители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,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учитель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ИЗО</w:t>
            </w:r>
          </w:p>
        </w:tc>
      </w:tr>
      <w:tr w:rsidR="00393A17" w:rsidRPr="00C617D7" w14:paraId="681289FE" w14:textId="77777777" w:rsidTr="00435043">
        <w:tc>
          <w:tcPr>
            <w:tcW w:w="3116" w:type="dxa"/>
            <w:shd w:val="clear" w:color="auto" w:fill="auto"/>
          </w:tcPr>
          <w:p w14:paraId="6DA97E3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Оформление классов к Нов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о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му Году</w:t>
            </w:r>
          </w:p>
        </w:tc>
        <w:tc>
          <w:tcPr>
            <w:tcW w:w="1032" w:type="dxa"/>
            <w:shd w:val="clear" w:color="auto" w:fill="auto"/>
          </w:tcPr>
          <w:p w14:paraId="1A5BF9F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55926DF3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14-26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декабря</w:t>
            </w:r>
            <w:proofErr w:type="spellEnd"/>
          </w:p>
        </w:tc>
        <w:tc>
          <w:tcPr>
            <w:tcW w:w="2770" w:type="dxa"/>
            <w:gridSpan w:val="2"/>
            <w:shd w:val="clear" w:color="auto" w:fill="auto"/>
          </w:tcPr>
          <w:p w14:paraId="6D90D39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руководители</w:t>
            </w:r>
            <w:proofErr w:type="spellEnd"/>
          </w:p>
        </w:tc>
      </w:tr>
      <w:tr w:rsidR="00393A17" w:rsidRPr="00C617D7" w14:paraId="528C83ED" w14:textId="77777777" w:rsidTr="00435043">
        <w:tc>
          <w:tcPr>
            <w:tcW w:w="3116" w:type="dxa"/>
            <w:shd w:val="clear" w:color="auto" w:fill="auto"/>
          </w:tcPr>
          <w:p w14:paraId="2A44C76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Оформление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классов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к 23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февраля</w:t>
            </w:r>
            <w:proofErr w:type="spellEnd"/>
          </w:p>
        </w:tc>
        <w:tc>
          <w:tcPr>
            <w:tcW w:w="1032" w:type="dxa"/>
            <w:shd w:val="clear" w:color="auto" w:fill="auto"/>
          </w:tcPr>
          <w:p w14:paraId="2BA2134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03CB783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15-23февраля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2FCFD0D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руководител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и</w:t>
            </w:r>
          </w:p>
        </w:tc>
      </w:tr>
      <w:tr w:rsidR="00393A17" w:rsidRPr="00C617D7" w14:paraId="3B1821A2" w14:textId="77777777" w:rsidTr="00435043">
        <w:tc>
          <w:tcPr>
            <w:tcW w:w="3116" w:type="dxa"/>
            <w:shd w:val="clear" w:color="auto" w:fill="auto"/>
          </w:tcPr>
          <w:p w14:paraId="73AE0C8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Оформление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классов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к 8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марта</w:t>
            </w:r>
            <w:proofErr w:type="spellEnd"/>
          </w:p>
        </w:tc>
        <w:tc>
          <w:tcPr>
            <w:tcW w:w="1032" w:type="dxa"/>
            <w:shd w:val="clear" w:color="auto" w:fill="auto"/>
          </w:tcPr>
          <w:p w14:paraId="7723E41E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36F358F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4-8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марта</w:t>
            </w:r>
            <w:proofErr w:type="spellEnd"/>
          </w:p>
        </w:tc>
        <w:tc>
          <w:tcPr>
            <w:tcW w:w="2770" w:type="dxa"/>
            <w:gridSpan w:val="2"/>
            <w:shd w:val="clear" w:color="auto" w:fill="auto"/>
          </w:tcPr>
          <w:p w14:paraId="30A8141B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Классные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руководители</w:t>
            </w:r>
            <w:proofErr w:type="spellEnd"/>
          </w:p>
        </w:tc>
      </w:tr>
      <w:tr w:rsidR="00393A17" w:rsidRPr="00C617D7" w14:paraId="036674B3" w14:textId="77777777" w:rsidTr="00435043">
        <w:tc>
          <w:tcPr>
            <w:tcW w:w="3116" w:type="dxa"/>
            <w:shd w:val="clear" w:color="auto" w:fill="auto"/>
          </w:tcPr>
          <w:p w14:paraId="27CF04D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Выставка рисунков и поделок ко Дню космонавтики</w:t>
            </w:r>
          </w:p>
        </w:tc>
        <w:tc>
          <w:tcPr>
            <w:tcW w:w="1032" w:type="dxa"/>
            <w:shd w:val="clear" w:color="auto" w:fill="auto"/>
          </w:tcPr>
          <w:p w14:paraId="4BF88BE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191C362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5-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</w:t>
            </w: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2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апреля</w:t>
            </w:r>
            <w:proofErr w:type="spellEnd"/>
          </w:p>
        </w:tc>
        <w:tc>
          <w:tcPr>
            <w:tcW w:w="2770" w:type="dxa"/>
            <w:gridSpan w:val="2"/>
            <w:shd w:val="clear" w:color="auto" w:fill="auto"/>
          </w:tcPr>
          <w:p w14:paraId="6A5614B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Классные руководители, учитель </w:t>
            </w:r>
            <w:proofErr w:type="gram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ИЗО</w:t>
            </w:r>
            <w:proofErr w:type="gram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, педагог-организатор </w:t>
            </w:r>
          </w:p>
        </w:tc>
      </w:tr>
      <w:tr w:rsidR="00393A17" w:rsidRPr="00C617D7" w14:paraId="0B2EBE45" w14:textId="77777777" w:rsidTr="00435043">
        <w:tc>
          <w:tcPr>
            <w:tcW w:w="3116" w:type="dxa"/>
            <w:shd w:val="clear" w:color="auto" w:fill="auto"/>
          </w:tcPr>
          <w:p w14:paraId="0C97A8E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Конкурс-выставка рисунков и поделок </w:t>
            </w:r>
            <w:proofErr w:type="gram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</w:t>
            </w:r>
            <w:proofErr w:type="gram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Дню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Победы</w:t>
            </w:r>
            <w:proofErr w:type="spellEnd"/>
          </w:p>
        </w:tc>
        <w:tc>
          <w:tcPr>
            <w:tcW w:w="1032" w:type="dxa"/>
            <w:shd w:val="clear" w:color="auto" w:fill="auto"/>
          </w:tcPr>
          <w:p w14:paraId="31388B4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6142F97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 xml:space="preserve">3-9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мая</w:t>
            </w:r>
            <w:proofErr w:type="spellEnd"/>
          </w:p>
        </w:tc>
        <w:tc>
          <w:tcPr>
            <w:tcW w:w="2770" w:type="dxa"/>
            <w:gridSpan w:val="2"/>
            <w:shd w:val="clear" w:color="auto" w:fill="auto"/>
          </w:tcPr>
          <w:p w14:paraId="6168C3D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Классные руководители, учитель </w:t>
            </w:r>
            <w:proofErr w:type="gram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ИЗО</w:t>
            </w:r>
            <w:proofErr w:type="gram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, педагог-организатор</w:t>
            </w:r>
          </w:p>
        </w:tc>
      </w:tr>
      <w:tr w:rsidR="00393A17" w:rsidRPr="00C617D7" w14:paraId="697CBB99" w14:textId="77777777" w:rsidTr="00435043">
        <w:tc>
          <w:tcPr>
            <w:tcW w:w="10108" w:type="dxa"/>
            <w:gridSpan w:val="5"/>
            <w:shd w:val="clear" w:color="auto" w:fill="auto"/>
          </w:tcPr>
          <w:p w14:paraId="1B460D6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kern w:val="2"/>
                <w:sz w:val="28"/>
                <w:szCs w:val="28"/>
                <w:lang w:eastAsia="ko-KR"/>
              </w:rPr>
            </w:pPr>
            <w:proofErr w:type="spellStart"/>
            <w:r w:rsidRPr="00C617D7">
              <w:rPr>
                <w:rFonts w:eastAsia="Times New Roman"/>
                <w:bCs/>
                <w:kern w:val="2"/>
                <w:sz w:val="28"/>
                <w:szCs w:val="28"/>
                <w:lang w:val="en-US" w:eastAsia="ko-KR"/>
              </w:rPr>
              <w:t>Работа</w:t>
            </w:r>
            <w:proofErr w:type="spellEnd"/>
            <w:r w:rsidRPr="00C617D7">
              <w:rPr>
                <w:rFonts w:eastAsia="Times New Roman"/>
                <w:bCs/>
                <w:kern w:val="2"/>
                <w:sz w:val="28"/>
                <w:szCs w:val="28"/>
                <w:lang w:val="en-US" w:eastAsia="ko-KR"/>
              </w:rPr>
              <w:t> с </w:t>
            </w:r>
            <w:proofErr w:type="spellStart"/>
            <w:r w:rsidRPr="00C617D7">
              <w:rPr>
                <w:rFonts w:eastAsia="Times New Roman"/>
                <w:bCs/>
                <w:kern w:val="2"/>
                <w:sz w:val="28"/>
                <w:szCs w:val="28"/>
                <w:lang w:val="en-US" w:eastAsia="ko-KR"/>
              </w:rPr>
              <w:t>родителями</w:t>
            </w:r>
            <w:proofErr w:type="spellEnd"/>
          </w:p>
        </w:tc>
      </w:tr>
      <w:tr w:rsidR="00393A17" w:rsidRPr="00C617D7" w14:paraId="4A77E31D" w14:textId="77777777" w:rsidTr="00435043">
        <w:tc>
          <w:tcPr>
            <w:tcW w:w="3116" w:type="dxa"/>
            <w:shd w:val="clear" w:color="auto" w:fill="auto"/>
          </w:tcPr>
          <w:p w14:paraId="7135C99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Дела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,</w:t>
            </w:r>
            <w:r w:rsidRPr="00C617D7">
              <w:rPr>
                <w:rFonts w:eastAsia="Times New Roman"/>
                <w:b w:val="0"/>
                <w:iCs/>
                <w:kern w:val="2"/>
                <w:sz w:val="22"/>
                <w:lang w:val="en-US" w:eastAsia="ko-KR"/>
              </w:rPr>
              <w:t> 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события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, 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мероприятия</w:t>
            </w:r>
            <w:proofErr w:type="spellEnd"/>
          </w:p>
        </w:tc>
        <w:tc>
          <w:tcPr>
            <w:tcW w:w="1032" w:type="dxa"/>
            <w:shd w:val="clear" w:color="auto" w:fill="auto"/>
          </w:tcPr>
          <w:p w14:paraId="3783FDC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Классы</w:t>
            </w:r>
            <w:proofErr w:type="spellEnd"/>
          </w:p>
        </w:tc>
        <w:tc>
          <w:tcPr>
            <w:tcW w:w="3190" w:type="dxa"/>
            <w:shd w:val="clear" w:color="auto" w:fill="auto"/>
          </w:tcPr>
          <w:p w14:paraId="5DAC67D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Ориентировочное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время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проведения</w:t>
            </w:r>
            <w:proofErr w:type="spellEnd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3A181F5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val="en-US" w:eastAsia="ko-KR"/>
              </w:rPr>
            </w:pPr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 xml:space="preserve"> </w:t>
            </w:r>
            <w:proofErr w:type="spellStart"/>
            <w:r w:rsidRPr="00C617D7">
              <w:rPr>
                <w:rFonts w:eastAsia="Times New Roman"/>
                <w:i/>
                <w:kern w:val="2"/>
                <w:sz w:val="22"/>
                <w:lang w:val="en-US" w:eastAsia="ko-KR"/>
              </w:rPr>
              <w:t>Ответственные</w:t>
            </w:r>
            <w:proofErr w:type="spellEnd"/>
          </w:p>
        </w:tc>
      </w:tr>
      <w:tr w:rsidR="00393A17" w:rsidRPr="00C617D7" w14:paraId="612EABF5" w14:textId="77777777" w:rsidTr="00435043">
        <w:tc>
          <w:tcPr>
            <w:tcW w:w="3116" w:type="dxa"/>
            <w:shd w:val="clear" w:color="auto" w:fill="auto"/>
          </w:tcPr>
          <w:p w14:paraId="7450AF7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Психологические тренинги</w:t>
            </w:r>
          </w:p>
          <w:p w14:paraId="56676F1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«Трудные вопросы </w:t>
            </w:r>
            <w:proofErr w:type="gram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для</w:t>
            </w:r>
            <w:proofErr w:type="gramEnd"/>
          </w:p>
          <w:p w14:paraId="591CEA7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i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взрослых»</w:t>
            </w:r>
          </w:p>
        </w:tc>
        <w:tc>
          <w:tcPr>
            <w:tcW w:w="1032" w:type="dxa"/>
            <w:shd w:val="clear" w:color="auto" w:fill="auto"/>
          </w:tcPr>
          <w:p w14:paraId="455BCAC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6D7EC4D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года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3352BE8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Педагог-психолог,</w:t>
            </w:r>
          </w:p>
          <w:p w14:paraId="0863368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</w:t>
            </w:r>
            <w:proofErr w:type="gram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.д</w:t>
            </w:r>
            <w:proofErr w:type="gram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иректора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по ВР</w:t>
            </w:r>
          </w:p>
        </w:tc>
      </w:tr>
      <w:tr w:rsidR="00393A17" w:rsidRPr="00C617D7" w14:paraId="5ECF4253" w14:textId="77777777" w:rsidTr="00435043">
        <w:tc>
          <w:tcPr>
            <w:tcW w:w="3116" w:type="dxa"/>
            <w:shd w:val="clear" w:color="auto" w:fill="auto"/>
          </w:tcPr>
          <w:p w14:paraId="5687BF94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Совет отцов</w:t>
            </w:r>
          </w:p>
        </w:tc>
        <w:tc>
          <w:tcPr>
            <w:tcW w:w="1032" w:type="dxa"/>
            <w:shd w:val="clear" w:color="auto" w:fill="auto"/>
          </w:tcPr>
          <w:p w14:paraId="30CD67FC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val="en-US"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531AF282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года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4BD6356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</w:t>
            </w:r>
            <w:proofErr w:type="gram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.д</w:t>
            </w:r>
            <w:proofErr w:type="gram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иректора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по ВР,</w:t>
            </w:r>
          </w:p>
          <w:p w14:paraId="73CB7187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</w:t>
            </w:r>
            <w:proofErr w:type="gram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.р</w:t>
            </w:r>
            <w:proofErr w:type="gram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уководители</w:t>
            </w:r>
            <w:proofErr w:type="spellEnd"/>
          </w:p>
        </w:tc>
      </w:tr>
      <w:tr w:rsidR="00393A17" w:rsidRPr="00C617D7" w14:paraId="1A17FA46" w14:textId="77777777" w:rsidTr="00435043">
        <w:tc>
          <w:tcPr>
            <w:tcW w:w="3116" w:type="dxa"/>
            <w:shd w:val="clear" w:color="auto" w:fill="auto"/>
          </w:tcPr>
          <w:p w14:paraId="503054C6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Родительская лаборатория «Родитель+!».</w:t>
            </w:r>
          </w:p>
        </w:tc>
        <w:tc>
          <w:tcPr>
            <w:tcW w:w="1032" w:type="dxa"/>
            <w:shd w:val="clear" w:color="auto" w:fill="auto"/>
          </w:tcPr>
          <w:p w14:paraId="69311BF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1C0B1CD1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года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715D2CFA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</w:t>
            </w:r>
            <w:proofErr w:type="gram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.д</w:t>
            </w:r>
            <w:proofErr w:type="gram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иректора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по УВР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кл.руководители</w:t>
            </w:r>
            <w:proofErr w:type="spellEnd"/>
          </w:p>
          <w:p w14:paraId="1E9375B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</w:p>
        </w:tc>
      </w:tr>
      <w:tr w:rsidR="00393A17" w:rsidRPr="00C617D7" w14:paraId="5ED08848" w14:textId="77777777" w:rsidTr="00435043">
        <w:tc>
          <w:tcPr>
            <w:tcW w:w="3116" w:type="dxa"/>
            <w:shd w:val="clear" w:color="auto" w:fill="auto"/>
          </w:tcPr>
          <w:p w14:paraId="24E90E8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Реализация Программы «З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а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жигаем звёзды вместе».</w:t>
            </w:r>
          </w:p>
        </w:tc>
        <w:tc>
          <w:tcPr>
            <w:tcW w:w="1032" w:type="dxa"/>
            <w:shd w:val="clear" w:color="auto" w:fill="auto"/>
          </w:tcPr>
          <w:p w14:paraId="1BDEDBE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center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10</w:t>
            </w:r>
          </w:p>
        </w:tc>
        <w:tc>
          <w:tcPr>
            <w:tcW w:w="3190" w:type="dxa"/>
            <w:shd w:val="clear" w:color="auto" w:fill="auto"/>
          </w:tcPr>
          <w:p w14:paraId="4FA73A15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В течение года</w:t>
            </w:r>
          </w:p>
        </w:tc>
        <w:tc>
          <w:tcPr>
            <w:tcW w:w="2770" w:type="dxa"/>
            <w:gridSpan w:val="2"/>
            <w:shd w:val="clear" w:color="auto" w:fill="auto"/>
          </w:tcPr>
          <w:p w14:paraId="5D6C198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Зам</w:t>
            </w:r>
            <w:proofErr w:type="gram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.д</w:t>
            </w:r>
            <w:proofErr w:type="gram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иректора</w:t>
            </w:r>
            <w:proofErr w:type="spellEnd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 xml:space="preserve"> по УВР </w:t>
            </w:r>
            <w:proofErr w:type="spellStart"/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кл.руководители</w:t>
            </w:r>
            <w:proofErr w:type="spellEnd"/>
          </w:p>
          <w:p w14:paraId="171D6C4D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</w:p>
        </w:tc>
      </w:tr>
      <w:tr w:rsidR="00393A17" w:rsidRPr="00C617D7" w14:paraId="5770B584" w14:textId="77777777" w:rsidTr="00435043">
        <w:tc>
          <w:tcPr>
            <w:tcW w:w="10108" w:type="dxa"/>
            <w:gridSpan w:val="5"/>
            <w:shd w:val="clear" w:color="auto" w:fill="auto"/>
          </w:tcPr>
          <w:p w14:paraId="010928D9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2"/>
                <w:lang w:eastAsia="ko-KR"/>
              </w:rPr>
            </w:pPr>
            <w:r w:rsidRPr="00C617D7">
              <w:rPr>
                <w:rFonts w:eastAsia="Times New Roman"/>
                <w:kern w:val="2"/>
                <w:sz w:val="28"/>
                <w:lang w:eastAsia="ko-KR"/>
              </w:rPr>
              <w:t>Классное руководство</w:t>
            </w:r>
            <w:r w:rsidRPr="00C617D7">
              <w:rPr>
                <w:rFonts w:eastAsia="Times New Roman"/>
                <w:b w:val="0"/>
                <w:kern w:val="2"/>
                <w:sz w:val="28"/>
                <w:lang w:eastAsia="ko-KR"/>
              </w:rPr>
              <w:t xml:space="preserve"> </w:t>
            </w:r>
            <w:r w:rsidRPr="00C617D7">
              <w:rPr>
                <w:rFonts w:eastAsia="Times New Roman"/>
                <w:b w:val="0"/>
                <w:kern w:val="2"/>
                <w:sz w:val="22"/>
                <w:lang w:eastAsia="ko-KR"/>
              </w:rPr>
              <w:t>(согласно индивидуальным планам работы классных руководителей)</w:t>
            </w:r>
          </w:p>
        </w:tc>
      </w:tr>
      <w:tr w:rsidR="00393A17" w:rsidRPr="00C617D7" w14:paraId="39AB591C" w14:textId="77777777" w:rsidTr="00435043">
        <w:tc>
          <w:tcPr>
            <w:tcW w:w="10108" w:type="dxa"/>
            <w:gridSpan w:val="5"/>
            <w:shd w:val="clear" w:color="auto" w:fill="auto"/>
          </w:tcPr>
          <w:p w14:paraId="19F07AFF" w14:textId="77777777" w:rsidR="00393A17" w:rsidRPr="00C617D7" w:rsidRDefault="00393A17" w:rsidP="00435043">
            <w:pPr>
              <w:widowControl w:val="0"/>
              <w:wordWrap w:val="0"/>
              <w:autoSpaceDE w:val="0"/>
              <w:autoSpaceDN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 w:val="20"/>
                <w:szCs w:val="24"/>
                <w:lang w:eastAsia="ko-KR"/>
              </w:rPr>
            </w:pPr>
            <w:r w:rsidRPr="00C617D7">
              <w:rPr>
                <w:rFonts w:eastAsia="Times New Roman"/>
                <w:b w:val="0"/>
                <w:kern w:val="2"/>
                <w:sz w:val="20"/>
                <w:szCs w:val="24"/>
                <w:lang w:eastAsia="ko-KR"/>
              </w:rPr>
              <w:t xml:space="preserve"> </w:t>
            </w:r>
            <w:r w:rsidRPr="00C617D7">
              <w:rPr>
                <w:rFonts w:eastAsia="Times New Roman"/>
                <w:kern w:val="2"/>
                <w:sz w:val="28"/>
                <w:szCs w:val="28"/>
                <w:lang w:eastAsia="ko-KR"/>
              </w:rPr>
              <w:t>Школьный урок</w:t>
            </w:r>
            <w:r w:rsidRPr="00C617D7">
              <w:rPr>
                <w:rFonts w:eastAsia="Times New Roman"/>
                <w:b w:val="0"/>
                <w:kern w:val="2"/>
                <w:sz w:val="20"/>
                <w:szCs w:val="24"/>
                <w:lang w:eastAsia="ko-KR"/>
              </w:rPr>
              <w:t xml:space="preserve"> (согласно индивидуальным планам работы учителей-предметников)</w:t>
            </w:r>
          </w:p>
        </w:tc>
      </w:tr>
    </w:tbl>
    <w:p w14:paraId="09BAAE2A" w14:textId="77777777" w:rsidR="00393A17" w:rsidRPr="00F43E1C" w:rsidRDefault="00393A17" w:rsidP="000901CC">
      <w:pPr>
        <w:spacing w:after="0"/>
        <w:jc w:val="both"/>
        <w:rPr>
          <w:b w:val="0"/>
          <w:szCs w:val="24"/>
        </w:rPr>
      </w:pPr>
    </w:p>
    <w:p w14:paraId="0F8A0BE4" w14:textId="6E4CA959" w:rsidR="000901CC" w:rsidRDefault="000901CC" w:rsidP="000901CC">
      <w:pPr>
        <w:pStyle w:val="af7"/>
      </w:pPr>
      <w:r w:rsidRPr="00B75A06">
        <w:t>3.3 Система условий реализации основной образовательной программы (далее - с</w:t>
      </w:r>
      <w:r w:rsidRPr="00B75A06">
        <w:t>и</w:t>
      </w:r>
      <w:r w:rsidRPr="00B75A06">
        <w:t>стема условий) разработана на основе соответствующих требований Стандарта и обеспечивает достижение планируемых результатов освоения основной образов</w:t>
      </w:r>
      <w:r w:rsidRPr="00B75A06">
        <w:t>а</w:t>
      </w:r>
      <w:r w:rsidRPr="00B75A06">
        <w:t>тельной программы.</w:t>
      </w:r>
    </w:p>
    <w:p w14:paraId="3DF6D057" w14:textId="6B3FF32E" w:rsidR="000901CC" w:rsidRPr="007A6432" w:rsidRDefault="007A6432" w:rsidP="007A6432">
      <w:pPr>
        <w:pStyle w:val="af7"/>
      </w:pPr>
      <w:r w:rsidRPr="00B75A06">
        <w:rPr>
          <w:b w:val="0"/>
          <w:noProof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18A7A5D3" wp14:editId="7399DA0B">
            <wp:simplePos x="0" y="0"/>
            <wp:positionH relativeFrom="margin">
              <wp:align>right</wp:align>
            </wp:positionH>
            <wp:positionV relativeFrom="paragraph">
              <wp:posOffset>737235</wp:posOffset>
            </wp:positionV>
            <wp:extent cx="5940425" cy="5448300"/>
            <wp:effectExtent l="0" t="0" r="3175" b="0"/>
            <wp:wrapTight wrapText="bothSides">
              <wp:wrapPolygon edited="0">
                <wp:start x="0" y="0"/>
                <wp:lineTo x="0" y="21524"/>
                <wp:lineTo x="21542" y="21524"/>
                <wp:lineTo x="21542" y="0"/>
                <wp:lineTo x="0" y="0"/>
              </wp:wrapPolygon>
            </wp:wrapTight>
            <wp:docPr id="38" name="Рисунок 38" descr="C:\Users\Мошкова\AppData\Local\Microsoft\Windows\INetCache\Content.Word\Новый рисунок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шкова\AppData\Local\Microsoft\Windows\INetCache\Content.Word\Новый рисунок (8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A06">
        <w:rPr>
          <w:b w:val="0"/>
          <w:szCs w:val="24"/>
        </w:rPr>
        <w:t xml:space="preserve">Система условий учитывает </w:t>
      </w:r>
      <w:r w:rsidRPr="00B75A06">
        <w:rPr>
          <w:szCs w:val="24"/>
        </w:rPr>
        <w:t>организационную структуру организации</w:t>
      </w:r>
      <w:r w:rsidRPr="00B75A06">
        <w:rPr>
          <w:b w:val="0"/>
          <w:szCs w:val="24"/>
        </w:rPr>
        <w:t>, осуществля</w:t>
      </w:r>
      <w:r w:rsidRPr="00B75A06">
        <w:rPr>
          <w:b w:val="0"/>
          <w:szCs w:val="24"/>
        </w:rPr>
        <w:t>ю</w:t>
      </w:r>
      <w:r w:rsidRPr="00B75A06">
        <w:rPr>
          <w:b w:val="0"/>
          <w:szCs w:val="24"/>
        </w:rPr>
        <w:t>щей образовательную деятельность</w:t>
      </w:r>
      <w:proofErr w:type="gramStart"/>
      <w:r w:rsidRPr="00B75A06">
        <w:rPr>
          <w:b w:val="0"/>
          <w:szCs w:val="24"/>
        </w:rPr>
        <w:t>.</w:t>
      </w:r>
      <w:proofErr w:type="gramEnd"/>
      <w:r w:rsidRPr="00B75A06">
        <w:rPr>
          <w:b w:val="0"/>
          <w:szCs w:val="24"/>
        </w:rPr>
        <w:t xml:space="preserve"> (</w:t>
      </w:r>
      <w:proofErr w:type="spellStart"/>
      <w:proofErr w:type="gramStart"/>
      <w:r w:rsidRPr="00B75A06">
        <w:rPr>
          <w:b w:val="0"/>
          <w:szCs w:val="24"/>
        </w:rPr>
        <w:t>о</w:t>
      </w:r>
      <w:proofErr w:type="gramEnd"/>
      <w:r w:rsidRPr="00B75A06">
        <w:rPr>
          <w:b w:val="0"/>
          <w:szCs w:val="24"/>
        </w:rPr>
        <w:t>ргструктура</w:t>
      </w:r>
      <w:proofErr w:type="spellEnd"/>
      <w:r w:rsidRPr="00B75A06">
        <w:rPr>
          <w:b w:val="0"/>
          <w:szCs w:val="24"/>
        </w:rPr>
        <w:t xml:space="preserve">) и </w:t>
      </w:r>
      <w:r w:rsidRPr="00B75A06">
        <w:rPr>
          <w:szCs w:val="24"/>
        </w:rPr>
        <w:t>взаимодействие с другими субъе</w:t>
      </w:r>
      <w:r w:rsidRPr="00B75A06">
        <w:rPr>
          <w:szCs w:val="24"/>
        </w:rPr>
        <w:t>к</w:t>
      </w:r>
      <w:r w:rsidRPr="00B75A06">
        <w:rPr>
          <w:szCs w:val="24"/>
        </w:rPr>
        <w:t>тами</w:t>
      </w:r>
      <w:r>
        <w:rPr>
          <w:szCs w:val="24"/>
        </w:rPr>
        <w:t xml:space="preserve"> образовательной политики:</w:t>
      </w:r>
    </w:p>
    <w:p w14:paraId="40A38162" w14:textId="77777777" w:rsidR="000901CC" w:rsidRPr="00B75A06" w:rsidRDefault="000901CC" w:rsidP="002B357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Департамент образования Ярославской области;</w:t>
      </w:r>
    </w:p>
    <w:p w14:paraId="5BA75608" w14:textId="77777777" w:rsidR="000901CC" w:rsidRPr="00B75A06" w:rsidRDefault="000901CC" w:rsidP="002B357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Департамент образования мэрии города Ярославля</w:t>
      </w:r>
    </w:p>
    <w:p w14:paraId="3D9C4B0C" w14:textId="77777777" w:rsidR="000901CC" w:rsidRPr="00B75A06" w:rsidRDefault="000901CC" w:rsidP="002B357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Государственный пожарный надзор</w:t>
      </w:r>
    </w:p>
    <w:p w14:paraId="2FF7D28B" w14:textId="77777777" w:rsidR="000901CC" w:rsidRPr="00B75A06" w:rsidRDefault="000901CC" w:rsidP="002B357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proofErr w:type="spellStart"/>
      <w:r w:rsidRPr="00B75A06">
        <w:rPr>
          <w:rFonts w:eastAsia="Times New Roman"/>
          <w:b w:val="0"/>
          <w:szCs w:val="24"/>
          <w:lang w:eastAsia="ru-RU"/>
        </w:rPr>
        <w:t>Роспотребнадзор</w:t>
      </w:r>
      <w:proofErr w:type="spellEnd"/>
    </w:p>
    <w:p w14:paraId="5154E767" w14:textId="77777777" w:rsidR="000901CC" w:rsidRPr="00B75A06" w:rsidRDefault="000901CC" w:rsidP="002B3578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Учреждения культуры и спорта г. Ярославля</w:t>
      </w:r>
    </w:p>
    <w:p w14:paraId="413E2A24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szCs w:val="24"/>
          <w:lang w:eastAsia="ru-RU"/>
        </w:rPr>
        <w:t>Система условий содержит</w:t>
      </w:r>
      <w:r w:rsidRPr="00B75A06">
        <w:rPr>
          <w:rFonts w:eastAsia="Times New Roman"/>
          <w:b w:val="0"/>
          <w:szCs w:val="24"/>
          <w:lang w:eastAsia="ru-RU"/>
        </w:rPr>
        <w:t>:</w:t>
      </w:r>
    </w:p>
    <w:p w14:paraId="08E38B1C" w14:textId="77777777" w:rsidR="000901CC" w:rsidRPr="00B75A06" w:rsidRDefault="000901CC" w:rsidP="002B3578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описание имеющихся условий: кадровых, психолого-педагогических, финансовых, материально-технических, информационно-методических;</w:t>
      </w:r>
    </w:p>
    <w:p w14:paraId="1C5C7775" w14:textId="77777777" w:rsidR="000901CC" w:rsidRPr="00B75A06" w:rsidRDefault="000901CC" w:rsidP="002B3578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обоснование необходимых изменений в имеющихся условиях в соответствии с о</w:t>
      </w:r>
      <w:r w:rsidRPr="00B75A06">
        <w:rPr>
          <w:rFonts w:eastAsia="Times New Roman"/>
          <w:b w:val="0"/>
          <w:szCs w:val="24"/>
          <w:lang w:eastAsia="ru-RU"/>
        </w:rPr>
        <w:t>с</w:t>
      </w:r>
      <w:r w:rsidRPr="00B75A06">
        <w:rPr>
          <w:rFonts w:eastAsia="Times New Roman"/>
          <w:b w:val="0"/>
          <w:szCs w:val="24"/>
          <w:lang w:eastAsia="ru-RU"/>
        </w:rPr>
        <w:t xml:space="preserve">новной образовательной программой среднего общего образования;  </w:t>
      </w:r>
    </w:p>
    <w:p w14:paraId="225F8585" w14:textId="77777777" w:rsidR="000901CC" w:rsidRPr="00B75A06" w:rsidRDefault="000901CC" w:rsidP="002B3578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механизмы достижения целевых ориентиров в системе условий;</w:t>
      </w:r>
    </w:p>
    <w:p w14:paraId="4591F3C4" w14:textId="77777777" w:rsidR="000901CC" w:rsidRPr="00B75A06" w:rsidRDefault="000901CC" w:rsidP="002B3578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сетевой график (дорожную карту) по формированию необходимой системы усл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>вий;</w:t>
      </w:r>
    </w:p>
    <w:p w14:paraId="0B4185BE" w14:textId="77777777" w:rsidR="000901CC" w:rsidRPr="00B75A06" w:rsidRDefault="000901CC" w:rsidP="002B3578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proofErr w:type="gramStart"/>
      <w:r w:rsidRPr="00B75A06">
        <w:rPr>
          <w:rFonts w:eastAsia="Times New Roman"/>
          <w:b w:val="0"/>
          <w:szCs w:val="24"/>
          <w:lang w:eastAsia="ru-RU"/>
        </w:rPr>
        <w:t>контроль за</w:t>
      </w:r>
      <w:proofErr w:type="gramEnd"/>
      <w:r w:rsidRPr="00B75A06">
        <w:rPr>
          <w:rFonts w:eastAsia="Times New Roman"/>
          <w:b w:val="0"/>
          <w:szCs w:val="24"/>
          <w:lang w:eastAsia="ru-RU"/>
        </w:rPr>
        <w:t xml:space="preserve"> состоянием системы условий.</w:t>
      </w:r>
    </w:p>
    <w:p w14:paraId="6BB46DD6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lastRenderedPageBreak/>
        <w:t>Требования к условиям реализации основной образовательной программы характеризуют кадровые, финансовые, материально-технические и иные условия реализации основной образовательной программы.</w:t>
      </w:r>
    </w:p>
    <w:p w14:paraId="03E6A434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Результатом реализации указанных требований является создание образовательной среды как совокупности условий:</w:t>
      </w:r>
    </w:p>
    <w:p w14:paraId="4236234D" w14:textId="77777777" w:rsidR="000901CC" w:rsidRPr="00B75A06" w:rsidRDefault="000901CC" w:rsidP="002B3578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обеспечивающих достижение целей среднего общего образования, его высокое к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чество, доступность и открытость для обучающихся, их родителей (законных пре</w:t>
      </w:r>
      <w:r w:rsidRPr="00B75A06">
        <w:rPr>
          <w:rFonts w:eastAsia="Times New Roman"/>
          <w:b w:val="0"/>
          <w:szCs w:val="24"/>
          <w:lang w:eastAsia="ru-RU"/>
        </w:rPr>
        <w:t>д</w:t>
      </w:r>
      <w:r w:rsidRPr="00B75A06">
        <w:rPr>
          <w:rFonts w:eastAsia="Times New Roman"/>
          <w:b w:val="0"/>
          <w:szCs w:val="24"/>
          <w:lang w:eastAsia="ru-RU"/>
        </w:rPr>
        <w:t xml:space="preserve">ставителей) и всего общества, воспитание и социализацию обучающихся;  </w:t>
      </w:r>
    </w:p>
    <w:p w14:paraId="31F51498" w14:textId="77777777" w:rsidR="000901CC" w:rsidRPr="00B75A06" w:rsidRDefault="000901CC" w:rsidP="002B3578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proofErr w:type="gramStart"/>
      <w:r w:rsidRPr="00B75A06">
        <w:rPr>
          <w:rFonts w:eastAsia="Times New Roman"/>
          <w:b w:val="0"/>
          <w:szCs w:val="24"/>
          <w:lang w:eastAsia="ru-RU"/>
        </w:rPr>
        <w:t>гарантирующих</w:t>
      </w:r>
      <w:proofErr w:type="gramEnd"/>
      <w:r w:rsidRPr="00B75A06">
        <w:rPr>
          <w:rFonts w:eastAsia="Times New Roman"/>
          <w:b w:val="0"/>
          <w:szCs w:val="24"/>
          <w:lang w:eastAsia="ru-RU"/>
        </w:rPr>
        <w:t xml:space="preserve"> сохранение и укрепление физического, психологического здоровья и социального благополучия обучающихся;</w:t>
      </w:r>
    </w:p>
    <w:p w14:paraId="2223D9F8" w14:textId="77777777" w:rsidR="000901CC" w:rsidRPr="00B75A06" w:rsidRDefault="000901CC" w:rsidP="002B3578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proofErr w:type="gramStart"/>
      <w:r w:rsidRPr="00B75A06">
        <w:rPr>
          <w:rFonts w:eastAsia="Times New Roman"/>
          <w:b w:val="0"/>
          <w:szCs w:val="24"/>
          <w:lang w:eastAsia="ru-RU"/>
        </w:rPr>
        <w:t>преемственных</w:t>
      </w:r>
      <w:proofErr w:type="gramEnd"/>
      <w:r w:rsidRPr="00B75A06">
        <w:rPr>
          <w:rFonts w:eastAsia="Times New Roman"/>
          <w:b w:val="0"/>
          <w:szCs w:val="24"/>
          <w:lang w:eastAsia="ru-RU"/>
        </w:rPr>
        <w:t xml:space="preserve"> по отношению к основному общему образованию и соответству</w:t>
      </w:r>
      <w:r w:rsidRPr="00B75A06">
        <w:rPr>
          <w:rFonts w:eastAsia="Times New Roman"/>
          <w:b w:val="0"/>
          <w:szCs w:val="24"/>
          <w:lang w:eastAsia="ru-RU"/>
        </w:rPr>
        <w:t>ю</w:t>
      </w:r>
      <w:r w:rsidRPr="00B75A06">
        <w:rPr>
          <w:rFonts w:eastAsia="Times New Roman"/>
          <w:b w:val="0"/>
          <w:szCs w:val="24"/>
          <w:lang w:eastAsia="ru-RU"/>
        </w:rPr>
        <w:t>щих специфике образовательной деятельности при получении среднего общего о</w:t>
      </w:r>
      <w:r w:rsidRPr="00B75A06">
        <w:rPr>
          <w:rFonts w:eastAsia="Times New Roman"/>
          <w:b w:val="0"/>
          <w:szCs w:val="24"/>
          <w:lang w:eastAsia="ru-RU"/>
        </w:rPr>
        <w:t>б</w:t>
      </w:r>
      <w:r w:rsidRPr="00B75A06">
        <w:rPr>
          <w:rFonts w:eastAsia="Times New Roman"/>
          <w:b w:val="0"/>
          <w:szCs w:val="24"/>
          <w:lang w:eastAsia="ru-RU"/>
        </w:rPr>
        <w:t>разования, а также возрастным психофизическим особенностям развития обуча</w:t>
      </w:r>
      <w:r w:rsidRPr="00B75A06">
        <w:rPr>
          <w:rFonts w:eastAsia="Times New Roman"/>
          <w:b w:val="0"/>
          <w:szCs w:val="24"/>
          <w:lang w:eastAsia="ru-RU"/>
        </w:rPr>
        <w:t>ю</w:t>
      </w:r>
      <w:r w:rsidRPr="00B75A06">
        <w:rPr>
          <w:rFonts w:eastAsia="Times New Roman"/>
          <w:b w:val="0"/>
          <w:szCs w:val="24"/>
          <w:lang w:eastAsia="ru-RU"/>
        </w:rPr>
        <w:t xml:space="preserve">щихся.  </w:t>
      </w:r>
    </w:p>
    <w:p w14:paraId="546DD543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B75A06">
        <w:rPr>
          <w:rFonts w:eastAsia="Times New Roman"/>
          <w:szCs w:val="24"/>
          <w:lang w:eastAsia="ru-RU"/>
        </w:rPr>
        <w:t xml:space="preserve">Условия реализации основной образовательной программы МОУ «Средняя школа№ 77» </w:t>
      </w:r>
      <w:r w:rsidRPr="00956B71">
        <w:rPr>
          <w:rFonts w:eastAsia="Times New Roman"/>
          <w:szCs w:val="24"/>
          <w:lang w:eastAsia="ru-RU"/>
        </w:rPr>
        <w:t>обеспечивают д</w:t>
      </w:r>
      <w:r w:rsidRPr="00B75A06">
        <w:rPr>
          <w:rFonts w:eastAsia="Times New Roman"/>
          <w:szCs w:val="24"/>
          <w:lang w:eastAsia="ru-RU"/>
        </w:rPr>
        <w:t xml:space="preserve">ля участников образовательных отношений возможность: </w:t>
      </w:r>
    </w:p>
    <w:p w14:paraId="149B40D6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достижения планируемых результатов освоения основной образовательной пр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>граммы в соответствии с учебными планами и планами внеурочной деятельности всеми обучающимися, в том числе одаренными детьми, детьми с ограниченными возможностями здоровья и инвалидами;</w:t>
      </w:r>
    </w:p>
    <w:p w14:paraId="23130EE3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proofErr w:type="gramStart"/>
      <w:r w:rsidRPr="00B75A06">
        <w:rPr>
          <w:rFonts w:eastAsia="Times New Roman"/>
          <w:b w:val="0"/>
          <w:szCs w:val="24"/>
          <w:lang w:eastAsia="ru-RU"/>
        </w:rPr>
        <w:t>развития личности, ее способностей, формирования и удовлетворения социально значимых интересов и потребностей, самореализации обучающихся через орган</w:t>
      </w:r>
      <w:r w:rsidRPr="00B75A06">
        <w:rPr>
          <w:rFonts w:eastAsia="Times New Roman"/>
          <w:b w:val="0"/>
          <w:szCs w:val="24"/>
          <w:lang w:eastAsia="ru-RU"/>
        </w:rPr>
        <w:t>и</w:t>
      </w:r>
      <w:r w:rsidRPr="00B75A06">
        <w:rPr>
          <w:rFonts w:eastAsia="Times New Roman"/>
          <w:b w:val="0"/>
          <w:szCs w:val="24"/>
          <w:lang w:eastAsia="ru-RU"/>
        </w:rPr>
        <w:t>зацию урочной и внеурочной деятельности, социальной практики, общественно полезной деятельности, через систему творческих, научных и трудовых объедин</w:t>
      </w:r>
      <w:r w:rsidRPr="00B75A06">
        <w:rPr>
          <w:rFonts w:eastAsia="Times New Roman"/>
          <w:b w:val="0"/>
          <w:szCs w:val="24"/>
          <w:lang w:eastAsia="ru-RU"/>
        </w:rPr>
        <w:t>е</w:t>
      </w:r>
      <w:r w:rsidRPr="00B75A06">
        <w:rPr>
          <w:rFonts w:eastAsia="Times New Roman"/>
          <w:b w:val="0"/>
          <w:szCs w:val="24"/>
          <w:lang w:eastAsia="ru-RU"/>
        </w:rPr>
        <w:t>ний, кружков, клубов, секций, студий на основе взаимодействия с другими орган</w:t>
      </w:r>
      <w:r w:rsidRPr="00B75A06">
        <w:rPr>
          <w:rFonts w:eastAsia="Times New Roman"/>
          <w:b w:val="0"/>
          <w:szCs w:val="24"/>
          <w:lang w:eastAsia="ru-RU"/>
        </w:rPr>
        <w:t>и</w:t>
      </w:r>
      <w:r w:rsidRPr="00B75A06">
        <w:rPr>
          <w:rFonts w:eastAsia="Times New Roman"/>
          <w:b w:val="0"/>
          <w:szCs w:val="24"/>
          <w:lang w:eastAsia="ru-RU"/>
        </w:rPr>
        <w:t>зациями, осуществляющими образовательную деятельность, а также организаци</w:t>
      </w:r>
      <w:r w:rsidRPr="00B75A06">
        <w:rPr>
          <w:rFonts w:eastAsia="Times New Roman"/>
          <w:b w:val="0"/>
          <w:szCs w:val="24"/>
          <w:lang w:eastAsia="ru-RU"/>
        </w:rPr>
        <w:t>я</w:t>
      </w:r>
      <w:r w:rsidRPr="00B75A06">
        <w:rPr>
          <w:rFonts w:eastAsia="Times New Roman"/>
          <w:b w:val="0"/>
          <w:szCs w:val="24"/>
          <w:lang w:eastAsia="ru-RU"/>
        </w:rPr>
        <w:t xml:space="preserve">ми культуры, спорта, здравоохранения, досуга, службами занятости населения, обеспечения безопасности жизнедеятельности; </w:t>
      </w:r>
      <w:proofErr w:type="gramEnd"/>
    </w:p>
    <w:p w14:paraId="2D2ED656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осознанного выбора обучающимися будущей профессии, дальнейшего успешного образования и профессиональной деятельности;</w:t>
      </w:r>
    </w:p>
    <w:p w14:paraId="78E159BC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 xml:space="preserve">работы с </w:t>
      </w:r>
      <w:proofErr w:type="gramStart"/>
      <w:r w:rsidRPr="00B75A06">
        <w:rPr>
          <w:rFonts w:eastAsia="Times New Roman"/>
          <w:b w:val="0"/>
          <w:szCs w:val="24"/>
          <w:lang w:eastAsia="ru-RU"/>
        </w:rPr>
        <w:t>одаренными</w:t>
      </w:r>
      <w:proofErr w:type="gramEnd"/>
      <w:r w:rsidRPr="00B75A06">
        <w:rPr>
          <w:rFonts w:eastAsia="Times New Roman"/>
          <w:b w:val="0"/>
          <w:szCs w:val="24"/>
          <w:lang w:eastAsia="ru-RU"/>
        </w:rPr>
        <w:t xml:space="preserve"> обучающимися, организации их развития в различных обл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стях образовательной, творческой деятельности;</w:t>
      </w:r>
    </w:p>
    <w:p w14:paraId="783C7FD9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формирования у обучающихся российской гражданской идентичности, социальных ценностей, социально-профессиональных ориентаций, готовности к защите Отеч</w:t>
      </w:r>
      <w:r w:rsidRPr="00B75A06">
        <w:rPr>
          <w:rFonts w:eastAsia="Times New Roman"/>
          <w:b w:val="0"/>
          <w:szCs w:val="24"/>
          <w:lang w:eastAsia="ru-RU"/>
        </w:rPr>
        <w:t>е</w:t>
      </w:r>
      <w:r w:rsidRPr="00B75A06">
        <w:rPr>
          <w:rFonts w:eastAsia="Times New Roman"/>
          <w:b w:val="0"/>
          <w:szCs w:val="24"/>
          <w:lang w:eastAsia="ru-RU"/>
        </w:rPr>
        <w:t>ства, службе в Вооруженных силах Российской Федерации;</w:t>
      </w:r>
    </w:p>
    <w:p w14:paraId="4401A018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сверстниками;</w:t>
      </w:r>
    </w:p>
    <w:p w14:paraId="0D6780BA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 xml:space="preserve">выполнения </w:t>
      </w:r>
      <w:proofErr w:type="gramStart"/>
      <w:r w:rsidRPr="00B75A06">
        <w:rPr>
          <w:rFonts w:eastAsia="Times New Roman"/>
          <w:b w:val="0"/>
          <w:szCs w:val="24"/>
          <w:lang w:eastAsia="ru-RU"/>
        </w:rPr>
        <w:t>индивидуального проекта</w:t>
      </w:r>
      <w:proofErr w:type="gramEnd"/>
      <w:r w:rsidRPr="00B75A06">
        <w:rPr>
          <w:rFonts w:eastAsia="Times New Roman"/>
          <w:b w:val="0"/>
          <w:szCs w:val="24"/>
          <w:lang w:eastAsia="ru-RU"/>
        </w:rPr>
        <w:t xml:space="preserve"> всеми обучающимися в рамках учебного времени, специально отведенного учебным планом;</w:t>
      </w:r>
    </w:p>
    <w:p w14:paraId="56C22866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участия обучающихся, их родителей (законных представителей), педагогических работников и общественности в проектировании основной образовательной пр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 xml:space="preserve">граммы, в создании условий для ее реализации, а также образовательной среды и школьного уклада; </w:t>
      </w:r>
    </w:p>
    <w:p w14:paraId="7194C02C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участия обучающихся в процессах преобразования социальной среды населенного пункта, разработки и реализации социальных проектов и программ;</w:t>
      </w:r>
    </w:p>
    <w:p w14:paraId="729D4022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 xml:space="preserve">развития у </w:t>
      </w:r>
      <w:proofErr w:type="gramStart"/>
      <w:r w:rsidRPr="00B75A06">
        <w:rPr>
          <w:rFonts w:eastAsia="Times New Roman"/>
          <w:b w:val="0"/>
          <w:szCs w:val="24"/>
          <w:lang w:eastAsia="ru-RU"/>
        </w:rPr>
        <w:t>обучающихся</w:t>
      </w:r>
      <w:proofErr w:type="gramEnd"/>
      <w:r w:rsidRPr="00B75A06">
        <w:rPr>
          <w:rFonts w:eastAsia="Times New Roman"/>
          <w:b w:val="0"/>
          <w:szCs w:val="24"/>
          <w:lang w:eastAsia="ru-RU"/>
        </w:rPr>
        <w:t xml:space="preserve"> опыта самостоятельной и творческой деятельности: обр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зовательной, учебно-исследовательской и проектной, социальной, информационно-исследовательской, художественной и др.;</w:t>
      </w:r>
    </w:p>
    <w:p w14:paraId="15B244C7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lastRenderedPageBreak/>
        <w:t>развития опыта общественной деятельности, решения моральных дилемм и ос</w:t>
      </w:r>
      <w:r w:rsidRPr="00B75A06">
        <w:rPr>
          <w:rFonts w:eastAsia="Times New Roman"/>
          <w:b w:val="0"/>
          <w:szCs w:val="24"/>
          <w:lang w:eastAsia="ru-RU"/>
        </w:rPr>
        <w:t>у</w:t>
      </w:r>
      <w:r w:rsidRPr="00B75A06">
        <w:rPr>
          <w:rFonts w:eastAsia="Times New Roman"/>
          <w:b w:val="0"/>
          <w:szCs w:val="24"/>
          <w:lang w:eastAsia="ru-RU"/>
        </w:rPr>
        <w:t>ществления нравственного выбора;</w:t>
      </w:r>
    </w:p>
    <w:p w14:paraId="73053379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формирования у обучающихся основ экологического мышления, развития опыта природоохранной деятельности, безопасного для человека и окружающей его ср</w:t>
      </w:r>
      <w:r w:rsidRPr="00B75A06">
        <w:rPr>
          <w:rFonts w:eastAsia="Times New Roman"/>
          <w:b w:val="0"/>
          <w:szCs w:val="24"/>
          <w:lang w:eastAsia="ru-RU"/>
        </w:rPr>
        <w:t>е</w:t>
      </w:r>
      <w:r w:rsidRPr="00B75A06">
        <w:rPr>
          <w:rFonts w:eastAsia="Times New Roman"/>
          <w:b w:val="0"/>
          <w:szCs w:val="24"/>
          <w:lang w:eastAsia="ru-RU"/>
        </w:rPr>
        <w:t>ды образа жизни;</w:t>
      </w:r>
    </w:p>
    <w:p w14:paraId="2994971A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 xml:space="preserve">использования в образовательной деятельности современных образовательных технологий; </w:t>
      </w:r>
    </w:p>
    <w:p w14:paraId="44759AE2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обновления содержания основной образовательной программы, методик и технол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>гий ее реализации в соответствии с динамикой развития системы образования, з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просов обучающихся и их родителей (законных представителей) с учетом особе</w:t>
      </w:r>
      <w:r w:rsidRPr="00B75A06">
        <w:rPr>
          <w:rFonts w:eastAsia="Times New Roman"/>
          <w:b w:val="0"/>
          <w:szCs w:val="24"/>
          <w:lang w:eastAsia="ru-RU"/>
        </w:rPr>
        <w:t>н</w:t>
      </w:r>
      <w:r w:rsidRPr="00B75A06">
        <w:rPr>
          <w:rFonts w:eastAsia="Times New Roman"/>
          <w:b w:val="0"/>
          <w:szCs w:val="24"/>
          <w:lang w:eastAsia="ru-RU"/>
        </w:rPr>
        <w:t>ностей развития субъекта Российской Федерации;</w:t>
      </w:r>
    </w:p>
    <w:p w14:paraId="6EC3B327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эффективного использования профессионального и творческого потенциала пед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гогических и руководящих работников организации, осуществляющей образов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тельную деятельность, повышения их профессиональной, коммуникативной, и</w:t>
      </w:r>
      <w:r w:rsidRPr="00B75A06">
        <w:rPr>
          <w:rFonts w:eastAsia="Times New Roman"/>
          <w:b w:val="0"/>
          <w:szCs w:val="24"/>
          <w:lang w:eastAsia="ru-RU"/>
        </w:rPr>
        <w:t>н</w:t>
      </w:r>
      <w:r w:rsidRPr="00B75A06">
        <w:rPr>
          <w:rFonts w:eastAsia="Times New Roman"/>
          <w:b w:val="0"/>
          <w:szCs w:val="24"/>
          <w:lang w:eastAsia="ru-RU"/>
        </w:rPr>
        <w:t>формационной и правовой компетентности;</w:t>
      </w:r>
    </w:p>
    <w:p w14:paraId="64BCE450" w14:textId="77777777" w:rsidR="000901CC" w:rsidRPr="00B75A06" w:rsidRDefault="000901CC" w:rsidP="002B3578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эффективного управления организацией, осуществляющей образовательную де</w:t>
      </w:r>
      <w:r w:rsidRPr="00B75A06">
        <w:rPr>
          <w:rFonts w:eastAsia="Times New Roman"/>
          <w:b w:val="0"/>
          <w:szCs w:val="24"/>
          <w:lang w:eastAsia="ru-RU"/>
        </w:rPr>
        <w:t>я</w:t>
      </w:r>
      <w:r w:rsidRPr="00B75A06">
        <w:rPr>
          <w:rFonts w:eastAsia="Times New Roman"/>
          <w:b w:val="0"/>
          <w:szCs w:val="24"/>
          <w:lang w:eastAsia="ru-RU"/>
        </w:rPr>
        <w:t>тельность с использованием информационно-коммуникационных технологий, с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 xml:space="preserve">временных механизмов финансирования.  </w:t>
      </w:r>
    </w:p>
    <w:p w14:paraId="50143E1E" w14:textId="77777777" w:rsidR="000901CC" w:rsidRPr="00B75A06" w:rsidRDefault="000901CC" w:rsidP="000901CC">
      <w:pPr>
        <w:pStyle w:val="3"/>
        <w:rPr>
          <w:lang w:eastAsia="ru-RU"/>
        </w:rPr>
      </w:pPr>
      <w:r w:rsidRPr="00B75A06">
        <w:rPr>
          <w:lang w:eastAsia="ru-RU"/>
        </w:rPr>
        <w:t>3.3.1. Требования к кадровым условиям реализации основной образовательной программы включают:</w:t>
      </w:r>
    </w:p>
    <w:p w14:paraId="339FE7BB" w14:textId="77777777" w:rsidR="000901CC" w:rsidRPr="00B75A06" w:rsidRDefault="000901CC" w:rsidP="002B3578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szCs w:val="24"/>
          <w:lang w:eastAsia="ru-RU"/>
        </w:rPr>
        <w:t>укомплектованност</w:t>
      </w:r>
      <w:r w:rsidRPr="00B75A06">
        <w:rPr>
          <w:rFonts w:eastAsia="Times New Roman"/>
          <w:b w:val="0"/>
          <w:szCs w:val="24"/>
          <w:lang w:eastAsia="ru-RU"/>
        </w:rPr>
        <w:t>ь организации, осуществляющей образовательную деятел</w:t>
      </w:r>
      <w:r w:rsidRPr="00B75A06">
        <w:rPr>
          <w:rFonts w:eastAsia="Times New Roman"/>
          <w:b w:val="0"/>
          <w:szCs w:val="24"/>
          <w:lang w:eastAsia="ru-RU"/>
        </w:rPr>
        <w:t>ь</w:t>
      </w:r>
      <w:r w:rsidRPr="00B75A06">
        <w:rPr>
          <w:rFonts w:eastAsia="Times New Roman"/>
          <w:b w:val="0"/>
          <w:szCs w:val="24"/>
          <w:lang w:eastAsia="ru-RU"/>
        </w:rPr>
        <w:t xml:space="preserve">ность педагогическими, руководящими и иными работниками;  </w:t>
      </w:r>
    </w:p>
    <w:p w14:paraId="1889BAD1" w14:textId="77777777" w:rsidR="000901CC" w:rsidRPr="00B75A06" w:rsidRDefault="000901CC" w:rsidP="002B3578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szCs w:val="24"/>
          <w:lang w:eastAsia="ru-RU"/>
        </w:rPr>
        <w:t>уровень квалификации</w:t>
      </w:r>
      <w:r w:rsidRPr="00B75A06">
        <w:rPr>
          <w:rFonts w:eastAsia="Times New Roman"/>
          <w:b w:val="0"/>
          <w:szCs w:val="24"/>
          <w:lang w:eastAsia="ru-RU"/>
        </w:rPr>
        <w:t xml:space="preserve"> педагогических, руководящих и иных работников орган</w:t>
      </w:r>
      <w:r w:rsidRPr="00B75A06">
        <w:rPr>
          <w:rFonts w:eastAsia="Times New Roman"/>
          <w:b w:val="0"/>
          <w:szCs w:val="24"/>
          <w:lang w:eastAsia="ru-RU"/>
        </w:rPr>
        <w:t>и</w:t>
      </w:r>
      <w:r w:rsidRPr="00B75A06">
        <w:rPr>
          <w:rFonts w:eastAsia="Times New Roman"/>
          <w:b w:val="0"/>
          <w:szCs w:val="24"/>
          <w:lang w:eastAsia="ru-RU"/>
        </w:rPr>
        <w:t xml:space="preserve">зации, осуществляющей образовательную деятельность;  </w:t>
      </w:r>
    </w:p>
    <w:p w14:paraId="76D09B25" w14:textId="77777777" w:rsidR="000901CC" w:rsidRPr="00B75A06" w:rsidRDefault="000901CC" w:rsidP="002B3578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szCs w:val="24"/>
          <w:lang w:eastAsia="ru-RU"/>
        </w:rPr>
        <w:t>непрерывность профессионального развития</w:t>
      </w:r>
      <w:r w:rsidRPr="00B75A06">
        <w:rPr>
          <w:rFonts w:eastAsia="Times New Roman"/>
          <w:b w:val="0"/>
          <w:szCs w:val="24"/>
          <w:lang w:eastAsia="ru-RU"/>
        </w:rPr>
        <w:t xml:space="preserve"> педагогических и руководящих работников организации, осуществляющей образовательную деятельность, реал</w:t>
      </w:r>
      <w:r w:rsidRPr="00B75A06">
        <w:rPr>
          <w:rFonts w:eastAsia="Times New Roman"/>
          <w:b w:val="0"/>
          <w:szCs w:val="24"/>
          <w:lang w:eastAsia="ru-RU"/>
        </w:rPr>
        <w:t>и</w:t>
      </w:r>
      <w:r w:rsidRPr="00B75A06">
        <w:rPr>
          <w:rFonts w:eastAsia="Times New Roman"/>
          <w:b w:val="0"/>
          <w:szCs w:val="24"/>
          <w:lang w:eastAsia="ru-RU"/>
        </w:rPr>
        <w:t xml:space="preserve">зующей основную образовательную программу.  </w:t>
      </w:r>
    </w:p>
    <w:p w14:paraId="21FC2648" w14:textId="77777777" w:rsidR="000901CC" w:rsidRPr="00B75A06" w:rsidRDefault="000901CC" w:rsidP="000901CC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b w:val="0"/>
          <w:szCs w:val="24"/>
          <w:lang w:eastAsia="ru-RU" w:bidi="ru-RU"/>
        </w:rPr>
      </w:pPr>
      <w:r w:rsidRPr="00B75A06">
        <w:rPr>
          <w:rFonts w:eastAsia="Times New Roman"/>
          <w:b w:val="0"/>
          <w:color w:val="FF0000"/>
          <w:szCs w:val="24"/>
          <w:lang w:eastAsia="ru-RU" w:bidi="ru-RU"/>
        </w:rPr>
        <w:t xml:space="preserve"> </w:t>
      </w:r>
      <w:r w:rsidRPr="00B75A06">
        <w:rPr>
          <w:rFonts w:eastAsia="Times New Roman"/>
          <w:b w:val="0"/>
          <w:color w:val="FF0000"/>
          <w:szCs w:val="24"/>
          <w:lang w:eastAsia="ru-RU" w:bidi="ru-RU"/>
        </w:rPr>
        <w:tab/>
      </w:r>
      <w:r w:rsidRPr="00B75A06">
        <w:rPr>
          <w:rFonts w:eastAsia="Times New Roman"/>
          <w:b w:val="0"/>
          <w:szCs w:val="24"/>
          <w:lang w:eastAsia="ru-RU" w:bidi="ru-RU"/>
        </w:rPr>
        <w:t>МОУ «Средняя школа № 77» укомплектована кадрами, имеющими необходимую квалификацию для решения задач, определенных основной образовательной программой образовательной организации, и способными к инновационной профессиональной де</w:t>
      </w:r>
      <w:r w:rsidRPr="00B75A06">
        <w:rPr>
          <w:rFonts w:eastAsia="Times New Roman"/>
          <w:b w:val="0"/>
          <w:szCs w:val="24"/>
          <w:lang w:eastAsia="ru-RU" w:bidi="ru-RU"/>
        </w:rPr>
        <w:t>я</w:t>
      </w:r>
      <w:r w:rsidRPr="00B75A06">
        <w:rPr>
          <w:rFonts w:eastAsia="Times New Roman"/>
          <w:b w:val="0"/>
          <w:szCs w:val="24"/>
          <w:lang w:eastAsia="ru-RU" w:bidi="ru-RU"/>
        </w:rPr>
        <w:t>тельности.</w:t>
      </w:r>
    </w:p>
    <w:p w14:paraId="7D58511E" w14:textId="77777777" w:rsidR="00124B6E" w:rsidRDefault="000901CC" w:rsidP="00124B6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Организация, осуществляющая образовательную деятельность, реализующая о</w:t>
      </w:r>
      <w:r w:rsidRPr="00B75A06">
        <w:rPr>
          <w:rFonts w:eastAsia="Times New Roman"/>
          <w:b w:val="0"/>
          <w:szCs w:val="24"/>
          <w:lang w:eastAsia="ru-RU"/>
        </w:rPr>
        <w:t>с</w:t>
      </w:r>
      <w:r w:rsidRPr="00B75A06">
        <w:rPr>
          <w:rFonts w:eastAsia="Times New Roman"/>
          <w:b w:val="0"/>
          <w:szCs w:val="24"/>
          <w:lang w:eastAsia="ru-RU"/>
        </w:rPr>
        <w:t>новную образовательную программу, укомплектована квалифицированными кадрами, с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>гласно штатному расписанию</w:t>
      </w:r>
      <w:r w:rsidR="00124B6E">
        <w:rPr>
          <w:rFonts w:eastAsia="Times New Roman"/>
          <w:b w:val="0"/>
          <w:szCs w:val="24"/>
          <w:lang w:eastAsia="ru-RU"/>
        </w:rPr>
        <w:t>.</w:t>
      </w:r>
    </w:p>
    <w:p w14:paraId="21546B3D" w14:textId="4EB47E26" w:rsidR="000901CC" w:rsidRPr="00B75A06" w:rsidRDefault="000901CC" w:rsidP="00124B6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Уровень квалификации работников организации, осуществляющей образовател</w:t>
      </w:r>
      <w:r w:rsidRPr="00B75A06">
        <w:rPr>
          <w:rFonts w:eastAsia="Times New Roman"/>
          <w:b w:val="0"/>
          <w:szCs w:val="24"/>
          <w:lang w:eastAsia="ru-RU"/>
        </w:rPr>
        <w:t>ь</w:t>
      </w:r>
      <w:r w:rsidRPr="00B75A06">
        <w:rPr>
          <w:rFonts w:eastAsia="Times New Roman"/>
          <w:b w:val="0"/>
          <w:szCs w:val="24"/>
          <w:lang w:eastAsia="ru-RU"/>
        </w:rPr>
        <w:t>ную деятельность, реализующей основную образовательную программу, для каждой з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нимаемой должности соответствует квалификационным характеристикам по соотве</w:t>
      </w:r>
      <w:r w:rsidRPr="00B75A06">
        <w:rPr>
          <w:rFonts w:eastAsia="Times New Roman"/>
          <w:b w:val="0"/>
          <w:szCs w:val="24"/>
          <w:lang w:eastAsia="ru-RU"/>
        </w:rPr>
        <w:t>т</w:t>
      </w:r>
      <w:r w:rsidRPr="00B75A06">
        <w:rPr>
          <w:rFonts w:eastAsia="Times New Roman"/>
          <w:b w:val="0"/>
          <w:szCs w:val="24"/>
          <w:lang w:eastAsia="ru-RU"/>
        </w:rPr>
        <w:t xml:space="preserve">ствующей должности.  </w:t>
      </w:r>
    </w:p>
    <w:p w14:paraId="3EA2D4AF" w14:textId="389B6A46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Соответствие уровня квалификации работников организации, осуществляющей образов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тельную деятельность, реализующей основную образовательную программу, требован</w:t>
      </w:r>
      <w:r w:rsidRPr="00B75A06">
        <w:rPr>
          <w:rFonts w:eastAsia="Times New Roman"/>
          <w:b w:val="0"/>
          <w:szCs w:val="24"/>
          <w:lang w:eastAsia="ru-RU"/>
        </w:rPr>
        <w:t>и</w:t>
      </w:r>
      <w:r w:rsidRPr="00B75A06">
        <w:rPr>
          <w:rFonts w:eastAsia="Times New Roman"/>
          <w:b w:val="0"/>
          <w:szCs w:val="24"/>
          <w:lang w:eastAsia="ru-RU"/>
        </w:rPr>
        <w:t>ям, предъявляемым к квалификационным категориям (первой или высшей), а также зан</w:t>
      </w:r>
      <w:r w:rsidRPr="00B75A06">
        <w:rPr>
          <w:rFonts w:eastAsia="Times New Roman"/>
          <w:b w:val="0"/>
          <w:szCs w:val="24"/>
          <w:lang w:eastAsia="ru-RU"/>
        </w:rPr>
        <w:t>и</w:t>
      </w:r>
      <w:r w:rsidRPr="00B75A06">
        <w:rPr>
          <w:rFonts w:eastAsia="Times New Roman"/>
          <w:b w:val="0"/>
          <w:szCs w:val="24"/>
          <w:lang w:eastAsia="ru-RU"/>
        </w:rPr>
        <w:t>маемым ими должностям, устанавливается при их аттестации</w:t>
      </w:r>
      <w:r w:rsidR="00124B6E">
        <w:rPr>
          <w:rFonts w:eastAsia="Times New Roman"/>
          <w:b w:val="0"/>
          <w:szCs w:val="24"/>
          <w:lang w:eastAsia="ru-RU"/>
        </w:rPr>
        <w:t xml:space="preserve">. </w:t>
      </w:r>
    </w:p>
    <w:p w14:paraId="07C60908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Квалификация педагогических работников организаций, осуществляющих образ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 xml:space="preserve">вательную деятельность, отражает: </w:t>
      </w:r>
    </w:p>
    <w:p w14:paraId="53552802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901CC" w:rsidRPr="00B75A06" w14:paraId="104B4C1B" w14:textId="77777777" w:rsidTr="00122526">
        <w:tc>
          <w:tcPr>
            <w:tcW w:w="3190" w:type="dxa"/>
          </w:tcPr>
          <w:p w14:paraId="04ECC619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3190" w:type="dxa"/>
          </w:tcPr>
          <w:p w14:paraId="0A7859BE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Имеется</w:t>
            </w:r>
          </w:p>
        </w:tc>
        <w:tc>
          <w:tcPr>
            <w:tcW w:w="3191" w:type="dxa"/>
          </w:tcPr>
          <w:p w14:paraId="46178B64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Обоснование необходимых изменений</w:t>
            </w:r>
          </w:p>
        </w:tc>
      </w:tr>
      <w:tr w:rsidR="000901CC" w:rsidRPr="00B75A06" w14:paraId="50A2B2F1" w14:textId="77777777" w:rsidTr="00122526">
        <w:tc>
          <w:tcPr>
            <w:tcW w:w="3190" w:type="dxa"/>
          </w:tcPr>
          <w:p w14:paraId="33B353F1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компетентность в соотве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т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ствующих предметных 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б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ластях знания и методах обучения</w:t>
            </w:r>
          </w:p>
        </w:tc>
        <w:tc>
          <w:tcPr>
            <w:tcW w:w="3190" w:type="dxa"/>
          </w:tcPr>
          <w:p w14:paraId="01A81DDF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+</w:t>
            </w:r>
          </w:p>
        </w:tc>
        <w:tc>
          <w:tcPr>
            <w:tcW w:w="3191" w:type="dxa"/>
          </w:tcPr>
          <w:p w14:paraId="298E94E8" w14:textId="77777777" w:rsidR="000901CC" w:rsidRPr="00534401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534401">
              <w:rPr>
                <w:rFonts w:eastAsia="Times New Roman"/>
                <w:b w:val="0"/>
                <w:szCs w:val="24"/>
                <w:lang w:eastAsia="ru-RU"/>
              </w:rPr>
              <w:t>Прохождение курсов</w:t>
            </w:r>
          </w:p>
          <w:p w14:paraId="5DF35828" w14:textId="77777777" w:rsidR="000901CC" w:rsidRPr="00534401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534401">
              <w:rPr>
                <w:rFonts w:eastAsia="Times New Roman"/>
                <w:b w:val="0"/>
                <w:szCs w:val="24"/>
                <w:lang w:eastAsia="ru-RU"/>
              </w:rPr>
              <w:t>повышения квалификации</w:t>
            </w:r>
          </w:p>
          <w:p w14:paraId="5B89CDA2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534401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один раз в три года</w:t>
            </w:r>
          </w:p>
        </w:tc>
      </w:tr>
      <w:tr w:rsidR="000901CC" w:rsidRPr="00B75A06" w14:paraId="414582A1" w14:textId="77777777" w:rsidTr="00122526">
        <w:tc>
          <w:tcPr>
            <w:tcW w:w="3190" w:type="dxa"/>
          </w:tcPr>
          <w:p w14:paraId="0CB7A165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proofErr w:type="spellStart"/>
            <w:r w:rsidRPr="00B75A06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сформированность</w:t>
            </w:r>
            <w:proofErr w:type="spellEnd"/>
            <w:r w:rsidRPr="00B75A06">
              <w:rPr>
                <w:rFonts w:eastAsia="Times New Roman"/>
                <w:b w:val="0"/>
                <w:szCs w:val="24"/>
                <w:lang w:eastAsia="ru-RU"/>
              </w:rPr>
              <w:t xml:space="preserve"> гуман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стической позиции, поз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тивной направленности на педагогическую деятел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ь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ность;</w:t>
            </w:r>
          </w:p>
        </w:tc>
        <w:tc>
          <w:tcPr>
            <w:tcW w:w="3190" w:type="dxa"/>
          </w:tcPr>
          <w:p w14:paraId="7BB74AFF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3191" w:type="dxa"/>
          </w:tcPr>
          <w:p w14:paraId="41C51864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B75A06" w14:paraId="4C6F1DFB" w14:textId="77777777" w:rsidTr="00122526">
        <w:tc>
          <w:tcPr>
            <w:tcW w:w="3190" w:type="dxa"/>
          </w:tcPr>
          <w:p w14:paraId="22B12D3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общую культуру, определ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я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ющую характер и стиль п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дагогической деятельности, влияющую на успешность педагогического общения и позицию педагога;</w:t>
            </w:r>
          </w:p>
        </w:tc>
        <w:tc>
          <w:tcPr>
            <w:tcW w:w="3190" w:type="dxa"/>
          </w:tcPr>
          <w:p w14:paraId="0220387A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3191" w:type="dxa"/>
          </w:tcPr>
          <w:p w14:paraId="29235B37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B75A06" w14:paraId="195266DB" w14:textId="77777777" w:rsidTr="00122526">
        <w:tc>
          <w:tcPr>
            <w:tcW w:w="3190" w:type="dxa"/>
          </w:tcPr>
          <w:p w14:paraId="5DDDFE39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proofErr w:type="spellStart"/>
            <w:r w:rsidRPr="00B75A06">
              <w:rPr>
                <w:rFonts w:eastAsia="Times New Roman"/>
                <w:b w:val="0"/>
                <w:szCs w:val="24"/>
                <w:lang w:eastAsia="ru-RU"/>
              </w:rPr>
              <w:t>самоорганизованность</w:t>
            </w:r>
            <w:proofErr w:type="spellEnd"/>
            <w:r w:rsidRPr="00B75A06">
              <w:rPr>
                <w:rFonts w:eastAsia="Times New Roman"/>
                <w:b w:val="0"/>
                <w:szCs w:val="24"/>
                <w:lang w:eastAsia="ru-RU"/>
              </w:rPr>
              <w:t>, эм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циональную устойчивость</w:t>
            </w:r>
          </w:p>
        </w:tc>
        <w:tc>
          <w:tcPr>
            <w:tcW w:w="3190" w:type="dxa"/>
          </w:tcPr>
          <w:p w14:paraId="286EBAF5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3191" w:type="dxa"/>
          </w:tcPr>
          <w:p w14:paraId="3B07123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</w:tbl>
    <w:p w14:paraId="09408CBE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У педагогического работника, реализующего основную образовательную програ</w:t>
      </w:r>
      <w:r w:rsidRPr="00B75A06">
        <w:rPr>
          <w:rFonts w:eastAsia="Times New Roman"/>
          <w:b w:val="0"/>
          <w:szCs w:val="24"/>
          <w:lang w:eastAsia="ru-RU"/>
        </w:rPr>
        <w:t>м</w:t>
      </w:r>
      <w:r w:rsidRPr="00B75A06">
        <w:rPr>
          <w:rFonts w:eastAsia="Times New Roman"/>
          <w:b w:val="0"/>
          <w:szCs w:val="24"/>
          <w:lang w:eastAsia="ru-RU"/>
        </w:rPr>
        <w:t xml:space="preserve">му, сформированы основные компетенции, необходимые для обеспечения реализации требований Стандарта и успешного достижения </w:t>
      </w:r>
      <w:proofErr w:type="gramStart"/>
      <w:r w:rsidRPr="00B75A06">
        <w:rPr>
          <w:rFonts w:eastAsia="Times New Roman"/>
          <w:b w:val="0"/>
          <w:szCs w:val="24"/>
          <w:lang w:eastAsia="ru-RU"/>
        </w:rPr>
        <w:t>обучающимися</w:t>
      </w:r>
      <w:proofErr w:type="gramEnd"/>
      <w:r w:rsidRPr="00B75A06">
        <w:rPr>
          <w:rFonts w:eastAsia="Times New Roman"/>
          <w:b w:val="0"/>
          <w:szCs w:val="24"/>
          <w:lang w:eastAsia="ru-RU"/>
        </w:rPr>
        <w:t xml:space="preserve"> планируемых результатов освоения основной образовательной программы, в том числе умения: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2916"/>
        <w:gridCol w:w="2506"/>
        <w:gridCol w:w="1534"/>
        <w:gridCol w:w="2614"/>
      </w:tblGrid>
      <w:tr w:rsidR="000901CC" w:rsidRPr="00B75A06" w14:paraId="51AEBC45" w14:textId="77777777" w:rsidTr="00122526">
        <w:tc>
          <w:tcPr>
            <w:tcW w:w="2916" w:type="dxa"/>
          </w:tcPr>
          <w:p w14:paraId="0C641CCF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506" w:type="dxa"/>
          </w:tcPr>
          <w:p w14:paraId="77B1E51F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Имеется</w:t>
            </w:r>
          </w:p>
        </w:tc>
        <w:tc>
          <w:tcPr>
            <w:tcW w:w="1534" w:type="dxa"/>
          </w:tcPr>
          <w:p w14:paraId="7EAFD1BD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Не имеется</w:t>
            </w:r>
          </w:p>
        </w:tc>
        <w:tc>
          <w:tcPr>
            <w:tcW w:w="2614" w:type="dxa"/>
          </w:tcPr>
          <w:p w14:paraId="3A0E4D0D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Обоснование необх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димых изменений</w:t>
            </w:r>
          </w:p>
        </w:tc>
      </w:tr>
      <w:tr w:rsidR="000901CC" w:rsidRPr="00B75A06" w14:paraId="1B9632FF" w14:textId="77777777" w:rsidTr="00122526">
        <w:tc>
          <w:tcPr>
            <w:tcW w:w="2916" w:type="dxa"/>
          </w:tcPr>
          <w:p w14:paraId="3779870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 xml:space="preserve">обеспечивать условия для успешной деятельности, позитивной мотивации, а также </w:t>
            </w:r>
            <w:proofErr w:type="spellStart"/>
            <w:r w:rsidRPr="00B75A06">
              <w:rPr>
                <w:rFonts w:eastAsia="Times New Roman"/>
                <w:b w:val="0"/>
                <w:szCs w:val="24"/>
                <w:lang w:eastAsia="ru-RU"/>
              </w:rPr>
              <w:t>самомотивиров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ния</w:t>
            </w:r>
            <w:proofErr w:type="spellEnd"/>
            <w:r w:rsidRPr="00B75A06">
              <w:rPr>
                <w:rFonts w:eastAsia="Times New Roman"/>
                <w:b w:val="0"/>
                <w:szCs w:val="24"/>
                <w:lang w:eastAsia="ru-RU"/>
              </w:rPr>
              <w:t xml:space="preserve"> </w:t>
            </w:r>
            <w:proofErr w:type="gramStart"/>
            <w:r w:rsidRPr="00B75A06">
              <w:rPr>
                <w:rFonts w:eastAsia="Times New Roman"/>
                <w:b w:val="0"/>
                <w:szCs w:val="24"/>
                <w:lang w:eastAsia="ru-RU"/>
              </w:rPr>
              <w:t>обучающихся</w:t>
            </w:r>
            <w:proofErr w:type="gramEnd"/>
            <w:r w:rsidRPr="00B75A06">
              <w:rPr>
                <w:rFonts w:eastAsia="Times New Roman"/>
                <w:b w:val="0"/>
                <w:szCs w:val="24"/>
                <w:lang w:eastAsia="ru-RU"/>
              </w:rPr>
              <w:t>;</w:t>
            </w:r>
          </w:p>
        </w:tc>
        <w:tc>
          <w:tcPr>
            <w:tcW w:w="2506" w:type="dxa"/>
          </w:tcPr>
          <w:p w14:paraId="4C3DB07E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1534" w:type="dxa"/>
          </w:tcPr>
          <w:p w14:paraId="75A8BE44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614" w:type="dxa"/>
          </w:tcPr>
          <w:p w14:paraId="65983781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B75A06" w14:paraId="1B3CBE2F" w14:textId="77777777" w:rsidTr="00122526">
        <w:tc>
          <w:tcPr>
            <w:tcW w:w="2916" w:type="dxa"/>
          </w:tcPr>
          <w:p w14:paraId="6C2F200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осуществлять самосто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я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тельный поиск и анализ информации с помощью современных информ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ционно-поисковых те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х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нологий;</w:t>
            </w:r>
          </w:p>
          <w:p w14:paraId="66EC79A4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506" w:type="dxa"/>
          </w:tcPr>
          <w:p w14:paraId="1903855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1534" w:type="dxa"/>
          </w:tcPr>
          <w:p w14:paraId="371EF847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614" w:type="dxa"/>
          </w:tcPr>
          <w:p w14:paraId="3A2792EF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B75A06" w14:paraId="311E3D8E" w14:textId="77777777" w:rsidTr="00122526">
        <w:tc>
          <w:tcPr>
            <w:tcW w:w="2916" w:type="dxa"/>
          </w:tcPr>
          <w:p w14:paraId="0458BF02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разрабатывать программы учебных предметов, ку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сов, методические и д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дактические материалы, выбирать учебники и учебно-методическую литературу, рекоменд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 xml:space="preserve">вать </w:t>
            </w:r>
            <w:proofErr w:type="gramStart"/>
            <w:r w:rsidRPr="00B75A06">
              <w:rPr>
                <w:rFonts w:eastAsia="Times New Roman"/>
                <w:b w:val="0"/>
                <w:szCs w:val="24"/>
                <w:lang w:eastAsia="ru-RU"/>
              </w:rPr>
              <w:t>обучающимся</w:t>
            </w:r>
            <w:proofErr w:type="gramEnd"/>
            <w:r w:rsidRPr="00B75A06">
              <w:rPr>
                <w:rFonts w:eastAsia="Times New Roman"/>
                <w:b w:val="0"/>
                <w:szCs w:val="24"/>
                <w:lang w:eastAsia="ru-RU"/>
              </w:rPr>
              <w:t xml:space="preserve"> д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 xml:space="preserve">полнительные источники информации, в том числе </w:t>
            </w:r>
            <w:proofErr w:type="spellStart"/>
            <w:r w:rsidRPr="00B75A06">
              <w:rPr>
                <w:rFonts w:eastAsia="Times New Roman"/>
                <w:b w:val="0"/>
                <w:szCs w:val="24"/>
                <w:lang w:eastAsia="ru-RU"/>
              </w:rPr>
              <w:t>интернет-ресурсы</w:t>
            </w:r>
            <w:proofErr w:type="spellEnd"/>
            <w:r w:rsidRPr="00B75A06">
              <w:rPr>
                <w:rFonts w:eastAsia="Times New Roman"/>
                <w:b w:val="0"/>
                <w:szCs w:val="24"/>
                <w:lang w:eastAsia="ru-RU"/>
              </w:rPr>
              <w:t>;</w:t>
            </w:r>
          </w:p>
        </w:tc>
        <w:tc>
          <w:tcPr>
            <w:tcW w:w="2506" w:type="dxa"/>
          </w:tcPr>
          <w:p w14:paraId="5BA47077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конкретно</w:t>
            </w:r>
          </w:p>
        </w:tc>
        <w:tc>
          <w:tcPr>
            <w:tcW w:w="1534" w:type="dxa"/>
          </w:tcPr>
          <w:p w14:paraId="4E7B5CAC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614" w:type="dxa"/>
          </w:tcPr>
          <w:p w14:paraId="6D9F0B59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2019</w:t>
            </w:r>
          </w:p>
          <w:p w14:paraId="09833F82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Разработка учебных программ, курсов</w:t>
            </w:r>
          </w:p>
          <w:p w14:paraId="0B28208B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Разработка дидактич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ского обеспечения учебного процесса</w:t>
            </w:r>
          </w:p>
          <w:p w14:paraId="1D751E75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B75A06" w14:paraId="7E2E3CB0" w14:textId="77777777" w:rsidTr="00122526">
        <w:tc>
          <w:tcPr>
            <w:tcW w:w="2916" w:type="dxa"/>
          </w:tcPr>
          <w:p w14:paraId="702C3C43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выявлять и отражать в основной образовател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ь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ной программе специф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ку особых образовател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ь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ных потребностей (вкл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ю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чая региональные, наци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нальные и (или) этн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культурные, личностные, в том числе потребности одаренных детей, детей с ограниченными возмо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ж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ностями здоровья и д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тей-инвалидов);</w:t>
            </w:r>
          </w:p>
        </w:tc>
        <w:tc>
          <w:tcPr>
            <w:tcW w:w="2506" w:type="dxa"/>
          </w:tcPr>
          <w:p w14:paraId="6C10C1B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>
              <w:rPr>
                <w:rFonts w:eastAsia="Times New Roman"/>
                <w:b w:val="0"/>
                <w:szCs w:val="24"/>
                <w:lang w:eastAsia="ru-RU"/>
              </w:rPr>
              <w:lastRenderedPageBreak/>
              <w:t>+</w:t>
            </w:r>
          </w:p>
        </w:tc>
        <w:tc>
          <w:tcPr>
            <w:tcW w:w="1534" w:type="dxa"/>
          </w:tcPr>
          <w:p w14:paraId="59E44832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614" w:type="dxa"/>
          </w:tcPr>
          <w:p w14:paraId="25B2815B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2019</w:t>
            </w:r>
          </w:p>
          <w:p w14:paraId="4C1935B5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Разработка программы работы с одаренными детьми</w:t>
            </w:r>
          </w:p>
        </w:tc>
      </w:tr>
      <w:tr w:rsidR="000901CC" w:rsidRPr="00B75A06" w14:paraId="6253539C" w14:textId="77777777" w:rsidTr="00122526">
        <w:tc>
          <w:tcPr>
            <w:tcW w:w="2916" w:type="dxa"/>
          </w:tcPr>
          <w:p w14:paraId="4EDB2745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организовывать и сопр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 xml:space="preserve">вождать учебно-исследовательскую и проектную деятельность </w:t>
            </w:r>
            <w:proofErr w:type="gramStart"/>
            <w:r w:rsidRPr="00B75A06">
              <w:rPr>
                <w:rFonts w:eastAsia="Times New Roman"/>
                <w:b w:val="0"/>
                <w:szCs w:val="24"/>
                <w:lang w:eastAsia="ru-RU"/>
              </w:rPr>
              <w:t>обучающихся</w:t>
            </w:r>
            <w:proofErr w:type="gramEnd"/>
            <w:r w:rsidRPr="00B75A06">
              <w:rPr>
                <w:rFonts w:eastAsia="Times New Roman"/>
                <w:b w:val="0"/>
                <w:szCs w:val="24"/>
                <w:lang w:eastAsia="ru-RU"/>
              </w:rPr>
              <w:t>, выполн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ние ими индивидуального проекта;</w:t>
            </w:r>
          </w:p>
          <w:p w14:paraId="487E5B4E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506" w:type="dxa"/>
          </w:tcPr>
          <w:p w14:paraId="3281A5FD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1534" w:type="dxa"/>
          </w:tcPr>
          <w:p w14:paraId="32C9AEE8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614" w:type="dxa"/>
          </w:tcPr>
          <w:p w14:paraId="7E47C581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2018-2019</w:t>
            </w:r>
          </w:p>
          <w:p w14:paraId="2270F427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Разработка и апроб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ция курса «Основы исследовательской д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ятельности</w:t>
            </w:r>
          </w:p>
        </w:tc>
      </w:tr>
      <w:tr w:rsidR="000901CC" w:rsidRPr="00B75A06" w14:paraId="6010441B" w14:textId="77777777" w:rsidTr="00122526">
        <w:tc>
          <w:tcPr>
            <w:tcW w:w="2916" w:type="dxa"/>
          </w:tcPr>
          <w:p w14:paraId="31BB608A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реализовывать педагог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ческое оценивание де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я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тельности обучающихся в соответствии с требов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ниями Стандарта, вкл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ю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чая: проведение старт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вой и промежуточной д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 xml:space="preserve">агностики, </w:t>
            </w:r>
            <w:proofErr w:type="spellStart"/>
            <w:r w:rsidRPr="00B75A06">
              <w:rPr>
                <w:rFonts w:eastAsia="Times New Roman"/>
                <w:b w:val="0"/>
                <w:szCs w:val="24"/>
                <w:lang w:eastAsia="ru-RU"/>
              </w:rPr>
              <w:t>внутришкол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ь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ного</w:t>
            </w:r>
            <w:proofErr w:type="spellEnd"/>
            <w:r w:rsidRPr="00B75A06">
              <w:rPr>
                <w:rFonts w:eastAsia="Times New Roman"/>
                <w:b w:val="0"/>
                <w:szCs w:val="24"/>
                <w:lang w:eastAsia="ru-RU"/>
              </w:rPr>
              <w:t xml:space="preserve"> мониторинга, ос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у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ществление комплексной оценки способности об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у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чающихся решать уче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б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но-практические и уче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б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но-познавательные зад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чи; использование ста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 xml:space="preserve">дартизированных и </w:t>
            </w:r>
            <w:proofErr w:type="spellStart"/>
            <w:r w:rsidRPr="00B75A06">
              <w:rPr>
                <w:rFonts w:eastAsia="Times New Roman"/>
                <w:b w:val="0"/>
                <w:szCs w:val="24"/>
                <w:lang w:eastAsia="ru-RU"/>
              </w:rPr>
              <w:t>н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стандартизированных</w:t>
            </w:r>
            <w:proofErr w:type="spellEnd"/>
            <w:r w:rsidRPr="00B75A06">
              <w:rPr>
                <w:rFonts w:eastAsia="Times New Roman"/>
                <w:b w:val="0"/>
                <w:szCs w:val="24"/>
                <w:lang w:eastAsia="ru-RU"/>
              </w:rPr>
              <w:t xml:space="preserve"> р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бот; проведение инте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претации результатов д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стижений обучающихся;</w:t>
            </w:r>
          </w:p>
        </w:tc>
        <w:tc>
          <w:tcPr>
            <w:tcW w:w="2506" w:type="dxa"/>
          </w:tcPr>
          <w:p w14:paraId="7C7351F1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1534" w:type="dxa"/>
          </w:tcPr>
          <w:p w14:paraId="6F1B732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614" w:type="dxa"/>
          </w:tcPr>
          <w:p w14:paraId="0B1D6887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2018-2020</w:t>
            </w:r>
          </w:p>
          <w:p w14:paraId="023FAFEE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апробация материалов по оцениванию де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я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тельности обучающи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х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ся в соответствии с требованиями Ста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дарта</w:t>
            </w:r>
          </w:p>
          <w:p w14:paraId="604CE95E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апробация работ: ста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р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товой и промежуто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ч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 xml:space="preserve">ной диагностики, </w:t>
            </w:r>
            <w:proofErr w:type="spellStart"/>
            <w:r w:rsidRPr="00B75A06">
              <w:rPr>
                <w:rFonts w:eastAsia="Times New Roman"/>
                <w:b w:val="0"/>
                <w:szCs w:val="24"/>
                <w:lang w:eastAsia="ru-RU"/>
              </w:rPr>
              <w:t>внутришкольного</w:t>
            </w:r>
            <w:proofErr w:type="spellEnd"/>
            <w:r w:rsidRPr="00B75A06">
              <w:rPr>
                <w:rFonts w:eastAsia="Times New Roman"/>
                <w:b w:val="0"/>
                <w:szCs w:val="24"/>
                <w:lang w:eastAsia="ru-RU"/>
              </w:rPr>
              <w:t xml:space="preserve"> м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ниторинга</w:t>
            </w:r>
          </w:p>
          <w:p w14:paraId="01A1A5ED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3167395C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B75A06" w14:paraId="2BC4B710" w14:textId="77777777" w:rsidTr="00122526">
        <w:tc>
          <w:tcPr>
            <w:tcW w:w="2916" w:type="dxa"/>
          </w:tcPr>
          <w:p w14:paraId="6B11A24D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использовать возможн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сти ИКТ, работать с те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к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стовыми редакторами, электронными таблиц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ми, электронной почтой и браузерами, мультим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/>
              </w:rPr>
              <w:t>дийным оборудованием.</w:t>
            </w:r>
          </w:p>
          <w:p w14:paraId="1E8C4814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506" w:type="dxa"/>
          </w:tcPr>
          <w:p w14:paraId="06B5F485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1534" w:type="dxa"/>
          </w:tcPr>
          <w:p w14:paraId="0D72503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2614" w:type="dxa"/>
          </w:tcPr>
          <w:p w14:paraId="757BDC70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>
              <w:rPr>
                <w:rFonts w:eastAsia="Times New Roman"/>
                <w:b w:val="0"/>
                <w:szCs w:val="24"/>
                <w:lang w:eastAsia="ru-RU"/>
              </w:rPr>
              <w:t>Курсы повышения квалификации учителя</w:t>
            </w:r>
          </w:p>
        </w:tc>
      </w:tr>
    </w:tbl>
    <w:p w14:paraId="34AFBCC0" w14:textId="3D48DFB7" w:rsidR="000901CC" w:rsidRPr="00B75A06" w:rsidRDefault="000901CC" w:rsidP="000901CC">
      <w:pPr>
        <w:spacing w:after="0" w:line="240" w:lineRule="auto"/>
        <w:ind w:firstLine="708"/>
        <w:jc w:val="both"/>
        <w:rPr>
          <w:szCs w:val="24"/>
        </w:rPr>
      </w:pPr>
      <w:r w:rsidRPr="00B75A06">
        <w:rPr>
          <w:i/>
          <w:szCs w:val="24"/>
        </w:rPr>
        <w:t xml:space="preserve">Непрерывность </w:t>
      </w:r>
      <w:r w:rsidRPr="00B75A06">
        <w:rPr>
          <w:b w:val="0"/>
          <w:szCs w:val="24"/>
        </w:rPr>
        <w:t>профессионального развития работников организации, осущест</w:t>
      </w:r>
      <w:r w:rsidRPr="00B75A06">
        <w:rPr>
          <w:b w:val="0"/>
          <w:szCs w:val="24"/>
        </w:rPr>
        <w:t>в</w:t>
      </w:r>
      <w:r w:rsidRPr="00B75A06">
        <w:rPr>
          <w:b w:val="0"/>
          <w:szCs w:val="24"/>
        </w:rPr>
        <w:t>ляющей образовательную деятельность, реализующей основную образовательную пр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>грамму среднего общего образования, обеспечивается освоением ими дополнительных профессиональных программ по профилю педагогической деятельности не реже чем один раз в три года.</w:t>
      </w:r>
      <w:r w:rsidRPr="00B75A06">
        <w:rPr>
          <w:szCs w:val="24"/>
        </w:rPr>
        <w:t xml:space="preserve"> </w:t>
      </w:r>
    </w:p>
    <w:p w14:paraId="54E8E6B8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 xml:space="preserve">В средней школе № 77 осуществляющей образовательную деятельность, </w:t>
      </w:r>
      <w:proofErr w:type="gramStart"/>
      <w:r w:rsidRPr="00B75A06">
        <w:rPr>
          <w:rFonts w:eastAsia="Times New Roman"/>
          <w:b w:val="0"/>
          <w:szCs w:val="24"/>
          <w:lang w:eastAsia="ru-RU"/>
        </w:rPr>
        <w:t>реализ</w:t>
      </w:r>
      <w:r w:rsidRPr="00B75A06">
        <w:rPr>
          <w:rFonts w:eastAsia="Times New Roman"/>
          <w:b w:val="0"/>
          <w:szCs w:val="24"/>
          <w:lang w:eastAsia="ru-RU"/>
        </w:rPr>
        <w:t>у</w:t>
      </w:r>
      <w:r w:rsidRPr="00B75A06">
        <w:rPr>
          <w:rFonts w:eastAsia="Times New Roman"/>
          <w:b w:val="0"/>
          <w:szCs w:val="24"/>
          <w:lang w:eastAsia="ru-RU"/>
        </w:rPr>
        <w:t>ющем</w:t>
      </w:r>
      <w:proofErr w:type="gramEnd"/>
      <w:r w:rsidRPr="00B75A06">
        <w:rPr>
          <w:rFonts w:eastAsia="Times New Roman"/>
          <w:b w:val="0"/>
          <w:szCs w:val="24"/>
          <w:lang w:eastAsia="ru-RU"/>
        </w:rPr>
        <w:t xml:space="preserve"> основную образовательную программу, созданы условия для:  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4503"/>
        <w:gridCol w:w="1559"/>
        <w:gridCol w:w="3508"/>
      </w:tblGrid>
      <w:tr w:rsidR="000901CC" w:rsidRPr="00B75A06" w14:paraId="60CFB6FD" w14:textId="77777777" w:rsidTr="00122526">
        <w:tc>
          <w:tcPr>
            <w:tcW w:w="4503" w:type="dxa"/>
          </w:tcPr>
          <w:p w14:paraId="05E7F9F0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</w:p>
        </w:tc>
        <w:tc>
          <w:tcPr>
            <w:tcW w:w="1559" w:type="dxa"/>
          </w:tcPr>
          <w:p w14:paraId="2F6C1E8A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 xml:space="preserve">Имеется </w:t>
            </w:r>
          </w:p>
        </w:tc>
        <w:tc>
          <w:tcPr>
            <w:tcW w:w="3508" w:type="dxa"/>
          </w:tcPr>
          <w:p w14:paraId="61DC705E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Обоснование изменений</w:t>
            </w:r>
          </w:p>
        </w:tc>
      </w:tr>
      <w:tr w:rsidR="000901CC" w:rsidRPr="00B75A06" w14:paraId="64A3BF8D" w14:textId="77777777" w:rsidTr="00122526">
        <w:tc>
          <w:tcPr>
            <w:tcW w:w="4503" w:type="dxa"/>
          </w:tcPr>
          <w:p w14:paraId="1BABF6E2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реализация электронного обучения, пр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менения дистанционных образовател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ь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ных технологий, а также сетевого вза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модействия с организациями, осущест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в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ляющими образовательную деятел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ь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ность, обеспечивающими возможность восполнения недостающих кадровых р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 xml:space="preserve">сурсов;  </w:t>
            </w:r>
          </w:p>
        </w:tc>
        <w:tc>
          <w:tcPr>
            <w:tcW w:w="1559" w:type="dxa"/>
          </w:tcPr>
          <w:p w14:paraId="2F2AEFF4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-</w:t>
            </w:r>
          </w:p>
        </w:tc>
        <w:tc>
          <w:tcPr>
            <w:tcW w:w="3508" w:type="dxa"/>
          </w:tcPr>
          <w:p w14:paraId="1D4431CB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2018-2020</w:t>
            </w:r>
          </w:p>
          <w:p w14:paraId="5C36FD87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Разработка дистанционных курсов обучения;</w:t>
            </w:r>
          </w:p>
          <w:p w14:paraId="44A91A81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Приобретение техники для ре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лизации дистанционного об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у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чения</w:t>
            </w:r>
          </w:p>
          <w:p w14:paraId="266AA75F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Обучение кадров для провед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ния дистанционных курсов</w:t>
            </w:r>
          </w:p>
        </w:tc>
      </w:tr>
      <w:tr w:rsidR="000901CC" w:rsidRPr="00B75A06" w14:paraId="55FF0E43" w14:textId="77777777" w:rsidTr="00122526">
        <w:tc>
          <w:tcPr>
            <w:tcW w:w="4503" w:type="dxa"/>
          </w:tcPr>
          <w:p w14:paraId="78F86E78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оказание постоянной научно-теоретической, методической и инфо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р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мационной поддержки педагогических работников по вопросам реализации о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с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новной образовательной программы, и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с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пользования инновационного опыта др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у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гих организаций, осуществляющих обр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а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 xml:space="preserve">зовательную деятельность;  </w:t>
            </w:r>
          </w:p>
        </w:tc>
        <w:tc>
          <w:tcPr>
            <w:tcW w:w="1559" w:type="dxa"/>
          </w:tcPr>
          <w:p w14:paraId="6DB2E129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+</w:t>
            </w:r>
          </w:p>
        </w:tc>
        <w:tc>
          <w:tcPr>
            <w:tcW w:w="3508" w:type="dxa"/>
          </w:tcPr>
          <w:p w14:paraId="0274CD92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</w:p>
        </w:tc>
      </w:tr>
      <w:tr w:rsidR="000901CC" w:rsidRPr="00B75A06" w14:paraId="43FC61F6" w14:textId="77777777" w:rsidTr="00122526">
        <w:trPr>
          <w:trHeight w:val="1540"/>
        </w:trPr>
        <w:tc>
          <w:tcPr>
            <w:tcW w:w="4503" w:type="dxa"/>
          </w:tcPr>
          <w:p w14:paraId="34D3115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стимулирование непрерывного повыш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ния уровня квалификации педагогич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ских работников, их методологической культуры, личностного профессионал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ь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ного роста, использования ими совр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е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менных педагогических технологий;</w:t>
            </w:r>
          </w:p>
        </w:tc>
        <w:tc>
          <w:tcPr>
            <w:tcW w:w="1559" w:type="dxa"/>
          </w:tcPr>
          <w:p w14:paraId="204CD76D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+</w:t>
            </w:r>
          </w:p>
        </w:tc>
        <w:tc>
          <w:tcPr>
            <w:tcW w:w="3508" w:type="dxa"/>
          </w:tcPr>
          <w:p w14:paraId="3EF13981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2018-2020</w:t>
            </w:r>
          </w:p>
          <w:p w14:paraId="4737D99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Дистанционное повышение квалификации</w:t>
            </w:r>
          </w:p>
          <w:p w14:paraId="44A3338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Участие в конкурсах професс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онального мастерства</w:t>
            </w:r>
          </w:p>
        </w:tc>
      </w:tr>
      <w:tr w:rsidR="000901CC" w:rsidRPr="00B75A06" w14:paraId="5DDD300C" w14:textId="77777777" w:rsidTr="00122526">
        <w:tc>
          <w:tcPr>
            <w:tcW w:w="4503" w:type="dxa"/>
          </w:tcPr>
          <w:p w14:paraId="444702BE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повышение эффективности и качества педагогического труда;</w:t>
            </w:r>
          </w:p>
        </w:tc>
        <w:tc>
          <w:tcPr>
            <w:tcW w:w="1559" w:type="dxa"/>
          </w:tcPr>
          <w:p w14:paraId="73410DD5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+</w:t>
            </w:r>
          </w:p>
        </w:tc>
        <w:tc>
          <w:tcPr>
            <w:tcW w:w="3508" w:type="dxa"/>
          </w:tcPr>
          <w:p w14:paraId="21BCAA47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</w:p>
        </w:tc>
      </w:tr>
      <w:tr w:rsidR="000901CC" w:rsidRPr="00B75A06" w14:paraId="59207334" w14:textId="77777777" w:rsidTr="00122526">
        <w:tc>
          <w:tcPr>
            <w:tcW w:w="4503" w:type="dxa"/>
          </w:tcPr>
          <w:p w14:paraId="0989166D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выявление, развития и использования потенциальных возможностей педагог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и</w:t>
            </w: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ческих работников;</w:t>
            </w:r>
          </w:p>
        </w:tc>
        <w:tc>
          <w:tcPr>
            <w:tcW w:w="1559" w:type="dxa"/>
          </w:tcPr>
          <w:p w14:paraId="6B2E13CF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+</w:t>
            </w:r>
          </w:p>
        </w:tc>
        <w:tc>
          <w:tcPr>
            <w:tcW w:w="3508" w:type="dxa"/>
          </w:tcPr>
          <w:p w14:paraId="61BADF96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</w:p>
        </w:tc>
      </w:tr>
      <w:tr w:rsidR="000901CC" w:rsidRPr="00B75A06" w14:paraId="15B7C35D" w14:textId="77777777" w:rsidTr="00122526">
        <w:tc>
          <w:tcPr>
            <w:tcW w:w="4503" w:type="dxa"/>
          </w:tcPr>
          <w:p w14:paraId="4CF07971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осуществление мониторинга результатов педагогического труда;</w:t>
            </w:r>
          </w:p>
        </w:tc>
        <w:tc>
          <w:tcPr>
            <w:tcW w:w="1559" w:type="dxa"/>
          </w:tcPr>
          <w:p w14:paraId="406FBEF0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  <w:r w:rsidRPr="00B75A06">
              <w:rPr>
                <w:rFonts w:eastAsia="Times New Roman"/>
                <w:b w:val="0"/>
                <w:szCs w:val="24"/>
                <w:lang w:eastAsia="ru-RU" w:bidi="ru-RU"/>
              </w:rPr>
              <w:t>+</w:t>
            </w:r>
          </w:p>
        </w:tc>
        <w:tc>
          <w:tcPr>
            <w:tcW w:w="3508" w:type="dxa"/>
          </w:tcPr>
          <w:p w14:paraId="19FCE3B1" w14:textId="77777777" w:rsidR="000901CC" w:rsidRPr="00B75A06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 w:bidi="ru-RU"/>
              </w:rPr>
            </w:pPr>
          </w:p>
        </w:tc>
      </w:tr>
    </w:tbl>
    <w:p w14:paraId="45CE73E4" w14:textId="77777777" w:rsidR="000901CC" w:rsidRPr="001E03E9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 w:bidi="ru-RU"/>
        </w:rPr>
      </w:pPr>
      <w:r w:rsidRPr="001E03E9">
        <w:rPr>
          <w:rFonts w:eastAsia="Times New Roman"/>
          <w:b w:val="0"/>
          <w:szCs w:val="24"/>
          <w:lang w:eastAsia="ru-RU" w:bidi="ru-RU"/>
        </w:rPr>
        <w:t>Школа укомплектована педагогическими работниками, владеющими специальными</w:t>
      </w:r>
      <w:r>
        <w:rPr>
          <w:rFonts w:eastAsia="Times New Roman"/>
          <w:b w:val="0"/>
          <w:szCs w:val="24"/>
          <w:lang w:eastAsia="ru-RU" w:bidi="ru-RU"/>
        </w:rPr>
        <w:t xml:space="preserve"> </w:t>
      </w:r>
      <w:r w:rsidRPr="001E03E9">
        <w:rPr>
          <w:rFonts w:eastAsia="Times New Roman"/>
          <w:b w:val="0"/>
          <w:szCs w:val="24"/>
          <w:lang w:eastAsia="ru-RU" w:bidi="ru-RU"/>
        </w:rPr>
        <w:t>пед</w:t>
      </w:r>
      <w:r w:rsidRPr="001E03E9">
        <w:rPr>
          <w:rFonts w:eastAsia="Times New Roman"/>
          <w:b w:val="0"/>
          <w:szCs w:val="24"/>
          <w:lang w:eastAsia="ru-RU" w:bidi="ru-RU"/>
        </w:rPr>
        <w:t>а</w:t>
      </w:r>
      <w:r w:rsidRPr="001E03E9">
        <w:rPr>
          <w:rFonts w:eastAsia="Times New Roman"/>
          <w:b w:val="0"/>
          <w:szCs w:val="24"/>
          <w:lang w:eastAsia="ru-RU" w:bidi="ru-RU"/>
        </w:rPr>
        <w:t xml:space="preserve">гогическими подходами и методами обучения и воспитания </w:t>
      </w:r>
      <w:proofErr w:type="gramStart"/>
      <w:r w:rsidRPr="001E03E9">
        <w:rPr>
          <w:rFonts w:eastAsia="Times New Roman"/>
          <w:b w:val="0"/>
          <w:szCs w:val="24"/>
          <w:lang w:eastAsia="ru-RU" w:bidi="ru-RU"/>
        </w:rPr>
        <w:t>обучающихся</w:t>
      </w:r>
      <w:proofErr w:type="gramEnd"/>
      <w:r w:rsidRPr="001E03E9">
        <w:rPr>
          <w:rFonts w:eastAsia="Times New Roman"/>
          <w:b w:val="0"/>
          <w:szCs w:val="24"/>
          <w:lang w:eastAsia="ru-RU" w:bidi="ru-RU"/>
        </w:rPr>
        <w:t xml:space="preserve"> с</w:t>
      </w:r>
      <w:r>
        <w:rPr>
          <w:rFonts w:eastAsia="Times New Roman"/>
          <w:b w:val="0"/>
          <w:szCs w:val="24"/>
          <w:lang w:eastAsia="ru-RU" w:bidi="ru-RU"/>
        </w:rPr>
        <w:t xml:space="preserve"> </w:t>
      </w:r>
      <w:r w:rsidRPr="001E03E9">
        <w:rPr>
          <w:rFonts w:eastAsia="Times New Roman"/>
          <w:b w:val="0"/>
          <w:szCs w:val="24"/>
          <w:lang w:eastAsia="ru-RU" w:bidi="ru-RU"/>
        </w:rPr>
        <w:t>ограниче</w:t>
      </w:r>
      <w:r w:rsidRPr="001E03E9">
        <w:rPr>
          <w:rFonts w:eastAsia="Times New Roman"/>
          <w:b w:val="0"/>
          <w:szCs w:val="24"/>
          <w:lang w:eastAsia="ru-RU" w:bidi="ru-RU"/>
        </w:rPr>
        <w:t>н</w:t>
      </w:r>
      <w:r w:rsidRPr="001E03E9">
        <w:rPr>
          <w:rFonts w:eastAsia="Times New Roman"/>
          <w:b w:val="0"/>
          <w:szCs w:val="24"/>
          <w:lang w:eastAsia="ru-RU" w:bidi="ru-RU"/>
        </w:rPr>
        <w:t>ными возможностями здоровья.</w:t>
      </w:r>
    </w:p>
    <w:p w14:paraId="1C40D902" w14:textId="77777777" w:rsidR="000901CC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 w:bidi="ru-RU"/>
        </w:rPr>
      </w:pPr>
      <w:r>
        <w:rPr>
          <w:rFonts w:eastAsia="Times New Roman"/>
          <w:b w:val="0"/>
          <w:szCs w:val="24"/>
          <w:lang w:eastAsia="ru-RU" w:bidi="ru-RU"/>
        </w:rPr>
        <w:t xml:space="preserve">В </w:t>
      </w:r>
      <w:r w:rsidRPr="001E03E9">
        <w:rPr>
          <w:rFonts w:eastAsia="Times New Roman"/>
          <w:b w:val="0"/>
          <w:szCs w:val="24"/>
          <w:lang w:eastAsia="ru-RU" w:bidi="ru-RU"/>
        </w:rPr>
        <w:t>школе в основном созданы необходимые условия для реализации ООП СОО,</w:t>
      </w:r>
      <w:r>
        <w:rPr>
          <w:rFonts w:eastAsia="Times New Roman"/>
          <w:b w:val="0"/>
          <w:szCs w:val="24"/>
          <w:lang w:eastAsia="ru-RU" w:bidi="ru-RU"/>
        </w:rPr>
        <w:t xml:space="preserve"> </w:t>
      </w:r>
      <w:r w:rsidRPr="001E03E9">
        <w:rPr>
          <w:rFonts w:eastAsia="Times New Roman"/>
          <w:b w:val="0"/>
          <w:szCs w:val="24"/>
          <w:lang w:eastAsia="ru-RU" w:bidi="ru-RU"/>
        </w:rPr>
        <w:t>однако некоторые требования к условиям реализации ООП ООО выполняются не в</w:t>
      </w:r>
      <w:r>
        <w:rPr>
          <w:rFonts w:eastAsia="Times New Roman"/>
          <w:b w:val="0"/>
          <w:szCs w:val="24"/>
          <w:lang w:eastAsia="ru-RU" w:bidi="ru-RU"/>
        </w:rPr>
        <w:t xml:space="preserve"> </w:t>
      </w:r>
      <w:r w:rsidRPr="001E03E9">
        <w:rPr>
          <w:rFonts w:eastAsia="Times New Roman"/>
          <w:b w:val="0"/>
          <w:szCs w:val="24"/>
          <w:lang w:eastAsia="ru-RU" w:bidi="ru-RU"/>
        </w:rPr>
        <w:t>полном объ</w:t>
      </w:r>
      <w:r w:rsidRPr="001E03E9">
        <w:rPr>
          <w:rFonts w:eastAsia="Times New Roman"/>
          <w:b w:val="0"/>
          <w:szCs w:val="24"/>
          <w:lang w:eastAsia="ru-RU" w:bidi="ru-RU"/>
        </w:rPr>
        <w:t>е</w:t>
      </w:r>
      <w:r w:rsidRPr="001E03E9">
        <w:rPr>
          <w:rFonts w:eastAsia="Times New Roman"/>
          <w:b w:val="0"/>
          <w:szCs w:val="24"/>
          <w:lang w:eastAsia="ru-RU" w:bidi="ru-RU"/>
        </w:rPr>
        <w:t>ме, по</w:t>
      </w:r>
      <w:r>
        <w:rPr>
          <w:rFonts w:eastAsia="Times New Roman"/>
          <w:b w:val="0"/>
          <w:szCs w:val="24"/>
          <w:lang w:eastAsia="ru-RU" w:bidi="ru-RU"/>
        </w:rPr>
        <w:t>э</w:t>
      </w:r>
      <w:r w:rsidRPr="001E03E9">
        <w:rPr>
          <w:rFonts w:eastAsia="Times New Roman"/>
          <w:b w:val="0"/>
          <w:szCs w:val="24"/>
          <w:lang w:eastAsia="ru-RU" w:bidi="ru-RU"/>
        </w:rPr>
        <w:t>тому необходимо проводить работу по приведению условий в норму</w:t>
      </w:r>
      <w:r>
        <w:rPr>
          <w:rFonts w:eastAsia="Times New Roman"/>
          <w:b w:val="0"/>
          <w:szCs w:val="24"/>
          <w:lang w:eastAsia="ru-RU" w:bidi="ru-RU"/>
        </w:rPr>
        <w:t xml:space="preserve"> </w:t>
      </w:r>
      <w:r w:rsidRPr="001E03E9">
        <w:rPr>
          <w:rFonts w:eastAsia="Times New Roman"/>
          <w:b w:val="0"/>
          <w:szCs w:val="24"/>
          <w:lang w:eastAsia="ru-RU" w:bidi="ru-RU"/>
        </w:rPr>
        <w:t>требований, поэтому необходимо проводить работу по приведению условий в норму</w:t>
      </w:r>
      <w:r>
        <w:rPr>
          <w:rFonts w:eastAsia="Times New Roman"/>
          <w:b w:val="0"/>
          <w:szCs w:val="24"/>
          <w:lang w:eastAsia="ru-RU" w:bidi="ru-RU"/>
        </w:rPr>
        <w:t xml:space="preserve"> </w:t>
      </w:r>
      <w:r w:rsidRPr="001E03E9">
        <w:rPr>
          <w:rFonts w:eastAsia="Times New Roman"/>
          <w:b w:val="0"/>
          <w:szCs w:val="24"/>
          <w:lang w:eastAsia="ru-RU" w:bidi="ru-RU"/>
        </w:rPr>
        <w:t>требований.</w:t>
      </w:r>
    </w:p>
    <w:p w14:paraId="539C55AC" w14:textId="77777777" w:rsidR="000901CC" w:rsidRPr="00B75A06" w:rsidRDefault="000901CC" w:rsidP="000901CC">
      <w:pPr>
        <w:pStyle w:val="3"/>
      </w:pPr>
      <w:r w:rsidRPr="00B75A06">
        <w:t>3.3.2. Психолого-педагогические условия реализации основной образовательной программы</w:t>
      </w:r>
      <w:r>
        <w:t>.</w:t>
      </w:r>
    </w:p>
    <w:p w14:paraId="2F8F921C" w14:textId="0F0FABD2" w:rsidR="000901CC" w:rsidRPr="00256433" w:rsidRDefault="000901CC" w:rsidP="000901CC">
      <w:pPr>
        <w:spacing w:after="0" w:line="240" w:lineRule="auto"/>
        <w:ind w:firstLine="708"/>
        <w:rPr>
          <w:b w:val="0"/>
          <w:bCs/>
          <w:szCs w:val="24"/>
        </w:rPr>
      </w:pPr>
      <w:r w:rsidRPr="00256433">
        <w:rPr>
          <w:b w:val="0"/>
          <w:szCs w:val="24"/>
        </w:rPr>
        <w:t>Система психологического сопровождения участников образовательных отнош</w:t>
      </w:r>
      <w:r w:rsidRPr="00256433">
        <w:rPr>
          <w:b w:val="0"/>
          <w:szCs w:val="24"/>
        </w:rPr>
        <w:t>е</w:t>
      </w:r>
      <w:r w:rsidRPr="00256433">
        <w:rPr>
          <w:b w:val="0"/>
          <w:szCs w:val="24"/>
        </w:rPr>
        <w:t xml:space="preserve">ний на </w:t>
      </w:r>
      <w:r w:rsidR="007A6432" w:rsidRPr="00256433">
        <w:rPr>
          <w:b w:val="0"/>
          <w:szCs w:val="24"/>
        </w:rPr>
        <w:t>этапе среднего</w:t>
      </w:r>
      <w:r w:rsidRPr="00256433">
        <w:rPr>
          <w:b w:val="0"/>
          <w:szCs w:val="24"/>
        </w:rPr>
        <w:t xml:space="preserve"> общего образования строится на основе развития профессиональн</w:t>
      </w:r>
      <w:r w:rsidRPr="00256433">
        <w:rPr>
          <w:b w:val="0"/>
          <w:szCs w:val="24"/>
        </w:rPr>
        <w:t>о</w:t>
      </w:r>
      <w:r w:rsidRPr="00256433">
        <w:rPr>
          <w:b w:val="0"/>
          <w:szCs w:val="24"/>
        </w:rPr>
        <w:t xml:space="preserve">го взаимодействия педагога-психолога, учителей-предметников, классных руководителей и </w:t>
      </w:r>
      <w:r w:rsidR="007A6432" w:rsidRPr="00256433">
        <w:rPr>
          <w:b w:val="0"/>
          <w:szCs w:val="24"/>
        </w:rPr>
        <w:t>специалистов</w:t>
      </w:r>
      <w:r w:rsidR="007A6432" w:rsidRPr="00256433">
        <w:rPr>
          <w:b w:val="0"/>
          <w:bCs/>
          <w:szCs w:val="24"/>
        </w:rPr>
        <w:t xml:space="preserve"> образовательной</w:t>
      </w:r>
      <w:r w:rsidRPr="00256433">
        <w:rPr>
          <w:b w:val="0"/>
          <w:bCs/>
          <w:szCs w:val="24"/>
        </w:rPr>
        <w:t xml:space="preserve"> организации.</w:t>
      </w:r>
    </w:p>
    <w:p w14:paraId="3985058D" w14:textId="57ADE3F4" w:rsidR="000901CC" w:rsidRPr="00256433" w:rsidRDefault="000901CC" w:rsidP="007A6432">
      <w:pPr>
        <w:spacing w:after="0" w:line="240" w:lineRule="auto"/>
        <w:ind w:firstLine="708"/>
        <w:rPr>
          <w:b w:val="0"/>
          <w:szCs w:val="24"/>
        </w:rPr>
      </w:pPr>
      <w:r w:rsidRPr="00256433">
        <w:rPr>
          <w:i/>
          <w:szCs w:val="24"/>
        </w:rPr>
        <w:t>Цель  психолог</w:t>
      </w:r>
      <w:r w:rsidR="007A6432">
        <w:rPr>
          <w:i/>
          <w:szCs w:val="24"/>
        </w:rPr>
        <w:t>о</w:t>
      </w:r>
      <w:r w:rsidR="007F29AC">
        <w:rPr>
          <w:i/>
          <w:szCs w:val="24"/>
        </w:rPr>
        <w:t>-педагогического</w:t>
      </w:r>
      <w:r w:rsidR="007A6432">
        <w:rPr>
          <w:i/>
          <w:szCs w:val="24"/>
        </w:rPr>
        <w:t xml:space="preserve"> сопровождения участников образовательных отношений </w:t>
      </w:r>
      <w:r w:rsidRPr="00256433">
        <w:rPr>
          <w:i/>
          <w:szCs w:val="24"/>
        </w:rPr>
        <w:t xml:space="preserve"> МОУ «Средней школы №</w:t>
      </w:r>
      <w:r>
        <w:rPr>
          <w:i/>
          <w:szCs w:val="24"/>
        </w:rPr>
        <w:t xml:space="preserve"> 77</w:t>
      </w:r>
      <w:r w:rsidRPr="00256433">
        <w:rPr>
          <w:i/>
          <w:szCs w:val="24"/>
        </w:rPr>
        <w:t>»:</w:t>
      </w:r>
      <w:r w:rsidR="007A6432">
        <w:rPr>
          <w:i/>
          <w:szCs w:val="24"/>
        </w:rPr>
        <w:t xml:space="preserve"> </w:t>
      </w:r>
      <w:r w:rsidRPr="00256433">
        <w:rPr>
          <w:b w:val="0"/>
          <w:szCs w:val="24"/>
        </w:rPr>
        <w:t>создание в рамках ситуации школьного об</w:t>
      </w:r>
      <w:r w:rsidRPr="00256433">
        <w:rPr>
          <w:b w:val="0"/>
          <w:szCs w:val="24"/>
        </w:rPr>
        <w:t>у</w:t>
      </w:r>
      <w:r w:rsidRPr="00256433">
        <w:rPr>
          <w:b w:val="0"/>
          <w:szCs w:val="24"/>
        </w:rPr>
        <w:t>чения социально-психологических условий для максимального личностного развития и успешного обучения школьников.</w:t>
      </w:r>
    </w:p>
    <w:p w14:paraId="3F32C7A4" w14:textId="77777777" w:rsidR="000901CC" w:rsidRPr="00256433" w:rsidRDefault="000901CC" w:rsidP="000901CC">
      <w:pPr>
        <w:spacing w:after="0" w:line="240" w:lineRule="auto"/>
        <w:ind w:firstLine="360"/>
        <w:rPr>
          <w:szCs w:val="24"/>
        </w:rPr>
      </w:pPr>
      <w:r w:rsidRPr="00256433">
        <w:rPr>
          <w:b w:val="0"/>
          <w:szCs w:val="24"/>
        </w:rPr>
        <w:t xml:space="preserve">Психолого-педагогические условия реализации основной образовательной программы должны </w:t>
      </w:r>
      <w:r w:rsidRPr="00256433">
        <w:rPr>
          <w:szCs w:val="24"/>
        </w:rPr>
        <w:t>обеспечивать:</w:t>
      </w:r>
    </w:p>
    <w:p w14:paraId="1A21BB1E" w14:textId="77777777" w:rsidR="000901CC" w:rsidRPr="00256433" w:rsidRDefault="000901CC" w:rsidP="002B3578">
      <w:pPr>
        <w:numPr>
          <w:ilvl w:val="0"/>
          <w:numId w:val="57"/>
        </w:numPr>
        <w:spacing w:after="0" w:line="240" w:lineRule="auto"/>
        <w:jc w:val="both"/>
        <w:rPr>
          <w:b w:val="0"/>
          <w:szCs w:val="24"/>
        </w:rPr>
      </w:pPr>
      <w:r w:rsidRPr="00256433">
        <w:rPr>
          <w:b w:val="0"/>
          <w:szCs w:val="24"/>
        </w:rPr>
        <w:lastRenderedPageBreak/>
        <w:t xml:space="preserve">преемственность содержания и форм организации образовательной деятельности при получении среднего общего образования; </w:t>
      </w:r>
    </w:p>
    <w:p w14:paraId="1B142DE4" w14:textId="77777777" w:rsidR="000901CC" w:rsidRPr="00256433" w:rsidRDefault="000901CC" w:rsidP="002B3578">
      <w:pPr>
        <w:numPr>
          <w:ilvl w:val="0"/>
          <w:numId w:val="57"/>
        </w:numPr>
        <w:spacing w:after="0" w:line="240" w:lineRule="auto"/>
        <w:jc w:val="both"/>
        <w:rPr>
          <w:b w:val="0"/>
          <w:szCs w:val="24"/>
        </w:rPr>
      </w:pPr>
      <w:r w:rsidRPr="00256433">
        <w:rPr>
          <w:b w:val="0"/>
          <w:szCs w:val="24"/>
        </w:rPr>
        <w:t xml:space="preserve">учет специфики возрастного психофизического развития </w:t>
      </w:r>
      <w:proofErr w:type="gramStart"/>
      <w:r w:rsidRPr="00256433">
        <w:rPr>
          <w:b w:val="0"/>
          <w:szCs w:val="24"/>
        </w:rPr>
        <w:t>обучающихся</w:t>
      </w:r>
      <w:proofErr w:type="gramEnd"/>
      <w:r w:rsidRPr="00256433">
        <w:rPr>
          <w:b w:val="0"/>
          <w:szCs w:val="24"/>
        </w:rPr>
        <w:t>;</w:t>
      </w:r>
    </w:p>
    <w:p w14:paraId="70313BF2" w14:textId="77777777" w:rsidR="000901CC" w:rsidRPr="00256433" w:rsidRDefault="000901CC" w:rsidP="002B3578">
      <w:pPr>
        <w:numPr>
          <w:ilvl w:val="0"/>
          <w:numId w:val="57"/>
        </w:numPr>
        <w:spacing w:after="0" w:line="240" w:lineRule="auto"/>
        <w:jc w:val="both"/>
        <w:rPr>
          <w:b w:val="0"/>
          <w:szCs w:val="24"/>
        </w:rPr>
      </w:pPr>
      <w:r w:rsidRPr="00256433">
        <w:rPr>
          <w:b w:val="0"/>
          <w:szCs w:val="24"/>
        </w:rPr>
        <w:t>формирование и развитие психолого-педагогической компетентности обучающи</w:t>
      </w:r>
      <w:r w:rsidRPr="00256433">
        <w:rPr>
          <w:b w:val="0"/>
          <w:szCs w:val="24"/>
        </w:rPr>
        <w:t>х</w:t>
      </w:r>
      <w:r w:rsidRPr="00256433">
        <w:rPr>
          <w:b w:val="0"/>
          <w:szCs w:val="24"/>
        </w:rPr>
        <w:t>ся, педагогических и административных работников, родителей (законных пре</w:t>
      </w:r>
      <w:r w:rsidRPr="00256433">
        <w:rPr>
          <w:b w:val="0"/>
          <w:szCs w:val="24"/>
        </w:rPr>
        <w:t>д</w:t>
      </w:r>
      <w:r w:rsidRPr="00256433">
        <w:rPr>
          <w:b w:val="0"/>
          <w:szCs w:val="24"/>
        </w:rPr>
        <w:t>ставителей) обучающихся;</w:t>
      </w:r>
    </w:p>
    <w:p w14:paraId="2BD5B4FE" w14:textId="77777777" w:rsidR="000901CC" w:rsidRPr="00256433" w:rsidRDefault="000901CC" w:rsidP="002B3578">
      <w:pPr>
        <w:numPr>
          <w:ilvl w:val="0"/>
          <w:numId w:val="57"/>
        </w:numPr>
        <w:spacing w:after="0" w:line="240" w:lineRule="auto"/>
        <w:jc w:val="both"/>
        <w:rPr>
          <w:b w:val="0"/>
          <w:szCs w:val="24"/>
        </w:rPr>
      </w:pPr>
      <w:proofErr w:type="gramStart"/>
      <w:r w:rsidRPr="00256433">
        <w:rPr>
          <w:b w:val="0"/>
          <w:szCs w:val="24"/>
        </w:rPr>
        <w:t>вариативность направлений психолого-педагогического сопровождения участн</w:t>
      </w:r>
      <w:r w:rsidRPr="00256433">
        <w:rPr>
          <w:b w:val="0"/>
          <w:szCs w:val="24"/>
        </w:rPr>
        <w:t>и</w:t>
      </w:r>
      <w:r w:rsidRPr="00256433">
        <w:rPr>
          <w:b w:val="0"/>
          <w:szCs w:val="24"/>
        </w:rPr>
        <w:t>ков образовательных отношений (сохранение и укрепление психического здоровья обучающихся; формирование ценности здоровья и безопасного образа жизни; ра</w:t>
      </w:r>
      <w:r w:rsidRPr="00256433">
        <w:rPr>
          <w:b w:val="0"/>
          <w:szCs w:val="24"/>
        </w:rPr>
        <w:t>з</w:t>
      </w:r>
      <w:r w:rsidRPr="00256433">
        <w:rPr>
          <w:b w:val="0"/>
          <w:szCs w:val="24"/>
        </w:rPr>
        <w:t>витие экологической культуры; дифференциация и индивидуализация обучения; мониторинг возможностей и способностей обучающихся, выявление и поддержка одаренных детей, детей с особыми образовательными потребностями; психолого-педагогическая поддержка участников олимпиадного движения; обеспечение ос</w:t>
      </w:r>
      <w:r w:rsidRPr="00256433">
        <w:rPr>
          <w:b w:val="0"/>
          <w:szCs w:val="24"/>
        </w:rPr>
        <w:t>о</w:t>
      </w:r>
      <w:r w:rsidRPr="00256433">
        <w:rPr>
          <w:b w:val="0"/>
          <w:szCs w:val="24"/>
        </w:rPr>
        <w:t>знанного и ответственного выбора дальнейшей профессиональной сферы деятел</w:t>
      </w:r>
      <w:r w:rsidRPr="00256433">
        <w:rPr>
          <w:b w:val="0"/>
          <w:szCs w:val="24"/>
        </w:rPr>
        <w:t>ь</w:t>
      </w:r>
      <w:r w:rsidRPr="00256433">
        <w:rPr>
          <w:b w:val="0"/>
          <w:szCs w:val="24"/>
        </w:rPr>
        <w:t>ности;</w:t>
      </w:r>
      <w:proofErr w:type="gramEnd"/>
      <w:r w:rsidRPr="00256433">
        <w:rPr>
          <w:b w:val="0"/>
          <w:szCs w:val="24"/>
        </w:rPr>
        <w:t xml:space="preserve"> формирование коммуникативных навыков в разновозрастной среде и среде сверстников; поддержка детских объединений, ученического самоуправления); </w:t>
      </w:r>
    </w:p>
    <w:p w14:paraId="408D3456" w14:textId="77777777" w:rsidR="000901CC" w:rsidRPr="00256433" w:rsidRDefault="000901CC" w:rsidP="002B3578">
      <w:pPr>
        <w:numPr>
          <w:ilvl w:val="0"/>
          <w:numId w:val="57"/>
        </w:numPr>
        <w:spacing w:after="0" w:line="240" w:lineRule="auto"/>
        <w:jc w:val="both"/>
        <w:rPr>
          <w:b w:val="0"/>
          <w:szCs w:val="24"/>
        </w:rPr>
      </w:pPr>
      <w:r w:rsidRPr="00256433">
        <w:rPr>
          <w:b w:val="0"/>
          <w:szCs w:val="24"/>
        </w:rPr>
        <w:t>диверсификацию уровней психолого-педагогического сопровождения (индивид</w:t>
      </w:r>
      <w:r w:rsidRPr="00256433">
        <w:rPr>
          <w:b w:val="0"/>
          <w:szCs w:val="24"/>
        </w:rPr>
        <w:t>у</w:t>
      </w:r>
      <w:r w:rsidRPr="00256433">
        <w:rPr>
          <w:b w:val="0"/>
          <w:szCs w:val="24"/>
        </w:rPr>
        <w:t>альный, групповой, уровень класса, уровень организации);</w:t>
      </w:r>
    </w:p>
    <w:p w14:paraId="041DACB3" w14:textId="77777777" w:rsidR="000901CC" w:rsidRPr="00256433" w:rsidRDefault="000901CC" w:rsidP="002B3578">
      <w:pPr>
        <w:numPr>
          <w:ilvl w:val="0"/>
          <w:numId w:val="57"/>
        </w:numPr>
        <w:spacing w:after="0" w:line="240" w:lineRule="auto"/>
        <w:jc w:val="both"/>
        <w:rPr>
          <w:b w:val="0"/>
          <w:szCs w:val="24"/>
        </w:rPr>
      </w:pPr>
      <w:r w:rsidRPr="00256433">
        <w:rPr>
          <w:b w:val="0"/>
          <w:szCs w:val="24"/>
        </w:rPr>
        <w:t>вариативность форм психолого-педагогического сопровождения участников обр</w:t>
      </w:r>
      <w:r w:rsidRPr="00256433">
        <w:rPr>
          <w:b w:val="0"/>
          <w:szCs w:val="24"/>
        </w:rPr>
        <w:t>а</w:t>
      </w:r>
      <w:r w:rsidRPr="00256433">
        <w:rPr>
          <w:b w:val="0"/>
          <w:szCs w:val="24"/>
        </w:rPr>
        <w:t>зовательных отношений (профилактика, диагностика, консультирование, корре</w:t>
      </w:r>
      <w:r w:rsidRPr="00256433">
        <w:rPr>
          <w:b w:val="0"/>
          <w:szCs w:val="24"/>
        </w:rPr>
        <w:t>к</w:t>
      </w:r>
      <w:r w:rsidRPr="00256433">
        <w:rPr>
          <w:b w:val="0"/>
          <w:szCs w:val="24"/>
        </w:rPr>
        <w:t>ционная работа, развивающая работа, просвещение, экспертиза).</w:t>
      </w:r>
    </w:p>
    <w:p w14:paraId="01770042" w14:textId="77777777" w:rsidR="000901CC" w:rsidRPr="00256433" w:rsidRDefault="000901CC" w:rsidP="000901CC">
      <w:pPr>
        <w:spacing w:after="0" w:line="240" w:lineRule="auto"/>
        <w:rPr>
          <w:b w:val="0"/>
          <w:szCs w:val="24"/>
        </w:rPr>
      </w:pPr>
      <w:r w:rsidRPr="00256433">
        <w:rPr>
          <w:szCs w:val="24"/>
        </w:rPr>
        <w:t>Преемственность содержания и форм организации образовательной деятельности при получении среднего общего образования:</w:t>
      </w:r>
    </w:p>
    <w:p w14:paraId="4D51A46A" w14:textId="77777777" w:rsidR="000901CC" w:rsidRPr="00256433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256433">
        <w:rPr>
          <w:b w:val="0"/>
          <w:szCs w:val="24"/>
        </w:rPr>
        <w:t>Обеспечение преемственности в формах организации деятельности обучающихся как в урочной, так и во внеурочной работе требует сочетания форм, использовавшихся на предыдущем этапе обучения, с новыми формами. На уровне среднего общего образования целесообразно применение таких форм, как учебное групповое сотрудничество, проектно-исследовательская деятельность, ролевая игра, дискуссии, тренинги, практики, конфере</w:t>
      </w:r>
      <w:r w:rsidRPr="00256433">
        <w:rPr>
          <w:b w:val="0"/>
          <w:szCs w:val="24"/>
        </w:rPr>
        <w:t>н</w:t>
      </w:r>
      <w:r w:rsidRPr="00256433">
        <w:rPr>
          <w:b w:val="0"/>
          <w:szCs w:val="24"/>
        </w:rPr>
        <w:t>ции с постепенным расширением возможностей обучающихся осуществлять выбор хара</w:t>
      </w:r>
      <w:r w:rsidRPr="00256433">
        <w:rPr>
          <w:b w:val="0"/>
          <w:szCs w:val="24"/>
        </w:rPr>
        <w:t>к</w:t>
      </w:r>
      <w:r w:rsidRPr="00256433">
        <w:rPr>
          <w:b w:val="0"/>
          <w:szCs w:val="24"/>
        </w:rPr>
        <w:t>тера самостоятельной работы.</w:t>
      </w: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688"/>
        <w:gridCol w:w="4563"/>
      </w:tblGrid>
      <w:tr w:rsidR="000901CC" w:rsidRPr="00256433" w14:paraId="279BA0F8" w14:textId="77777777" w:rsidTr="00122526">
        <w:trPr>
          <w:jc w:val="center"/>
        </w:trPr>
        <w:tc>
          <w:tcPr>
            <w:tcW w:w="4688" w:type="dxa"/>
          </w:tcPr>
          <w:p w14:paraId="501D5871" w14:textId="77777777" w:rsidR="000901CC" w:rsidRPr="00256433" w:rsidRDefault="000901CC" w:rsidP="00122526">
            <w:pPr>
              <w:shd w:val="clear" w:color="auto" w:fill="FFFFFF"/>
              <w:tabs>
                <w:tab w:val="left" w:pos="312"/>
              </w:tabs>
              <w:suppressAutoHyphens/>
              <w:overflowPunct w:val="0"/>
              <w:autoSpaceDE w:val="0"/>
              <w:snapToGrid w:val="0"/>
              <w:spacing w:after="0" w:line="240" w:lineRule="auto"/>
              <w:textAlignment w:val="baseline"/>
              <w:rPr>
                <w:rFonts w:eastAsia="Times New Roman"/>
                <w:b w:val="0"/>
                <w:bCs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bCs/>
                <w:szCs w:val="24"/>
                <w:u w:val="single"/>
                <w:lang w:eastAsia="ar-SA"/>
              </w:rPr>
              <w:t>Диагностика</w:t>
            </w:r>
            <w:r w:rsidRPr="00256433">
              <w:rPr>
                <w:rFonts w:eastAsia="Times New Roman"/>
                <w:b w:val="0"/>
                <w:bCs/>
                <w:szCs w:val="24"/>
                <w:lang w:eastAsia="ar-SA"/>
              </w:rPr>
              <w:t xml:space="preserve">: </w:t>
            </w:r>
          </w:p>
          <w:p w14:paraId="10D6B581" w14:textId="77777777" w:rsidR="000901CC" w:rsidRPr="00256433" w:rsidRDefault="000901CC" w:rsidP="002B3578">
            <w:pPr>
              <w:numPr>
                <w:ilvl w:val="0"/>
                <w:numId w:val="69"/>
              </w:numPr>
              <w:suppressAutoHyphens/>
              <w:snapToGrid w:val="0"/>
              <w:spacing w:after="0" w:line="240" w:lineRule="auto"/>
              <w:ind w:left="405" w:hanging="283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оценка запроса девятиклассников на обучение на ступени СОО</w:t>
            </w:r>
          </w:p>
          <w:p w14:paraId="17FDD029" w14:textId="77777777" w:rsidR="000901CC" w:rsidRPr="00256433" w:rsidRDefault="000901CC" w:rsidP="002B3578">
            <w:pPr>
              <w:numPr>
                <w:ilvl w:val="0"/>
                <w:numId w:val="69"/>
              </w:numPr>
              <w:suppressAutoHyphens/>
              <w:snapToGrid w:val="0"/>
              <w:spacing w:after="0" w:line="240" w:lineRule="auto"/>
              <w:ind w:left="405" w:hanging="283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 xml:space="preserve"> изучение особенностей социально-психологической адаптации в 10 классах</w:t>
            </w:r>
          </w:p>
          <w:p w14:paraId="7F277481" w14:textId="77777777" w:rsidR="000901CC" w:rsidRPr="00256433" w:rsidRDefault="000901CC" w:rsidP="00122526">
            <w:pPr>
              <w:shd w:val="clear" w:color="auto" w:fill="FFFFFF"/>
              <w:tabs>
                <w:tab w:val="left" w:pos="454"/>
              </w:tabs>
              <w:suppressAutoHyphens/>
              <w:overflowPunct w:val="0"/>
              <w:autoSpaceDE w:val="0"/>
              <w:snapToGrid w:val="0"/>
              <w:spacing w:after="0" w:line="240" w:lineRule="auto"/>
              <w:textAlignment w:val="baseline"/>
              <w:rPr>
                <w:rFonts w:eastAsia="Times New Roman"/>
                <w:b w:val="0"/>
                <w:bCs/>
                <w:szCs w:val="24"/>
                <w:u w:val="single"/>
                <w:lang w:eastAsia="ar-SA"/>
              </w:rPr>
            </w:pPr>
            <w:proofErr w:type="spellStart"/>
            <w:r w:rsidRPr="00256433">
              <w:rPr>
                <w:rFonts w:eastAsia="Times New Roman"/>
                <w:b w:val="0"/>
                <w:bCs/>
                <w:szCs w:val="24"/>
                <w:u w:val="single"/>
                <w:lang w:eastAsia="ar-SA"/>
              </w:rPr>
              <w:t>Психопрофилактика</w:t>
            </w:r>
            <w:proofErr w:type="spellEnd"/>
            <w:r w:rsidRPr="00256433">
              <w:rPr>
                <w:rFonts w:eastAsia="Times New Roman"/>
                <w:b w:val="0"/>
                <w:bCs/>
                <w:szCs w:val="24"/>
                <w:u w:val="single"/>
                <w:lang w:eastAsia="ar-SA"/>
              </w:rPr>
              <w:t>:</w:t>
            </w:r>
          </w:p>
          <w:p w14:paraId="27AD813C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 xml:space="preserve">Психологическая профилактика </w:t>
            </w:r>
            <w:proofErr w:type="spellStart"/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дезадаптации</w:t>
            </w:r>
            <w:proofErr w:type="spellEnd"/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 xml:space="preserve"> на новом образовательном уровне.</w:t>
            </w:r>
          </w:p>
          <w:p w14:paraId="4643A4C0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jc w:val="both"/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  <w:t>Социально-психологический мониторинг:</w:t>
            </w:r>
          </w:p>
          <w:p w14:paraId="2C143E4E" w14:textId="77777777" w:rsidR="000901CC" w:rsidRPr="00256433" w:rsidRDefault="000901CC" w:rsidP="002B3578">
            <w:pPr>
              <w:numPr>
                <w:ilvl w:val="0"/>
                <w:numId w:val="70"/>
              </w:numPr>
              <w:suppressAutoHyphens/>
              <w:snapToGrid w:val="0"/>
              <w:spacing w:after="0" w:line="240" w:lineRule="auto"/>
              <w:ind w:left="405" w:hanging="283"/>
              <w:jc w:val="both"/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Мониторинг социализации личности в учебной среде сверстников среди учащихся 10 классов.</w:t>
            </w:r>
          </w:p>
          <w:p w14:paraId="1FA70709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jc w:val="both"/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</w:pPr>
          </w:p>
          <w:p w14:paraId="65C5AFCC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  <w:t>Психологическое консультирование:</w:t>
            </w:r>
          </w:p>
          <w:p w14:paraId="6BF6028B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Индивидуальные и групповые консультации по результатам диагностики и социально-психологического мониторинга</w:t>
            </w:r>
          </w:p>
          <w:p w14:paraId="57CC7BBE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</w:p>
          <w:p w14:paraId="5AB3FB91" w14:textId="77777777" w:rsidR="000901CC" w:rsidRPr="00256433" w:rsidRDefault="000901CC" w:rsidP="00122526">
            <w:pPr>
              <w:suppressAutoHyphens/>
              <w:spacing w:after="0" w:line="240" w:lineRule="auto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proofErr w:type="spellStart"/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lastRenderedPageBreak/>
              <w:t>Психопрофилактика</w:t>
            </w:r>
            <w:proofErr w:type="spellEnd"/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 xml:space="preserve">, коррекционно-развивающая работа с </w:t>
            </w:r>
            <w:proofErr w:type="gramStart"/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обучающимися</w:t>
            </w:r>
            <w:proofErr w:type="gramEnd"/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, требующими индивидуальной психологической поддержки</w:t>
            </w:r>
          </w:p>
          <w:p w14:paraId="45C6D7D2" w14:textId="77777777" w:rsidR="000901CC" w:rsidRPr="00256433" w:rsidRDefault="000901CC" w:rsidP="00122526">
            <w:pPr>
              <w:suppressAutoHyphens/>
              <w:spacing w:after="0" w:line="240" w:lineRule="auto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</w:p>
        </w:tc>
        <w:tc>
          <w:tcPr>
            <w:tcW w:w="4563" w:type="dxa"/>
          </w:tcPr>
          <w:p w14:paraId="78526D93" w14:textId="77777777" w:rsidR="000901CC" w:rsidRPr="00256433" w:rsidRDefault="000901CC" w:rsidP="002B3578">
            <w:pPr>
              <w:numPr>
                <w:ilvl w:val="0"/>
                <w:numId w:val="71"/>
              </w:numPr>
              <w:tabs>
                <w:tab w:val="left" w:pos="900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322" w:hanging="142"/>
              <w:jc w:val="both"/>
              <w:textAlignment w:val="baseline"/>
              <w:rPr>
                <w:rFonts w:eastAsia="Times New Roman"/>
                <w:b w:val="0"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szCs w:val="24"/>
                <w:lang w:eastAsia="ar-SA"/>
              </w:rPr>
              <w:lastRenderedPageBreak/>
              <w:t>Оценка образовательного запроса девятиклассников, желающих продолжить образование на ступени СОО</w:t>
            </w:r>
          </w:p>
          <w:p w14:paraId="0D429BE3" w14:textId="77777777" w:rsidR="000901CC" w:rsidRPr="00256433" w:rsidRDefault="000901CC" w:rsidP="002B3578">
            <w:pPr>
              <w:numPr>
                <w:ilvl w:val="0"/>
                <w:numId w:val="71"/>
              </w:numPr>
              <w:tabs>
                <w:tab w:val="left" w:pos="900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322" w:hanging="142"/>
              <w:jc w:val="both"/>
              <w:textAlignment w:val="baseline"/>
              <w:rPr>
                <w:rFonts w:eastAsia="Times New Roman"/>
                <w:b w:val="0"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szCs w:val="24"/>
                <w:lang w:eastAsia="ar-SA"/>
              </w:rPr>
              <w:t>Групповая диагностика 9-классников на этапе профильного самоопределения.</w:t>
            </w:r>
          </w:p>
          <w:p w14:paraId="4F631421" w14:textId="77777777" w:rsidR="000901CC" w:rsidRPr="00256433" w:rsidRDefault="000901CC" w:rsidP="00122526">
            <w:pPr>
              <w:tabs>
                <w:tab w:val="left" w:pos="900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322"/>
              <w:jc w:val="both"/>
              <w:textAlignment w:val="baseline"/>
              <w:rPr>
                <w:rFonts w:eastAsia="Times New Roman"/>
                <w:b w:val="0"/>
                <w:szCs w:val="24"/>
                <w:lang w:eastAsia="ar-SA"/>
              </w:rPr>
            </w:pPr>
          </w:p>
          <w:p w14:paraId="27080677" w14:textId="77777777" w:rsidR="000901CC" w:rsidRPr="00256433" w:rsidRDefault="000901CC" w:rsidP="002B3578">
            <w:pPr>
              <w:numPr>
                <w:ilvl w:val="0"/>
                <w:numId w:val="71"/>
              </w:numPr>
              <w:tabs>
                <w:tab w:val="left" w:pos="900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322" w:hanging="142"/>
              <w:jc w:val="both"/>
              <w:textAlignment w:val="baseline"/>
              <w:rPr>
                <w:rFonts w:eastAsia="Times New Roman"/>
                <w:b w:val="0"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szCs w:val="24"/>
                <w:lang w:eastAsia="ar-SA"/>
              </w:rPr>
              <w:t>Групповая диагностика характера и уровня тревожности учащихся 10-х классов.</w:t>
            </w:r>
          </w:p>
          <w:p w14:paraId="79ECB9DA" w14:textId="77777777" w:rsidR="000901CC" w:rsidRPr="00256433" w:rsidRDefault="000901CC" w:rsidP="002B3578">
            <w:pPr>
              <w:numPr>
                <w:ilvl w:val="0"/>
                <w:numId w:val="71"/>
              </w:numPr>
              <w:tabs>
                <w:tab w:val="left" w:pos="900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322" w:hanging="142"/>
              <w:jc w:val="both"/>
              <w:textAlignment w:val="baseline"/>
              <w:rPr>
                <w:rFonts w:eastAsia="Times New Roman"/>
                <w:b w:val="0"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szCs w:val="24"/>
                <w:lang w:eastAsia="ar-SA"/>
              </w:rPr>
              <w:t>Анализ результатов социально-психологического мониторинга социализации личности в учебной среде сверстников среди учащихся 10 классов.</w:t>
            </w:r>
          </w:p>
          <w:p w14:paraId="09A2C9FF" w14:textId="77777777" w:rsidR="000901CC" w:rsidRPr="00256433" w:rsidRDefault="000901CC" w:rsidP="002B3578">
            <w:pPr>
              <w:numPr>
                <w:ilvl w:val="0"/>
                <w:numId w:val="71"/>
              </w:numPr>
              <w:tabs>
                <w:tab w:val="left" w:pos="900"/>
              </w:tabs>
              <w:suppressAutoHyphens/>
              <w:snapToGrid w:val="0"/>
              <w:spacing w:after="0" w:line="240" w:lineRule="auto"/>
              <w:ind w:left="322" w:hanging="142"/>
              <w:contextualSpacing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256433">
              <w:rPr>
                <w:rFonts w:eastAsia="Times New Roman"/>
                <w:b w:val="0"/>
                <w:szCs w:val="24"/>
                <w:lang w:eastAsia="ru-RU"/>
              </w:rPr>
              <w:t xml:space="preserve">Разработка рекомендаций по снижению </w:t>
            </w:r>
            <w:proofErr w:type="spellStart"/>
            <w:r w:rsidRPr="00256433">
              <w:rPr>
                <w:rFonts w:eastAsia="Times New Roman"/>
                <w:b w:val="0"/>
                <w:szCs w:val="24"/>
                <w:lang w:eastAsia="ru-RU"/>
              </w:rPr>
              <w:t>дезадаптивных</w:t>
            </w:r>
            <w:proofErr w:type="spellEnd"/>
            <w:r w:rsidRPr="00256433">
              <w:rPr>
                <w:rFonts w:eastAsia="Times New Roman"/>
                <w:b w:val="0"/>
                <w:szCs w:val="24"/>
                <w:lang w:eastAsia="ru-RU"/>
              </w:rPr>
              <w:t xml:space="preserve"> тенденций.</w:t>
            </w:r>
          </w:p>
          <w:p w14:paraId="452C0165" w14:textId="77777777" w:rsidR="000901CC" w:rsidRPr="00256433" w:rsidRDefault="000901CC" w:rsidP="002B3578">
            <w:pPr>
              <w:numPr>
                <w:ilvl w:val="0"/>
                <w:numId w:val="71"/>
              </w:numPr>
              <w:tabs>
                <w:tab w:val="left" w:pos="900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322" w:hanging="142"/>
              <w:jc w:val="both"/>
              <w:textAlignment w:val="baseline"/>
              <w:rPr>
                <w:rFonts w:eastAsia="Times New Roman"/>
                <w:b w:val="0"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szCs w:val="24"/>
                <w:lang w:eastAsia="ar-SA"/>
              </w:rPr>
              <w:t xml:space="preserve">Развивающая индивидуальная и групповая работа по формированию и </w:t>
            </w:r>
            <w:r w:rsidRPr="00256433">
              <w:rPr>
                <w:rFonts w:eastAsia="Times New Roman"/>
                <w:b w:val="0"/>
                <w:szCs w:val="24"/>
                <w:lang w:eastAsia="ar-SA"/>
              </w:rPr>
              <w:lastRenderedPageBreak/>
              <w:t>развитию качеств, способствующих успешной адаптации: снятие тревожности (10 классы).</w:t>
            </w:r>
          </w:p>
          <w:p w14:paraId="443E5DA7" w14:textId="77777777" w:rsidR="000901CC" w:rsidRPr="00256433" w:rsidRDefault="000901CC" w:rsidP="00122526">
            <w:pPr>
              <w:suppressAutoHyphens/>
              <w:spacing w:after="0" w:line="240" w:lineRule="auto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</w:p>
        </w:tc>
      </w:tr>
      <w:tr w:rsidR="000901CC" w:rsidRPr="00256433" w14:paraId="59B02E6F" w14:textId="77777777" w:rsidTr="00122526">
        <w:trPr>
          <w:jc w:val="center"/>
        </w:trPr>
        <w:tc>
          <w:tcPr>
            <w:tcW w:w="4688" w:type="dxa"/>
          </w:tcPr>
          <w:p w14:paraId="187B00A5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lastRenderedPageBreak/>
              <w:t xml:space="preserve"> </w:t>
            </w:r>
            <w:r w:rsidRPr="00256433"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  <w:t>Психологическое просвещение:</w:t>
            </w: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 xml:space="preserve"> повышение уровня психологической компетентности родителей в вопросах адаптации к обучению на ступени СОО, поддержки ребенка в ситуациях преодоления кризисных явлений.</w:t>
            </w:r>
          </w:p>
          <w:p w14:paraId="41D47669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proofErr w:type="spellStart"/>
            <w:r w:rsidRPr="00256433"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  <w:t>Психопрофилактика</w:t>
            </w:r>
            <w:proofErr w:type="spellEnd"/>
            <w:r w:rsidRPr="00256433"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  <w:t>:</w:t>
            </w: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 xml:space="preserve"> ознакомление родителей с уровнем готовности ребенка к обучению на новой образовательной ступени, готовности к принятию системы требований к обучению на ступени   СОО.</w:t>
            </w:r>
          </w:p>
          <w:p w14:paraId="0ECF6407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u w:val="single"/>
                <w:lang w:eastAsia="hi-IN" w:bidi="hi-IN"/>
              </w:rPr>
              <w:t>Психологическое консультирование:</w:t>
            </w:r>
          </w:p>
          <w:p w14:paraId="453D17C4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 xml:space="preserve">консультирование по вопросам профилактики </w:t>
            </w:r>
            <w:proofErr w:type="spellStart"/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дезадаптации</w:t>
            </w:r>
            <w:proofErr w:type="spellEnd"/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 xml:space="preserve"> на новом образовательном этапе</w:t>
            </w:r>
          </w:p>
        </w:tc>
        <w:tc>
          <w:tcPr>
            <w:tcW w:w="4563" w:type="dxa"/>
          </w:tcPr>
          <w:p w14:paraId="53C58F05" w14:textId="77777777" w:rsidR="000901CC" w:rsidRPr="00256433" w:rsidRDefault="000901CC" w:rsidP="002B3578">
            <w:pPr>
              <w:numPr>
                <w:ilvl w:val="0"/>
                <w:numId w:val="72"/>
              </w:numPr>
              <w:tabs>
                <w:tab w:val="left" w:pos="900"/>
              </w:tabs>
              <w:suppressAutoHyphens/>
              <w:snapToGrid w:val="0"/>
              <w:spacing w:after="0" w:line="240" w:lineRule="auto"/>
              <w:ind w:left="322" w:hanging="284"/>
              <w:contextualSpacing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256433">
              <w:rPr>
                <w:rFonts w:eastAsia="Times New Roman"/>
                <w:b w:val="0"/>
                <w:szCs w:val="24"/>
                <w:lang w:eastAsia="ru-RU"/>
              </w:rPr>
              <w:t>Родительские собрания:</w:t>
            </w:r>
          </w:p>
          <w:p w14:paraId="5D0CA455" w14:textId="77777777" w:rsidR="000901CC" w:rsidRPr="00256433" w:rsidRDefault="000901CC" w:rsidP="002B3578">
            <w:pPr>
              <w:numPr>
                <w:ilvl w:val="0"/>
                <w:numId w:val="72"/>
              </w:numPr>
              <w:suppressLineNumbers/>
              <w:suppressAutoHyphens/>
              <w:spacing w:after="0" w:line="240" w:lineRule="auto"/>
              <w:ind w:left="322" w:hanging="284"/>
              <w:jc w:val="both"/>
              <w:rPr>
                <w:rFonts w:eastAsia="Times New Roman"/>
                <w:b w:val="0"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szCs w:val="24"/>
                <w:lang w:eastAsia="ar-SA"/>
              </w:rPr>
              <w:t>«Психологические особенности адаптации десятиклассников на новом образовательном этапе»</w:t>
            </w:r>
          </w:p>
          <w:p w14:paraId="490931D6" w14:textId="77777777" w:rsidR="000901CC" w:rsidRPr="00256433" w:rsidRDefault="000901CC" w:rsidP="00122526">
            <w:pPr>
              <w:suppressLineNumbers/>
              <w:suppressAutoHyphens/>
              <w:spacing w:after="0" w:line="240" w:lineRule="auto"/>
              <w:ind w:left="322" w:hanging="284"/>
              <w:jc w:val="both"/>
              <w:rPr>
                <w:rFonts w:eastAsia="Times New Roman"/>
                <w:b w:val="0"/>
                <w:szCs w:val="24"/>
                <w:lang w:eastAsia="ar-SA"/>
              </w:rPr>
            </w:pPr>
          </w:p>
          <w:p w14:paraId="00C9BA3C" w14:textId="77777777" w:rsidR="000901CC" w:rsidRPr="00256433" w:rsidRDefault="000901CC" w:rsidP="002B3578">
            <w:pPr>
              <w:numPr>
                <w:ilvl w:val="0"/>
                <w:numId w:val="72"/>
              </w:numPr>
              <w:tabs>
                <w:tab w:val="left" w:pos="900"/>
              </w:tabs>
              <w:suppressAutoHyphens/>
              <w:snapToGrid w:val="0"/>
              <w:spacing w:after="0" w:line="240" w:lineRule="auto"/>
              <w:ind w:left="322" w:hanging="284"/>
              <w:contextualSpacing/>
              <w:jc w:val="both"/>
              <w:rPr>
                <w:rFonts w:eastAsia="SimSun"/>
                <w:b w:val="0"/>
                <w:szCs w:val="24"/>
                <w:lang w:eastAsia="ru-RU"/>
              </w:rPr>
            </w:pPr>
            <w:r w:rsidRPr="00256433">
              <w:rPr>
                <w:rFonts w:eastAsia="SimSun"/>
                <w:b w:val="0"/>
                <w:szCs w:val="24"/>
                <w:lang w:eastAsia="ru-RU"/>
              </w:rPr>
              <w:t xml:space="preserve">Индивидуальные и групповые, семейные консультации участников образовательных отношений на этапе адаптации на новом образовательном этапе. </w:t>
            </w:r>
          </w:p>
          <w:p w14:paraId="55FA3AF4" w14:textId="77777777" w:rsidR="000901CC" w:rsidRPr="00256433" w:rsidRDefault="000901CC" w:rsidP="00122526">
            <w:pPr>
              <w:tabs>
                <w:tab w:val="left" w:pos="900"/>
              </w:tabs>
              <w:snapToGrid w:val="0"/>
              <w:spacing w:after="0" w:line="240" w:lineRule="auto"/>
              <w:jc w:val="both"/>
              <w:rPr>
                <w:b w:val="0"/>
                <w:szCs w:val="24"/>
              </w:rPr>
            </w:pPr>
          </w:p>
          <w:p w14:paraId="7BB49474" w14:textId="77777777" w:rsidR="000901CC" w:rsidRPr="00256433" w:rsidRDefault="000901CC" w:rsidP="00122526">
            <w:pPr>
              <w:suppressLineNumbers/>
              <w:suppressAutoHyphens/>
              <w:spacing w:after="0" w:line="240" w:lineRule="auto"/>
              <w:rPr>
                <w:rFonts w:eastAsia="Times New Roman"/>
                <w:b w:val="0"/>
                <w:szCs w:val="24"/>
                <w:lang w:eastAsia="ar-SA"/>
              </w:rPr>
            </w:pPr>
          </w:p>
        </w:tc>
      </w:tr>
      <w:tr w:rsidR="000901CC" w:rsidRPr="00256433" w14:paraId="0505C0DC" w14:textId="77777777" w:rsidTr="00122526">
        <w:trPr>
          <w:jc w:val="center"/>
        </w:trPr>
        <w:tc>
          <w:tcPr>
            <w:tcW w:w="4688" w:type="dxa"/>
          </w:tcPr>
          <w:p w14:paraId="56F241BF" w14:textId="77777777" w:rsidR="000901CC" w:rsidRPr="00256433" w:rsidRDefault="000901CC" w:rsidP="00122526">
            <w:pPr>
              <w:snapToGrid w:val="0"/>
              <w:spacing w:after="0" w:line="240" w:lineRule="auto"/>
              <w:jc w:val="both"/>
              <w:rPr>
                <w:b w:val="0"/>
                <w:szCs w:val="24"/>
                <w:u w:val="single"/>
              </w:rPr>
            </w:pPr>
            <w:r w:rsidRPr="00256433">
              <w:rPr>
                <w:b w:val="0"/>
                <w:szCs w:val="24"/>
                <w:u w:val="single"/>
              </w:rPr>
              <w:t>Психологическое просвещение:</w:t>
            </w:r>
          </w:p>
          <w:p w14:paraId="26D12C08" w14:textId="77777777" w:rsidR="000901CC" w:rsidRPr="00256433" w:rsidRDefault="000901CC" w:rsidP="00122526">
            <w:pPr>
              <w:snapToGri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</w:rPr>
            </w:pPr>
            <w:r w:rsidRPr="00256433">
              <w:rPr>
                <w:rFonts w:eastAsia="Times New Roman"/>
                <w:b w:val="0"/>
                <w:szCs w:val="24"/>
              </w:rPr>
              <w:t>повышение уровня психологической комп</w:t>
            </w:r>
            <w:r w:rsidRPr="00256433">
              <w:rPr>
                <w:rFonts w:eastAsia="Times New Roman"/>
                <w:b w:val="0"/>
                <w:szCs w:val="24"/>
              </w:rPr>
              <w:t>е</w:t>
            </w:r>
            <w:r w:rsidRPr="00256433">
              <w:rPr>
                <w:rFonts w:eastAsia="Times New Roman"/>
                <w:b w:val="0"/>
                <w:szCs w:val="24"/>
              </w:rPr>
              <w:t>тентности педагогов в вопросах обеспеч</w:t>
            </w:r>
            <w:r w:rsidRPr="00256433">
              <w:rPr>
                <w:rFonts w:eastAsia="Times New Roman"/>
                <w:b w:val="0"/>
                <w:szCs w:val="24"/>
              </w:rPr>
              <w:t>е</w:t>
            </w:r>
            <w:r w:rsidRPr="00256433">
              <w:rPr>
                <w:rFonts w:eastAsia="Times New Roman"/>
                <w:b w:val="0"/>
                <w:szCs w:val="24"/>
              </w:rPr>
              <w:t>ния преемственности при переходе со ст</w:t>
            </w:r>
            <w:r w:rsidRPr="00256433">
              <w:rPr>
                <w:rFonts w:eastAsia="Times New Roman"/>
                <w:b w:val="0"/>
                <w:szCs w:val="24"/>
              </w:rPr>
              <w:t>у</w:t>
            </w:r>
            <w:r w:rsidRPr="00256433">
              <w:rPr>
                <w:rFonts w:eastAsia="Times New Roman"/>
                <w:b w:val="0"/>
                <w:szCs w:val="24"/>
              </w:rPr>
              <w:t>пен</w:t>
            </w:r>
            <w:proofErr w:type="gramStart"/>
            <w:r w:rsidRPr="00256433">
              <w:rPr>
                <w:rFonts w:eastAsia="Times New Roman"/>
                <w:b w:val="0"/>
                <w:szCs w:val="24"/>
              </w:rPr>
              <w:t>и ООО</w:t>
            </w:r>
            <w:proofErr w:type="gramEnd"/>
            <w:r w:rsidRPr="00256433">
              <w:rPr>
                <w:rFonts w:eastAsia="Times New Roman"/>
                <w:b w:val="0"/>
                <w:szCs w:val="24"/>
              </w:rPr>
              <w:t xml:space="preserve"> на ступень СОО</w:t>
            </w:r>
          </w:p>
          <w:p w14:paraId="4192FB1C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Times New Roman"/>
                <w:b w:val="0"/>
                <w:kern w:val="2"/>
                <w:szCs w:val="24"/>
                <w:u w:val="single"/>
                <w:lang w:eastAsia="hi-IN" w:bidi="hi-IN"/>
              </w:rPr>
              <w:t>Психологическое консультирование</w:t>
            </w:r>
            <w:r w:rsidRPr="00256433">
              <w:rPr>
                <w:rFonts w:eastAsia="Times New Roman"/>
                <w:b w:val="0"/>
                <w:kern w:val="2"/>
                <w:szCs w:val="24"/>
                <w:lang w:eastAsia="hi-IN" w:bidi="hi-IN"/>
              </w:rPr>
              <w:t xml:space="preserve"> педагогов по вопросам социально-психологической адаптации  обучающихся на этапе СОО.</w:t>
            </w:r>
          </w:p>
          <w:p w14:paraId="3EB83099" w14:textId="77777777" w:rsidR="000901CC" w:rsidRPr="00256433" w:rsidRDefault="000901CC" w:rsidP="00122526">
            <w:pPr>
              <w:snapToGrid w:val="0"/>
              <w:spacing w:after="0" w:line="240" w:lineRule="auto"/>
              <w:jc w:val="both"/>
              <w:rPr>
                <w:b w:val="0"/>
                <w:szCs w:val="24"/>
              </w:rPr>
            </w:pPr>
            <w:r w:rsidRPr="00256433">
              <w:rPr>
                <w:b w:val="0"/>
                <w:szCs w:val="24"/>
              </w:rPr>
              <w:t>Оказание помощи в создании условий для сохранения психического здоровья учас</w:t>
            </w:r>
            <w:r w:rsidRPr="00256433">
              <w:rPr>
                <w:b w:val="0"/>
                <w:szCs w:val="24"/>
              </w:rPr>
              <w:t>т</w:t>
            </w:r>
            <w:r w:rsidRPr="00256433">
              <w:rPr>
                <w:b w:val="0"/>
                <w:szCs w:val="24"/>
              </w:rPr>
              <w:t>ников ОО.</w:t>
            </w:r>
          </w:p>
          <w:p w14:paraId="3B2D25BD" w14:textId="77777777" w:rsidR="000901CC" w:rsidRPr="00256433" w:rsidRDefault="000901CC" w:rsidP="00122526">
            <w:pPr>
              <w:suppressAutoHyphens/>
              <w:spacing w:after="0" w:line="240" w:lineRule="auto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</w:p>
        </w:tc>
        <w:tc>
          <w:tcPr>
            <w:tcW w:w="4563" w:type="dxa"/>
          </w:tcPr>
          <w:p w14:paraId="4E0D9A6D" w14:textId="77777777" w:rsidR="000901CC" w:rsidRPr="00256433" w:rsidRDefault="000901CC" w:rsidP="002B3578">
            <w:pPr>
              <w:numPr>
                <w:ilvl w:val="0"/>
                <w:numId w:val="73"/>
              </w:numPr>
              <w:tabs>
                <w:tab w:val="left" w:pos="900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322" w:hanging="284"/>
              <w:jc w:val="both"/>
              <w:textAlignment w:val="baseline"/>
              <w:rPr>
                <w:rFonts w:eastAsia="Times New Roman"/>
                <w:b w:val="0"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szCs w:val="24"/>
                <w:lang w:eastAsia="ar-SA"/>
              </w:rPr>
              <w:t>Информирование классных руководителей и учителей-предметников о результатах мониторинга социализации личности учащихся в учебной среде сверстников (на уровне "группа", "класс", "параллель").</w:t>
            </w:r>
          </w:p>
          <w:p w14:paraId="7AEA2E79" w14:textId="3B91A7A6" w:rsidR="000901CC" w:rsidRPr="00256433" w:rsidRDefault="000901CC" w:rsidP="002B3578">
            <w:pPr>
              <w:numPr>
                <w:ilvl w:val="0"/>
                <w:numId w:val="73"/>
              </w:numPr>
              <w:tabs>
                <w:tab w:val="left" w:pos="900"/>
              </w:tabs>
              <w:suppressAutoHyphens/>
              <w:overflowPunct w:val="0"/>
              <w:autoSpaceDE w:val="0"/>
              <w:snapToGrid w:val="0"/>
              <w:spacing w:after="0" w:line="240" w:lineRule="auto"/>
              <w:ind w:left="322" w:hanging="284"/>
              <w:jc w:val="both"/>
              <w:textAlignment w:val="baseline"/>
              <w:rPr>
                <w:rFonts w:eastAsia="Times New Roman"/>
                <w:b w:val="0"/>
                <w:szCs w:val="24"/>
                <w:lang w:eastAsia="ar-SA"/>
              </w:rPr>
            </w:pPr>
            <w:r w:rsidRPr="00256433">
              <w:rPr>
                <w:rFonts w:eastAsia="Times New Roman"/>
                <w:b w:val="0"/>
                <w:szCs w:val="24"/>
                <w:lang w:eastAsia="ar-SA"/>
              </w:rPr>
              <w:t xml:space="preserve">Семинары с педагогами, по </w:t>
            </w:r>
            <w:r w:rsidR="00124B6E" w:rsidRPr="00256433">
              <w:rPr>
                <w:rFonts w:eastAsia="Times New Roman"/>
                <w:b w:val="0"/>
                <w:szCs w:val="24"/>
                <w:lang w:eastAsia="ar-SA"/>
              </w:rPr>
              <w:t>вопросам преемственности</w:t>
            </w:r>
            <w:r w:rsidRPr="00256433">
              <w:rPr>
                <w:rFonts w:eastAsia="Times New Roman"/>
                <w:b w:val="0"/>
                <w:szCs w:val="24"/>
                <w:lang w:eastAsia="ar-SA"/>
              </w:rPr>
              <w:t>, внедрения ФГОС на ступени СОО, возрастных особенностей, оптимизации процесса адаптации и т.д.</w:t>
            </w:r>
          </w:p>
        </w:tc>
      </w:tr>
      <w:tr w:rsidR="000901CC" w:rsidRPr="00256433" w14:paraId="2F25E70F" w14:textId="77777777" w:rsidTr="00122526">
        <w:trPr>
          <w:jc w:val="center"/>
        </w:trPr>
        <w:tc>
          <w:tcPr>
            <w:tcW w:w="4688" w:type="dxa"/>
          </w:tcPr>
          <w:p w14:paraId="48C476C9" w14:textId="77777777" w:rsidR="000901CC" w:rsidRPr="00256433" w:rsidRDefault="000901CC" w:rsidP="00122526">
            <w:pPr>
              <w:suppressAutoHyphens/>
              <w:snapToGrid w:val="0"/>
              <w:spacing w:after="0" w:line="240" w:lineRule="auto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Реализация системы мониторинга: разработка, проведение, анализ</w:t>
            </w:r>
          </w:p>
          <w:p w14:paraId="340DE612" w14:textId="77777777" w:rsidR="000901CC" w:rsidRPr="00256433" w:rsidRDefault="000901CC" w:rsidP="00122526">
            <w:pPr>
              <w:suppressAutoHyphens/>
              <w:spacing w:after="0" w:line="240" w:lineRule="auto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4563" w:type="dxa"/>
          </w:tcPr>
          <w:p w14:paraId="14400D58" w14:textId="77777777" w:rsidR="000901CC" w:rsidRPr="00256433" w:rsidRDefault="000901CC" w:rsidP="002B3578">
            <w:pPr>
              <w:numPr>
                <w:ilvl w:val="0"/>
                <w:numId w:val="74"/>
              </w:numPr>
              <w:suppressAutoHyphens/>
              <w:snapToGrid w:val="0"/>
              <w:spacing w:after="0" w:line="240" w:lineRule="auto"/>
              <w:ind w:left="322" w:hanging="284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Мониторинг адаптационных характеристик учебно-воспитательной среды: безопасность, комфортность, педагогическое общение, конфликтность.</w:t>
            </w:r>
          </w:p>
          <w:p w14:paraId="784CA369" w14:textId="77777777" w:rsidR="000901CC" w:rsidRPr="00256433" w:rsidRDefault="000901CC" w:rsidP="002B3578">
            <w:pPr>
              <w:numPr>
                <w:ilvl w:val="0"/>
                <w:numId w:val="74"/>
              </w:numPr>
              <w:suppressAutoHyphens/>
              <w:spacing w:after="0" w:line="240" w:lineRule="auto"/>
              <w:ind w:left="322" w:hanging="284"/>
              <w:jc w:val="both"/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</w:pPr>
            <w:r w:rsidRPr="00256433">
              <w:rPr>
                <w:rFonts w:eastAsia="Lucida Sans Unicode"/>
                <w:b w:val="0"/>
                <w:kern w:val="2"/>
                <w:szCs w:val="24"/>
                <w:lang w:eastAsia="hi-IN" w:bidi="hi-IN"/>
              </w:rPr>
              <w:t>Составление рекомендаций по результатам психологических исследований.</w:t>
            </w:r>
          </w:p>
        </w:tc>
      </w:tr>
    </w:tbl>
    <w:p w14:paraId="5C1E0449" w14:textId="77777777" w:rsidR="000901CC" w:rsidRPr="00256433" w:rsidRDefault="000901CC" w:rsidP="000901CC">
      <w:pPr>
        <w:spacing w:after="0" w:line="240" w:lineRule="auto"/>
        <w:rPr>
          <w:b w:val="0"/>
          <w:szCs w:val="24"/>
        </w:rPr>
      </w:pPr>
    </w:p>
    <w:p w14:paraId="06975C8F" w14:textId="77777777" w:rsidR="000901CC" w:rsidRPr="00256433" w:rsidRDefault="000901CC" w:rsidP="000901CC">
      <w:pPr>
        <w:spacing w:after="0" w:line="240" w:lineRule="auto"/>
        <w:rPr>
          <w:szCs w:val="24"/>
        </w:rPr>
      </w:pPr>
      <w:r w:rsidRPr="00256433">
        <w:rPr>
          <w:szCs w:val="24"/>
        </w:rPr>
        <w:t xml:space="preserve">Учет специфики возрастного психофизического развития </w:t>
      </w:r>
      <w:proofErr w:type="gramStart"/>
      <w:r w:rsidRPr="00256433">
        <w:rPr>
          <w:szCs w:val="24"/>
        </w:rPr>
        <w:t>обучающихся</w:t>
      </w:r>
      <w:proofErr w:type="gramEnd"/>
      <w:r w:rsidRPr="00256433">
        <w:rPr>
          <w:szCs w:val="24"/>
        </w:rPr>
        <w:t>:</w:t>
      </w:r>
    </w:p>
    <w:p w14:paraId="77C68CF9" w14:textId="77777777" w:rsidR="000901CC" w:rsidRPr="00256433" w:rsidRDefault="000901CC" w:rsidP="000901CC">
      <w:pPr>
        <w:spacing w:after="0" w:line="240" w:lineRule="auto"/>
        <w:ind w:firstLine="708"/>
        <w:jc w:val="both"/>
        <w:rPr>
          <w:b w:val="0"/>
          <w:bCs/>
          <w:color w:val="FF0000"/>
          <w:szCs w:val="24"/>
        </w:rPr>
      </w:pPr>
      <w:r w:rsidRPr="00256433">
        <w:rPr>
          <w:b w:val="0"/>
          <w:bCs/>
        </w:rPr>
        <w:t xml:space="preserve">Ведущей деятельностью </w:t>
      </w:r>
      <w:proofErr w:type="gramStart"/>
      <w:r w:rsidRPr="00256433">
        <w:rPr>
          <w:b w:val="0"/>
          <w:bCs/>
        </w:rPr>
        <w:t>обучающихся</w:t>
      </w:r>
      <w:proofErr w:type="gramEnd"/>
      <w:r w:rsidRPr="00256433">
        <w:rPr>
          <w:b w:val="0"/>
          <w:bCs/>
        </w:rPr>
        <w:t xml:space="preserve"> на данной возрастной ступени является учебно-профессиональная деятельность, в процессе которой формируются такие новоо</w:t>
      </w:r>
      <w:r w:rsidRPr="00256433">
        <w:rPr>
          <w:b w:val="0"/>
          <w:bCs/>
        </w:rPr>
        <w:t>б</w:t>
      </w:r>
      <w:r w:rsidRPr="00256433">
        <w:rPr>
          <w:b w:val="0"/>
          <w:bCs/>
        </w:rPr>
        <w:t>разования, как мировоззрение, профессиональные интересы, самосознание, мечты и иде</w:t>
      </w:r>
      <w:r w:rsidRPr="00256433">
        <w:rPr>
          <w:b w:val="0"/>
          <w:bCs/>
        </w:rPr>
        <w:t>а</w:t>
      </w:r>
      <w:r w:rsidRPr="00256433">
        <w:rPr>
          <w:b w:val="0"/>
          <w:bCs/>
        </w:rPr>
        <w:t>лы. В юношеском возрасте происходит интенсивное физиологическое и психическое ра</w:t>
      </w:r>
      <w:r w:rsidRPr="00256433">
        <w:rPr>
          <w:b w:val="0"/>
          <w:bCs/>
        </w:rPr>
        <w:t>з</w:t>
      </w:r>
      <w:r w:rsidRPr="00256433">
        <w:rPr>
          <w:b w:val="0"/>
          <w:bCs/>
        </w:rPr>
        <w:t xml:space="preserve">витие, увеличивается диапазон социальных ролей и обязательств. Кроме того, данные </w:t>
      </w:r>
      <w:r w:rsidRPr="00256433">
        <w:rPr>
          <w:b w:val="0"/>
          <w:bCs/>
        </w:rPr>
        <w:lastRenderedPageBreak/>
        <w:t>возрастные задачи усложняются сменой привычного коллектива и, соответственно, см</w:t>
      </w:r>
      <w:r w:rsidRPr="00256433">
        <w:rPr>
          <w:b w:val="0"/>
          <w:bCs/>
        </w:rPr>
        <w:t>е</w:t>
      </w:r>
      <w:r w:rsidRPr="00256433">
        <w:rPr>
          <w:b w:val="0"/>
          <w:bCs/>
        </w:rPr>
        <w:t>ной приобретённого ранее статуса в коллективе сверстников. Профильное обучение вл</w:t>
      </w:r>
      <w:r w:rsidRPr="00256433">
        <w:rPr>
          <w:b w:val="0"/>
          <w:bCs/>
        </w:rPr>
        <w:t>е</w:t>
      </w:r>
      <w:r w:rsidRPr="00256433">
        <w:rPr>
          <w:b w:val="0"/>
          <w:bCs/>
        </w:rPr>
        <w:t>чёт за собой изменение требований педагогов, необходимость адаптироваться к новой учебной нагрузке, повышенную ответственность на этапе подготовки и сдачи ГИА и, вследствие чего, может изменяться самооценка, повышаться напряжение и тревожность. В связи со спецификой возрастного и психофизиологического развития старших школьн</w:t>
      </w:r>
      <w:r w:rsidRPr="00256433">
        <w:rPr>
          <w:b w:val="0"/>
          <w:bCs/>
        </w:rPr>
        <w:t>и</w:t>
      </w:r>
      <w:r w:rsidRPr="00256433">
        <w:rPr>
          <w:b w:val="0"/>
          <w:bCs/>
        </w:rPr>
        <w:t>ков на данном образовательном этапе расширяется вариативность направлений и форм психолого-педагогического сопровождения участников образовательных отношений на уровне среднего общего образования.</w:t>
      </w:r>
    </w:p>
    <w:p w14:paraId="171B210C" w14:textId="77777777" w:rsidR="000901CC" w:rsidRPr="00256433" w:rsidRDefault="000901CC" w:rsidP="000901CC">
      <w:pPr>
        <w:spacing w:after="0" w:line="240" w:lineRule="auto"/>
        <w:rPr>
          <w:b w:val="0"/>
          <w:szCs w:val="24"/>
        </w:rPr>
      </w:pPr>
    </w:p>
    <w:p w14:paraId="06CF951E" w14:textId="77777777" w:rsidR="000901CC" w:rsidRPr="00256433" w:rsidRDefault="000901CC" w:rsidP="000901CC">
      <w:pPr>
        <w:spacing w:after="0" w:line="240" w:lineRule="auto"/>
        <w:rPr>
          <w:szCs w:val="24"/>
        </w:rPr>
      </w:pPr>
      <w:r w:rsidRPr="00256433">
        <w:rPr>
          <w:szCs w:val="24"/>
        </w:rPr>
        <w:t>Формирование и развитие психолого-педагогической компетентности обучающихся, педагогических и административных работников, родителей (законных представ</w:t>
      </w:r>
      <w:r w:rsidRPr="00256433">
        <w:rPr>
          <w:szCs w:val="24"/>
        </w:rPr>
        <w:t>и</w:t>
      </w:r>
      <w:r w:rsidRPr="00256433">
        <w:rPr>
          <w:szCs w:val="24"/>
        </w:rPr>
        <w:t>телей) обучающихся.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34"/>
        <w:gridCol w:w="6537"/>
      </w:tblGrid>
      <w:tr w:rsidR="000901CC" w14:paraId="2AB95D7A" w14:textId="77777777" w:rsidTr="00122526">
        <w:tc>
          <w:tcPr>
            <w:tcW w:w="3085" w:type="dxa"/>
          </w:tcPr>
          <w:p w14:paraId="64984583" w14:textId="77777777" w:rsidR="000901CC" w:rsidRPr="00C26810" w:rsidRDefault="000901CC" w:rsidP="00122526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C26810">
              <w:rPr>
                <w:bCs/>
                <w:szCs w:val="24"/>
              </w:rPr>
              <w:t>Субъект образовател</w:t>
            </w:r>
            <w:r w:rsidRPr="00C26810">
              <w:rPr>
                <w:bCs/>
                <w:szCs w:val="24"/>
              </w:rPr>
              <w:t>ь</w:t>
            </w:r>
            <w:r w:rsidRPr="00C26810">
              <w:rPr>
                <w:bCs/>
                <w:szCs w:val="24"/>
              </w:rPr>
              <w:t>ных отношений</w:t>
            </w:r>
          </w:p>
        </w:tc>
        <w:tc>
          <w:tcPr>
            <w:tcW w:w="6769" w:type="dxa"/>
          </w:tcPr>
          <w:p w14:paraId="40AF9379" w14:textId="77777777" w:rsidR="000901CC" w:rsidRPr="00C26810" w:rsidRDefault="000901CC" w:rsidP="00122526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C26810">
              <w:rPr>
                <w:bCs/>
                <w:szCs w:val="24"/>
              </w:rPr>
              <w:t>Психолого-педагогические компетентности</w:t>
            </w:r>
          </w:p>
        </w:tc>
      </w:tr>
      <w:tr w:rsidR="000901CC" w14:paraId="14F54B31" w14:textId="77777777" w:rsidTr="00122526">
        <w:tc>
          <w:tcPr>
            <w:tcW w:w="3085" w:type="dxa"/>
          </w:tcPr>
          <w:p w14:paraId="2443E6F7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Обучающиеся</w:t>
            </w:r>
          </w:p>
        </w:tc>
        <w:tc>
          <w:tcPr>
            <w:tcW w:w="6769" w:type="dxa"/>
          </w:tcPr>
          <w:p w14:paraId="5C005CCF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C26810">
              <w:rPr>
                <w:b w:val="0"/>
                <w:szCs w:val="24"/>
              </w:rPr>
              <w:t>Совокупность первоначальных знаний, умений,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определё</w:t>
            </w:r>
            <w:r w:rsidRPr="00C26810">
              <w:rPr>
                <w:b w:val="0"/>
                <w:szCs w:val="24"/>
              </w:rPr>
              <w:t>н</w:t>
            </w:r>
            <w:r w:rsidRPr="00C26810">
              <w:rPr>
                <w:b w:val="0"/>
                <w:szCs w:val="24"/>
              </w:rPr>
              <w:t>ных моделей поведения, необходимых для решения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актуал</w:t>
            </w:r>
            <w:r w:rsidRPr="00C26810">
              <w:rPr>
                <w:b w:val="0"/>
                <w:szCs w:val="24"/>
              </w:rPr>
              <w:t>ь</w:t>
            </w:r>
            <w:r w:rsidRPr="00C26810">
              <w:rPr>
                <w:b w:val="0"/>
                <w:szCs w:val="24"/>
              </w:rPr>
              <w:t>ных и последующих жизненных задач. Развитие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когнити</w:t>
            </w:r>
            <w:r w:rsidRPr="00C26810">
              <w:rPr>
                <w:b w:val="0"/>
                <w:szCs w:val="24"/>
              </w:rPr>
              <w:t>в</w:t>
            </w:r>
            <w:r w:rsidRPr="00C26810">
              <w:rPr>
                <w:b w:val="0"/>
                <w:szCs w:val="24"/>
              </w:rPr>
              <w:t>ной, эмоциональной и личностной гибкости,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готовности к осознанному профессиональному выбору,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умения принимать обоснованные решения, объективно оценивать личные во</w:t>
            </w:r>
            <w:r w:rsidRPr="00C26810">
              <w:rPr>
                <w:b w:val="0"/>
                <w:szCs w:val="24"/>
              </w:rPr>
              <w:t>з</w:t>
            </w:r>
            <w:r w:rsidRPr="00C26810">
              <w:rPr>
                <w:b w:val="0"/>
                <w:szCs w:val="24"/>
              </w:rPr>
              <w:t>можности и перспективы, овладение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навыками познавател</w:t>
            </w:r>
            <w:r w:rsidRPr="00C26810">
              <w:rPr>
                <w:b w:val="0"/>
                <w:szCs w:val="24"/>
              </w:rPr>
              <w:t>ь</w:t>
            </w:r>
            <w:r w:rsidRPr="00C26810">
              <w:rPr>
                <w:b w:val="0"/>
                <w:szCs w:val="24"/>
              </w:rPr>
              <w:t>ной рефлексии и др.</w:t>
            </w:r>
          </w:p>
        </w:tc>
      </w:tr>
      <w:tr w:rsidR="000901CC" w14:paraId="396E2334" w14:textId="77777777" w:rsidTr="00122526">
        <w:tc>
          <w:tcPr>
            <w:tcW w:w="3085" w:type="dxa"/>
          </w:tcPr>
          <w:p w14:paraId="2152500C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Педагогические и админ</w:t>
            </w:r>
            <w:r>
              <w:rPr>
                <w:b w:val="0"/>
                <w:szCs w:val="24"/>
              </w:rPr>
              <w:t>и</w:t>
            </w:r>
            <w:r>
              <w:rPr>
                <w:b w:val="0"/>
                <w:szCs w:val="24"/>
              </w:rPr>
              <w:t>стративные работники</w:t>
            </w:r>
          </w:p>
        </w:tc>
        <w:tc>
          <w:tcPr>
            <w:tcW w:w="6769" w:type="dxa"/>
          </w:tcPr>
          <w:p w14:paraId="6DD5AD81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C26810">
              <w:rPr>
                <w:b w:val="0"/>
                <w:szCs w:val="24"/>
              </w:rPr>
              <w:t>максимально адекватная, пропорциональная совокупность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личностных свойств и профессиональных компетенций,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по</w:t>
            </w:r>
            <w:r w:rsidRPr="00C26810">
              <w:rPr>
                <w:b w:val="0"/>
                <w:szCs w:val="24"/>
              </w:rPr>
              <w:t>з</w:t>
            </w:r>
            <w:r w:rsidRPr="00C26810">
              <w:rPr>
                <w:b w:val="0"/>
                <w:szCs w:val="24"/>
              </w:rPr>
              <w:t>воляющая достигать качественных результатов в процессе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обучения и воспитания обучаемых, в том числе:</w:t>
            </w:r>
            <w:r>
              <w:rPr>
                <w:b w:val="0"/>
                <w:szCs w:val="24"/>
              </w:rPr>
              <w:t xml:space="preserve"> </w:t>
            </w:r>
            <w:proofErr w:type="spellStart"/>
            <w:r w:rsidRPr="00C26810">
              <w:rPr>
                <w:b w:val="0"/>
                <w:szCs w:val="24"/>
              </w:rPr>
              <w:t>конфликт</w:t>
            </w:r>
            <w:r w:rsidRPr="00C26810">
              <w:rPr>
                <w:b w:val="0"/>
                <w:szCs w:val="24"/>
              </w:rPr>
              <w:t>о</w:t>
            </w:r>
            <w:r w:rsidRPr="00C26810">
              <w:rPr>
                <w:b w:val="0"/>
                <w:szCs w:val="24"/>
              </w:rPr>
              <w:t>логическую</w:t>
            </w:r>
            <w:proofErr w:type="spellEnd"/>
            <w:r w:rsidRPr="00C26810">
              <w:rPr>
                <w:b w:val="0"/>
                <w:szCs w:val="24"/>
              </w:rPr>
              <w:t xml:space="preserve"> и коммуникативную; компетенции по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работе с одарёнными детьми и детьми с особыми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образовательными потребностями; компетенцию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обеспечения условий для успешной деятельности,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позитивной мотивации обучающи</w:t>
            </w:r>
            <w:r w:rsidRPr="00C26810">
              <w:rPr>
                <w:b w:val="0"/>
                <w:szCs w:val="24"/>
              </w:rPr>
              <w:t>х</w:t>
            </w:r>
            <w:r w:rsidRPr="00C26810">
              <w:rPr>
                <w:b w:val="0"/>
                <w:szCs w:val="24"/>
              </w:rPr>
              <w:t>ся;</w:t>
            </w:r>
          </w:p>
        </w:tc>
      </w:tr>
      <w:tr w:rsidR="000901CC" w14:paraId="4BA7D050" w14:textId="77777777" w:rsidTr="00122526">
        <w:tc>
          <w:tcPr>
            <w:tcW w:w="3085" w:type="dxa"/>
          </w:tcPr>
          <w:p w14:paraId="514946C0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Родители (законные пре</w:t>
            </w:r>
            <w:r>
              <w:rPr>
                <w:b w:val="0"/>
                <w:szCs w:val="24"/>
              </w:rPr>
              <w:t>д</w:t>
            </w:r>
            <w:r>
              <w:rPr>
                <w:b w:val="0"/>
                <w:szCs w:val="24"/>
              </w:rPr>
              <w:t>ставители)</w:t>
            </w:r>
          </w:p>
        </w:tc>
        <w:tc>
          <w:tcPr>
            <w:tcW w:w="6769" w:type="dxa"/>
          </w:tcPr>
          <w:p w14:paraId="032C0AD2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C26810">
              <w:rPr>
                <w:b w:val="0"/>
                <w:szCs w:val="24"/>
              </w:rPr>
              <w:t>комплекс знаний, умений и навыков, личностных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особенн</w:t>
            </w:r>
            <w:r w:rsidRPr="00C26810">
              <w:rPr>
                <w:b w:val="0"/>
                <w:szCs w:val="24"/>
              </w:rPr>
              <w:t>о</w:t>
            </w:r>
            <w:r w:rsidRPr="00C26810">
              <w:rPr>
                <w:b w:val="0"/>
                <w:szCs w:val="24"/>
              </w:rPr>
              <w:t>стей, способствующих эффективному выполнению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род</w:t>
            </w:r>
            <w:r w:rsidRPr="00C26810">
              <w:rPr>
                <w:b w:val="0"/>
                <w:szCs w:val="24"/>
              </w:rPr>
              <w:t>и</w:t>
            </w:r>
            <w:r w:rsidRPr="00C26810">
              <w:rPr>
                <w:b w:val="0"/>
                <w:szCs w:val="24"/>
              </w:rPr>
              <w:t>тельских функций, решению проблем, возникающих во</w:t>
            </w:r>
            <w:r>
              <w:rPr>
                <w:b w:val="0"/>
                <w:szCs w:val="24"/>
              </w:rPr>
              <w:t xml:space="preserve"> </w:t>
            </w:r>
            <w:r w:rsidRPr="00C26810">
              <w:rPr>
                <w:b w:val="0"/>
                <w:szCs w:val="24"/>
              </w:rPr>
              <w:t>вз</w:t>
            </w:r>
            <w:r w:rsidRPr="00C26810">
              <w:rPr>
                <w:b w:val="0"/>
                <w:szCs w:val="24"/>
              </w:rPr>
              <w:t>а</w:t>
            </w:r>
            <w:r w:rsidRPr="00C26810">
              <w:rPr>
                <w:b w:val="0"/>
                <w:szCs w:val="24"/>
              </w:rPr>
              <w:t>имодействии с детьми</w:t>
            </w:r>
            <w:r>
              <w:rPr>
                <w:b w:val="0"/>
                <w:szCs w:val="24"/>
              </w:rPr>
              <w:t>.</w:t>
            </w:r>
          </w:p>
        </w:tc>
      </w:tr>
    </w:tbl>
    <w:p w14:paraId="7FEF657A" w14:textId="77777777" w:rsidR="000901CC" w:rsidRPr="00256433" w:rsidRDefault="000901CC" w:rsidP="000901CC">
      <w:pPr>
        <w:spacing w:after="0" w:line="240" w:lineRule="auto"/>
        <w:rPr>
          <w:b w:val="0"/>
          <w:szCs w:val="24"/>
        </w:rPr>
      </w:pPr>
    </w:p>
    <w:p w14:paraId="1E14F70D" w14:textId="77777777" w:rsidR="000901CC" w:rsidRPr="00256433" w:rsidRDefault="000901CC" w:rsidP="000901CC">
      <w:pPr>
        <w:spacing w:after="0" w:line="240" w:lineRule="auto"/>
        <w:rPr>
          <w:b w:val="0"/>
          <w:szCs w:val="24"/>
        </w:rPr>
      </w:pPr>
    </w:p>
    <w:p w14:paraId="25567FC5" w14:textId="77777777" w:rsidR="000901CC" w:rsidRPr="00256433" w:rsidRDefault="000901CC" w:rsidP="000901CC">
      <w:pPr>
        <w:spacing w:after="0" w:line="240" w:lineRule="auto"/>
        <w:rPr>
          <w:szCs w:val="24"/>
        </w:rPr>
      </w:pPr>
      <w:r w:rsidRPr="00256433">
        <w:rPr>
          <w:szCs w:val="24"/>
        </w:rPr>
        <w:t>Вариативность направлений психолого-педагогического сопровождения участников образовательных отношений.</w:t>
      </w:r>
    </w:p>
    <w:p w14:paraId="02707E70" w14:textId="77777777" w:rsidR="000901CC" w:rsidRPr="00256433" w:rsidRDefault="000901CC" w:rsidP="000901CC">
      <w:pPr>
        <w:spacing w:after="0" w:line="240" w:lineRule="auto"/>
        <w:jc w:val="center"/>
        <w:rPr>
          <w:szCs w:val="24"/>
        </w:rPr>
      </w:pPr>
      <w:r w:rsidRPr="00256433">
        <w:rPr>
          <w:szCs w:val="24"/>
        </w:rPr>
        <w:t>Направления, уровни, формы ППС</w:t>
      </w:r>
    </w:p>
    <w:p w14:paraId="30AF484F" w14:textId="77777777" w:rsidR="000901CC" w:rsidRPr="00256433" w:rsidRDefault="000901CC" w:rsidP="000901CC">
      <w:pPr>
        <w:spacing w:after="0" w:line="240" w:lineRule="auto"/>
        <w:rPr>
          <w:b w:val="0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1"/>
        <w:gridCol w:w="1893"/>
        <w:gridCol w:w="1888"/>
        <w:gridCol w:w="2164"/>
        <w:gridCol w:w="1855"/>
      </w:tblGrid>
      <w:tr w:rsidR="000901CC" w:rsidRPr="00256433" w14:paraId="47CC7F58" w14:textId="77777777" w:rsidTr="00122526">
        <w:trPr>
          <w:jc w:val="center"/>
        </w:trPr>
        <w:tc>
          <w:tcPr>
            <w:tcW w:w="0" w:type="auto"/>
            <w:vMerge w:val="restart"/>
          </w:tcPr>
          <w:p w14:paraId="4F75CC54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  <w:r w:rsidRPr="00256433">
              <w:rPr>
                <w:szCs w:val="24"/>
              </w:rPr>
              <w:t>Основные направления психолого-педагогич</w:t>
            </w:r>
            <w:r w:rsidRPr="00256433">
              <w:rPr>
                <w:szCs w:val="24"/>
              </w:rPr>
              <w:t>е</w:t>
            </w:r>
            <w:r w:rsidRPr="00256433">
              <w:rPr>
                <w:szCs w:val="24"/>
              </w:rPr>
              <w:t>ского сопр</w:t>
            </w:r>
            <w:r w:rsidRPr="00256433">
              <w:rPr>
                <w:szCs w:val="24"/>
              </w:rPr>
              <w:t>о</w:t>
            </w:r>
            <w:r w:rsidRPr="00256433">
              <w:rPr>
                <w:szCs w:val="24"/>
              </w:rPr>
              <w:t>вождения</w:t>
            </w:r>
          </w:p>
        </w:tc>
        <w:tc>
          <w:tcPr>
            <w:tcW w:w="0" w:type="auto"/>
            <w:gridSpan w:val="4"/>
          </w:tcPr>
          <w:p w14:paraId="752C83E3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proofErr w:type="spellStart"/>
            <w:r w:rsidRPr="00256433">
              <w:rPr>
                <w:szCs w:val="24"/>
              </w:rPr>
              <w:t>Диверсификационные</w:t>
            </w:r>
            <w:proofErr w:type="spellEnd"/>
            <w:r w:rsidRPr="00256433">
              <w:rPr>
                <w:szCs w:val="24"/>
              </w:rPr>
              <w:t xml:space="preserve"> уровни психолого-педагогического сопрово</w:t>
            </w:r>
            <w:r w:rsidRPr="00256433">
              <w:rPr>
                <w:szCs w:val="24"/>
              </w:rPr>
              <w:t>ж</w:t>
            </w:r>
            <w:r w:rsidRPr="00256433">
              <w:rPr>
                <w:szCs w:val="24"/>
              </w:rPr>
              <w:t>дения</w:t>
            </w:r>
          </w:p>
        </w:tc>
      </w:tr>
      <w:tr w:rsidR="000901CC" w:rsidRPr="00256433" w14:paraId="0B2BFE3B" w14:textId="77777777" w:rsidTr="00122526">
        <w:trPr>
          <w:jc w:val="center"/>
        </w:trPr>
        <w:tc>
          <w:tcPr>
            <w:tcW w:w="0" w:type="auto"/>
            <w:vMerge/>
          </w:tcPr>
          <w:p w14:paraId="0B3E31C2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6C078A55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  <w:r w:rsidRPr="00256433">
              <w:rPr>
                <w:szCs w:val="24"/>
              </w:rPr>
              <w:t>Индивидуал</w:t>
            </w:r>
            <w:r w:rsidRPr="00256433">
              <w:rPr>
                <w:szCs w:val="24"/>
              </w:rPr>
              <w:t>ь</w:t>
            </w:r>
            <w:r w:rsidRPr="00256433">
              <w:rPr>
                <w:szCs w:val="24"/>
              </w:rPr>
              <w:t>ный уровень</w:t>
            </w:r>
          </w:p>
        </w:tc>
        <w:tc>
          <w:tcPr>
            <w:tcW w:w="0" w:type="auto"/>
          </w:tcPr>
          <w:p w14:paraId="7852DB2F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  <w:r w:rsidRPr="00256433">
              <w:rPr>
                <w:szCs w:val="24"/>
              </w:rPr>
              <w:t>Групповой уровень</w:t>
            </w:r>
          </w:p>
        </w:tc>
        <w:tc>
          <w:tcPr>
            <w:tcW w:w="0" w:type="auto"/>
          </w:tcPr>
          <w:p w14:paraId="1DAF811A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  <w:r w:rsidRPr="00256433">
              <w:rPr>
                <w:szCs w:val="24"/>
              </w:rPr>
              <w:t>На уровне класса</w:t>
            </w:r>
          </w:p>
        </w:tc>
        <w:tc>
          <w:tcPr>
            <w:tcW w:w="0" w:type="auto"/>
          </w:tcPr>
          <w:p w14:paraId="70F892FE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  <w:r w:rsidRPr="00256433">
              <w:rPr>
                <w:szCs w:val="24"/>
              </w:rPr>
              <w:t>На уровне школы</w:t>
            </w:r>
          </w:p>
        </w:tc>
      </w:tr>
      <w:tr w:rsidR="000901CC" w:rsidRPr="00256433" w14:paraId="3DF87898" w14:textId="77777777" w:rsidTr="00122526">
        <w:trPr>
          <w:jc w:val="center"/>
        </w:trPr>
        <w:tc>
          <w:tcPr>
            <w:tcW w:w="0" w:type="auto"/>
            <w:vMerge w:val="restart"/>
            <w:textDirection w:val="btLr"/>
            <w:vAlign w:val="center"/>
          </w:tcPr>
          <w:p w14:paraId="31C4DCE6" w14:textId="77777777" w:rsidR="000901CC" w:rsidRPr="00256433" w:rsidRDefault="000901CC" w:rsidP="00122526">
            <w:pPr>
              <w:spacing w:after="0" w:line="240" w:lineRule="auto"/>
              <w:ind w:left="113" w:right="113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t xml:space="preserve">1. Сохранение и укрепление психического здоровья </w:t>
            </w:r>
            <w:proofErr w:type="gramStart"/>
            <w:r w:rsidRPr="00256433">
              <w:rPr>
                <w:szCs w:val="24"/>
              </w:rPr>
              <w:t>обучающихся</w:t>
            </w:r>
            <w:proofErr w:type="gramEnd"/>
            <w:r>
              <w:rPr>
                <w:szCs w:val="24"/>
              </w:rPr>
              <w:t xml:space="preserve">  </w:t>
            </w:r>
          </w:p>
          <w:p w14:paraId="685B379F" w14:textId="77777777" w:rsidR="000901CC" w:rsidRPr="00256433" w:rsidRDefault="000901CC" w:rsidP="00122526">
            <w:pPr>
              <w:spacing w:after="0" w:line="240" w:lineRule="auto"/>
              <w:ind w:left="113" w:right="113"/>
              <w:jc w:val="center"/>
              <w:rPr>
                <w:b w:val="0"/>
                <w:szCs w:val="24"/>
              </w:rPr>
            </w:pPr>
          </w:p>
        </w:tc>
        <w:tc>
          <w:tcPr>
            <w:tcW w:w="0" w:type="auto"/>
            <w:gridSpan w:val="4"/>
          </w:tcPr>
          <w:p w14:paraId="0E71C753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t>Обучающиеся</w:t>
            </w:r>
          </w:p>
        </w:tc>
      </w:tr>
      <w:tr w:rsidR="000901CC" w:rsidRPr="00256433" w14:paraId="150F4443" w14:textId="77777777" w:rsidTr="00122526">
        <w:trPr>
          <w:jc w:val="center"/>
        </w:trPr>
        <w:tc>
          <w:tcPr>
            <w:tcW w:w="0" w:type="auto"/>
            <w:vMerge/>
            <w:textDirection w:val="btLr"/>
            <w:vAlign w:val="center"/>
          </w:tcPr>
          <w:p w14:paraId="003736F7" w14:textId="77777777" w:rsidR="000901CC" w:rsidRPr="00256433" w:rsidRDefault="000901CC" w:rsidP="00122526">
            <w:pPr>
              <w:spacing w:after="0" w:line="240" w:lineRule="auto"/>
              <w:ind w:left="113" w:right="113"/>
              <w:jc w:val="center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614449BE" w14:textId="77777777" w:rsidR="000901CC" w:rsidRPr="00256433" w:rsidRDefault="000901CC" w:rsidP="00122526">
            <w:pPr>
              <w:spacing w:after="0" w:line="240" w:lineRule="auto"/>
              <w:rPr>
                <w:b w:val="0"/>
                <w:i/>
                <w:szCs w:val="24"/>
              </w:rPr>
            </w:pPr>
            <w:r w:rsidRPr="00256433">
              <w:rPr>
                <w:szCs w:val="24"/>
              </w:rPr>
              <w:t>К</w:t>
            </w:r>
            <w:r w:rsidRPr="00256433">
              <w:rPr>
                <w:szCs w:val="24"/>
                <w:vertAlign w:val="superscript"/>
              </w:rPr>
              <w:footnoteReference w:id="4"/>
            </w:r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проведение индивидуал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ных 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 xml:space="preserve">ций по запросу </w:t>
            </w:r>
            <w:r w:rsidRPr="00256433">
              <w:rPr>
                <w:i/>
                <w:szCs w:val="24"/>
              </w:rPr>
              <w:t>(</w:t>
            </w:r>
            <w:proofErr w:type="spellStart"/>
            <w:r w:rsidRPr="00256433">
              <w:rPr>
                <w:i/>
                <w:szCs w:val="24"/>
              </w:rPr>
              <w:t>Пп</w:t>
            </w:r>
            <w:proofErr w:type="spellEnd"/>
            <w:r w:rsidRPr="00256433">
              <w:rPr>
                <w:i/>
                <w:szCs w:val="24"/>
                <w:vertAlign w:val="superscript"/>
              </w:rPr>
              <w:footnoteReference w:id="5"/>
            </w:r>
            <w:r w:rsidRPr="00256433">
              <w:rPr>
                <w:i/>
                <w:szCs w:val="24"/>
              </w:rPr>
              <w:t xml:space="preserve">, </w:t>
            </w:r>
            <w:proofErr w:type="spellStart"/>
            <w:proofErr w:type="gramStart"/>
            <w:r w:rsidRPr="00256433">
              <w:rPr>
                <w:i/>
                <w:szCs w:val="24"/>
              </w:rPr>
              <w:t>Кр</w:t>
            </w:r>
            <w:proofErr w:type="spellEnd"/>
            <w:proofErr w:type="gramEnd"/>
            <w:r w:rsidRPr="00256433">
              <w:rPr>
                <w:i/>
                <w:szCs w:val="24"/>
              </w:rPr>
              <w:t>)</w:t>
            </w:r>
          </w:p>
          <w:p w14:paraId="13CDD7B8" w14:textId="77777777" w:rsidR="000901CC" w:rsidRPr="00256433" w:rsidRDefault="000901CC" w:rsidP="00122526">
            <w:pPr>
              <w:spacing w:after="0" w:line="240" w:lineRule="auto"/>
              <w:rPr>
                <w:b w:val="0"/>
                <w:i/>
                <w:szCs w:val="24"/>
              </w:rPr>
            </w:pPr>
            <w:proofErr w:type="gramStart"/>
            <w:r w:rsidRPr="00256433">
              <w:rPr>
                <w:szCs w:val="24"/>
              </w:rPr>
              <w:t>КР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индивид</w:t>
            </w:r>
            <w:r w:rsidRPr="00256433">
              <w:rPr>
                <w:b w:val="0"/>
                <w:szCs w:val="24"/>
              </w:rPr>
              <w:t>у</w:t>
            </w:r>
            <w:r w:rsidRPr="00256433">
              <w:rPr>
                <w:b w:val="0"/>
                <w:szCs w:val="24"/>
              </w:rPr>
              <w:t>альная корре</w:t>
            </w:r>
            <w:r w:rsidRPr="00256433">
              <w:rPr>
                <w:b w:val="0"/>
                <w:szCs w:val="24"/>
              </w:rPr>
              <w:t>к</w:t>
            </w:r>
            <w:r w:rsidRPr="00256433">
              <w:rPr>
                <w:b w:val="0"/>
                <w:szCs w:val="24"/>
              </w:rPr>
              <w:t>ционная работа специалистов психолого-педагогической службы по з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 xml:space="preserve">просу </w:t>
            </w:r>
            <w:r w:rsidRPr="00256433">
              <w:rPr>
                <w:i/>
                <w:szCs w:val="24"/>
              </w:rPr>
              <w:t>(</w:t>
            </w:r>
            <w:proofErr w:type="spellStart"/>
            <w:r w:rsidRPr="00256433">
              <w:rPr>
                <w:i/>
                <w:szCs w:val="24"/>
              </w:rPr>
              <w:t>Пп</w:t>
            </w:r>
            <w:proofErr w:type="spellEnd"/>
            <w:r w:rsidRPr="00256433">
              <w:rPr>
                <w:i/>
                <w:szCs w:val="24"/>
              </w:rPr>
              <w:t>)</w:t>
            </w:r>
          </w:p>
          <w:p w14:paraId="5AD9599A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проведение диагностич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ских меропри</w:t>
            </w:r>
            <w:r w:rsidRPr="00256433">
              <w:rPr>
                <w:b w:val="0"/>
                <w:szCs w:val="24"/>
              </w:rPr>
              <w:t>я</w:t>
            </w:r>
            <w:r w:rsidRPr="00256433">
              <w:rPr>
                <w:b w:val="0"/>
                <w:szCs w:val="24"/>
              </w:rPr>
              <w:t>тий</w:t>
            </w:r>
          </w:p>
          <w:p w14:paraId="5F4F45C8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proofErr w:type="gramStart"/>
            <w:r w:rsidRPr="00256433">
              <w:rPr>
                <w:szCs w:val="24"/>
              </w:rPr>
              <w:t>П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профилакт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 xml:space="preserve">ка школьной </w:t>
            </w:r>
            <w:proofErr w:type="spellStart"/>
            <w:r w:rsidRPr="00256433">
              <w:rPr>
                <w:b w:val="0"/>
                <w:szCs w:val="24"/>
              </w:rPr>
              <w:t>дезадаптации</w:t>
            </w:r>
            <w:proofErr w:type="spellEnd"/>
            <w:r w:rsidRPr="00256433">
              <w:rPr>
                <w:b w:val="0"/>
                <w:szCs w:val="24"/>
              </w:rPr>
              <w:t xml:space="preserve"> (на этапе пер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хода в среднюю школу)</w:t>
            </w:r>
          </w:p>
        </w:tc>
        <w:tc>
          <w:tcPr>
            <w:tcW w:w="0" w:type="auto"/>
          </w:tcPr>
          <w:p w14:paraId="7F34E584" w14:textId="77777777" w:rsidR="000901CC" w:rsidRPr="00256433" w:rsidRDefault="000901CC" w:rsidP="00122526">
            <w:pPr>
              <w:spacing w:after="0" w:line="240" w:lineRule="auto"/>
              <w:rPr>
                <w:i/>
                <w:sz w:val="32"/>
                <w:szCs w:val="24"/>
              </w:rPr>
            </w:pPr>
            <w:proofErr w:type="gramStart"/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«Организ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ция подготовки к ЕГЭ.</w:t>
            </w:r>
            <w:proofErr w:type="gramEnd"/>
            <w:r w:rsidRPr="00256433">
              <w:rPr>
                <w:b w:val="0"/>
                <w:szCs w:val="24"/>
              </w:rPr>
              <w:t xml:space="preserve"> Рек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мендации пс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 xml:space="preserve">холога» </w:t>
            </w:r>
            <w:r w:rsidRPr="00256433">
              <w:rPr>
                <w:b w:val="0"/>
                <w:sz w:val="20"/>
                <w:szCs w:val="24"/>
              </w:rPr>
              <w:t>(</w:t>
            </w:r>
            <w:proofErr w:type="spellStart"/>
            <w:r w:rsidRPr="00256433">
              <w:rPr>
                <w:b w:val="0"/>
                <w:sz w:val="20"/>
                <w:szCs w:val="24"/>
              </w:rPr>
              <w:t>покра</w:t>
            </w:r>
            <w:r w:rsidRPr="00256433">
              <w:rPr>
                <w:b w:val="0"/>
                <w:sz w:val="20"/>
                <w:szCs w:val="24"/>
              </w:rPr>
              <w:t>с</w:t>
            </w:r>
            <w:r w:rsidRPr="00256433">
              <w:rPr>
                <w:b w:val="0"/>
                <w:sz w:val="20"/>
                <w:szCs w:val="24"/>
              </w:rPr>
              <w:t>тинация</w:t>
            </w:r>
            <w:proofErr w:type="spellEnd"/>
            <w:r w:rsidRPr="00256433">
              <w:rPr>
                <w:b w:val="0"/>
                <w:sz w:val="20"/>
                <w:szCs w:val="24"/>
              </w:rPr>
              <w:t xml:space="preserve"> и способы борьбы с ней; пс</w:t>
            </w:r>
            <w:r w:rsidRPr="00256433">
              <w:rPr>
                <w:b w:val="0"/>
                <w:sz w:val="20"/>
                <w:szCs w:val="24"/>
              </w:rPr>
              <w:t>и</w:t>
            </w:r>
            <w:r w:rsidRPr="00256433">
              <w:rPr>
                <w:b w:val="0"/>
                <w:sz w:val="20"/>
                <w:szCs w:val="24"/>
              </w:rPr>
              <w:t>хологические р</w:t>
            </w:r>
            <w:r w:rsidRPr="00256433">
              <w:rPr>
                <w:b w:val="0"/>
                <w:sz w:val="20"/>
                <w:szCs w:val="24"/>
              </w:rPr>
              <w:t>е</w:t>
            </w:r>
            <w:r w:rsidRPr="00256433">
              <w:rPr>
                <w:b w:val="0"/>
                <w:sz w:val="20"/>
                <w:szCs w:val="24"/>
              </w:rPr>
              <w:t>комендации по организации по</w:t>
            </w:r>
            <w:r w:rsidRPr="00256433">
              <w:rPr>
                <w:b w:val="0"/>
                <w:sz w:val="20"/>
                <w:szCs w:val="24"/>
              </w:rPr>
              <w:t>д</w:t>
            </w:r>
            <w:r w:rsidRPr="00256433">
              <w:rPr>
                <w:b w:val="0"/>
                <w:sz w:val="20"/>
                <w:szCs w:val="24"/>
              </w:rPr>
              <w:t>готовки к ГИА; знакомство с те</w:t>
            </w:r>
            <w:r w:rsidRPr="00256433">
              <w:rPr>
                <w:b w:val="0"/>
                <w:sz w:val="20"/>
                <w:szCs w:val="24"/>
              </w:rPr>
              <w:t>х</w:t>
            </w:r>
            <w:r w:rsidRPr="00256433">
              <w:rPr>
                <w:b w:val="0"/>
                <w:sz w:val="20"/>
                <w:szCs w:val="24"/>
              </w:rPr>
              <w:t xml:space="preserve">никами </w:t>
            </w:r>
            <w:proofErr w:type="spellStart"/>
            <w:r w:rsidRPr="00256433">
              <w:rPr>
                <w:b w:val="0"/>
                <w:sz w:val="20"/>
                <w:szCs w:val="24"/>
              </w:rPr>
              <w:t>таймм</w:t>
            </w:r>
            <w:r w:rsidRPr="00256433">
              <w:rPr>
                <w:b w:val="0"/>
                <w:sz w:val="20"/>
                <w:szCs w:val="24"/>
              </w:rPr>
              <w:t>е</w:t>
            </w:r>
            <w:r w:rsidRPr="00256433">
              <w:rPr>
                <w:b w:val="0"/>
                <w:sz w:val="20"/>
                <w:szCs w:val="24"/>
              </w:rPr>
              <w:t>неджмента</w:t>
            </w:r>
            <w:proofErr w:type="spellEnd"/>
            <w:r w:rsidRPr="00256433">
              <w:rPr>
                <w:b w:val="0"/>
                <w:sz w:val="20"/>
                <w:szCs w:val="24"/>
              </w:rPr>
              <w:t xml:space="preserve">) </w:t>
            </w:r>
            <w:r w:rsidRPr="00256433">
              <w:rPr>
                <w:i/>
                <w:szCs w:val="24"/>
              </w:rPr>
              <w:t>(</w:t>
            </w:r>
            <w:proofErr w:type="spellStart"/>
            <w:r w:rsidRPr="00256433">
              <w:rPr>
                <w:i/>
                <w:szCs w:val="24"/>
              </w:rPr>
              <w:t>Пп</w:t>
            </w:r>
            <w:proofErr w:type="spellEnd"/>
            <w:r w:rsidRPr="00256433">
              <w:rPr>
                <w:i/>
                <w:szCs w:val="24"/>
              </w:rPr>
              <w:t>)</w:t>
            </w:r>
          </w:p>
          <w:p w14:paraId="2B55ED51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b w:val="0"/>
                <w:szCs w:val="24"/>
              </w:rPr>
              <w:t xml:space="preserve"> </w:t>
            </w:r>
            <w:proofErr w:type="spellStart"/>
            <w:r w:rsidRPr="00256433">
              <w:rPr>
                <w:szCs w:val="24"/>
              </w:rPr>
              <w:t>Рр</w:t>
            </w:r>
            <w:proofErr w:type="spellEnd"/>
            <w:r w:rsidRPr="00256433">
              <w:rPr>
                <w:szCs w:val="24"/>
              </w:rPr>
              <w:t xml:space="preserve">: </w:t>
            </w:r>
            <w:r w:rsidRPr="00256433">
              <w:rPr>
                <w:b w:val="0"/>
                <w:szCs w:val="24"/>
              </w:rPr>
              <w:t>практич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ские занятия «Профилактика экзаменацио</w:t>
            </w:r>
            <w:r w:rsidRPr="00256433">
              <w:rPr>
                <w:b w:val="0"/>
                <w:szCs w:val="24"/>
              </w:rPr>
              <w:t>н</w:t>
            </w:r>
            <w:r w:rsidRPr="00256433">
              <w:rPr>
                <w:b w:val="0"/>
                <w:szCs w:val="24"/>
              </w:rPr>
              <w:t xml:space="preserve">ного стресса. Способы </w:t>
            </w:r>
            <w:proofErr w:type="spellStart"/>
            <w:r w:rsidRPr="00256433">
              <w:rPr>
                <w:b w:val="0"/>
                <w:szCs w:val="24"/>
              </w:rPr>
              <w:t>сам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регуляции</w:t>
            </w:r>
            <w:proofErr w:type="spellEnd"/>
            <w:r w:rsidRPr="00256433">
              <w:rPr>
                <w:b w:val="0"/>
                <w:szCs w:val="24"/>
              </w:rPr>
              <w:t xml:space="preserve">» </w:t>
            </w:r>
            <w:r w:rsidRPr="00256433">
              <w:rPr>
                <w:b w:val="0"/>
                <w:sz w:val="20"/>
                <w:szCs w:val="24"/>
              </w:rPr>
              <w:t>(вентиляция эм</w:t>
            </w:r>
            <w:r w:rsidRPr="00256433">
              <w:rPr>
                <w:b w:val="0"/>
                <w:sz w:val="20"/>
                <w:szCs w:val="24"/>
              </w:rPr>
              <w:t>о</w:t>
            </w:r>
            <w:r w:rsidRPr="00256433">
              <w:rPr>
                <w:b w:val="0"/>
                <w:sz w:val="20"/>
                <w:szCs w:val="24"/>
              </w:rPr>
              <w:t>ций; снятие эм</w:t>
            </w:r>
            <w:r w:rsidRPr="00256433">
              <w:rPr>
                <w:b w:val="0"/>
                <w:sz w:val="20"/>
                <w:szCs w:val="24"/>
              </w:rPr>
              <w:t>о</w:t>
            </w:r>
            <w:r w:rsidRPr="00256433">
              <w:rPr>
                <w:b w:val="0"/>
                <w:sz w:val="20"/>
                <w:szCs w:val="24"/>
              </w:rPr>
              <w:t>ционального напряжения; зн</w:t>
            </w:r>
            <w:r w:rsidRPr="00256433">
              <w:rPr>
                <w:b w:val="0"/>
                <w:sz w:val="20"/>
                <w:szCs w:val="24"/>
              </w:rPr>
              <w:t>а</w:t>
            </w:r>
            <w:r w:rsidRPr="00256433">
              <w:rPr>
                <w:b w:val="0"/>
                <w:sz w:val="20"/>
                <w:szCs w:val="24"/>
              </w:rPr>
              <w:t>комство со спос</w:t>
            </w:r>
            <w:r w:rsidRPr="00256433">
              <w:rPr>
                <w:b w:val="0"/>
                <w:sz w:val="20"/>
                <w:szCs w:val="24"/>
              </w:rPr>
              <w:t>о</w:t>
            </w:r>
            <w:r w:rsidRPr="00256433">
              <w:rPr>
                <w:b w:val="0"/>
                <w:sz w:val="20"/>
                <w:szCs w:val="24"/>
              </w:rPr>
              <w:t xml:space="preserve">бами </w:t>
            </w:r>
            <w:proofErr w:type="spellStart"/>
            <w:r w:rsidRPr="00256433">
              <w:rPr>
                <w:b w:val="0"/>
                <w:sz w:val="20"/>
                <w:szCs w:val="24"/>
              </w:rPr>
              <w:t>саморегул</w:t>
            </w:r>
            <w:r w:rsidRPr="00256433">
              <w:rPr>
                <w:b w:val="0"/>
                <w:sz w:val="20"/>
                <w:szCs w:val="24"/>
              </w:rPr>
              <w:t>я</w:t>
            </w:r>
            <w:r w:rsidRPr="00256433">
              <w:rPr>
                <w:b w:val="0"/>
                <w:sz w:val="20"/>
                <w:szCs w:val="24"/>
              </w:rPr>
              <w:t>ции</w:t>
            </w:r>
            <w:proofErr w:type="spellEnd"/>
            <w:r w:rsidRPr="00256433">
              <w:rPr>
                <w:b w:val="0"/>
                <w:sz w:val="20"/>
                <w:szCs w:val="24"/>
              </w:rPr>
              <w:t xml:space="preserve"> во время по</w:t>
            </w:r>
            <w:r w:rsidRPr="00256433">
              <w:rPr>
                <w:b w:val="0"/>
                <w:sz w:val="20"/>
                <w:szCs w:val="24"/>
              </w:rPr>
              <w:t>д</w:t>
            </w:r>
            <w:r w:rsidRPr="00256433">
              <w:rPr>
                <w:b w:val="0"/>
                <w:sz w:val="20"/>
                <w:szCs w:val="24"/>
              </w:rPr>
              <w:t>готовки, накануне и вовремя экзам</w:t>
            </w:r>
            <w:r w:rsidRPr="00256433">
              <w:rPr>
                <w:b w:val="0"/>
                <w:sz w:val="20"/>
                <w:szCs w:val="24"/>
              </w:rPr>
              <w:t>е</w:t>
            </w:r>
            <w:r w:rsidRPr="00256433">
              <w:rPr>
                <w:b w:val="0"/>
                <w:sz w:val="20"/>
                <w:szCs w:val="24"/>
              </w:rPr>
              <w:t xml:space="preserve">на) </w:t>
            </w:r>
            <w:r w:rsidRPr="00256433">
              <w:rPr>
                <w:i/>
                <w:szCs w:val="24"/>
              </w:rPr>
              <w:t>(</w:t>
            </w:r>
            <w:proofErr w:type="spellStart"/>
            <w:r w:rsidRPr="00256433">
              <w:rPr>
                <w:i/>
                <w:szCs w:val="24"/>
              </w:rPr>
              <w:t>Пп</w:t>
            </w:r>
            <w:proofErr w:type="spellEnd"/>
            <w:r w:rsidRPr="00256433">
              <w:rPr>
                <w:i/>
                <w:szCs w:val="24"/>
              </w:rPr>
              <w:t>)</w:t>
            </w:r>
            <w:r w:rsidRPr="00256433">
              <w:rPr>
                <w:b w:val="0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1A7E19B7" w14:textId="77777777" w:rsidR="000901CC" w:rsidRPr="00256433" w:rsidRDefault="000901CC" w:rsidP="00122526">
            <w:pPr>
              <w:spacing w:after="0" w:line="240" w:lineRule="auto"/>
              <w:rPr>
                <w:i/>
                <w:szCs w:val="24"/>
              </w:rPr>
            </w:pPr>
            <w:proofErr w:type="gramStart"/>
            <w:r w:rsidRPr="00256433">
              <w:rPr>
                <w:szCs w:val="24"/>
              </w:rPr>
              <w:t>П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проведение </w:t>
            </w:r>
            <w:proofErr w:type="spellStart"/>
            <w:r w:rsidRPr="00256433">
              <w:rPr>
                <w:b w:val="0"/>
                <w:szCs w:val="24"/>
              </w:rPr>
              <w:t>тренинговых</w:t>
            </w:r>
            <w:proofErr w:type="spellEnd"/>
            <w:r w:rsidRPr="00256433">
              <w:rPr>
                <w:b w:val="0"/>
                <w:szCs w:val="24"/>
              </w:rPr>
              <w:t xml:space="preserve"> зан</w:t>
            </w:r>
            <w:r w:rsidRPr="00256433">
              <w:rPr>
                <w:b w:val="0"/>
                <w:szCs w:val="24"/>
              </w:rPr>
              <w:t>я</w:t>
            </w:r>
            <w:r w:rsidRPr="00256433">
              <w:rPr>
                <w:b w:val="0"/>
                <w:szCs w:val="24"/>
              </w:rPr>
              <w:t>тий по профила</w:t>
            </w:r>
            <w:r w:rsidRPr="00256433">
              <w:rPr>
                <w:b w:val="0"/>
                <w:szCs w:val="24"/>
              </w:rPr>
              <w:t>к</w:t>
            </w:r>
            <w:r w:rsidRPr="00256433">
              <w:rPr>
                <w:b w:val="0"/>
                <w:szCs w:val="24"/>
              </w:rPr>
              <w:t>тике состояний неуверенности и эмоционального дискомфорта в учебной и соц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альной среде, в сложных стресс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 xml:space="preserve">вых ситуациях </w:t>
            </w:r>
            <w:r w:rsidRPr="00256433">
              <w:rPr>
                <w:i/>
                <w:szCs w:val="24"/>
              </w:rPr>
              <w:t>(</w:t>
            </w:r>
            <w:proofErr w:type="spellStart"/>
            <w:r w:rsidRPr="00256433">
              <w:rPr>
                <w:i/>
                <w:szCs w:val="24"/>
              </w:rPr>
              <w:t>Пп</w:t>
            </w:r>
            <w:proofErr w:type="spellEnd"/>
            <w:r w:rsidRPr="00256433">
              <w:rPr>
                <w:i/>
                <w:szCs w:val="24"/>
              </w:rPr>
              <w:t xml:space="preserve">, </w:t>
            </w:r>
            <w:proofErr w:type="spellStart"/>
            <w:r w:rsidRPr="00256433">
              <w:rPr>
                <w:i/>
                <w:szCs w:val="24"/>
              </w:rPr>
              <w:t>Кр</w:t>
            </w:r>
            <w:proofErr w:type="spellEnd"/>
            <w:r w:rsidRPr="00256433">
              <w:rPr>
                <w:i/>
                <w:szCs w:val="24"/>
              </w:rPr>
              <w:t>)</w:t>
            </w:r>
          </w:p>
          <w:p w14:paraId="72AD3A6C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b w:val="0"/>
                <w:szCs w:val="24"/>
              </w:rPr>
              <w:t xml:space="preserve"> </w:t>
            </w:r>
            <w:proofErr w:type="spellStart"/>
            <w:r w:rsidRPr="00256433">
              <w:rPr>
                <w:szCs w:val="24"/>
              </w:rPr>
              <w:t>Рр</w:t>
            </w:r>
            <w:proofErr w:type="spell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организация тематических классных часов: «Выбираем пре</w:t>
            </w:r>
            <w:r w:rsidRPr="00256433">
              <w:rPr>
                <w:b w:val="0"/>
                <w:szCs w:val="24"/>
              </w:rPr>
              <w:t>д</w:t>
            </w:r>
            <w:r w:rsidRPr="00256433">
              <w:rPr>
                <w:b w:val="0"/>
                <w:szCs w:val="24"/>
              </w:rPr>
              <w:t xml:space="preserve">меты </w:t>
            </w:r>
          </w:p>
          <w:p w14:paraId="7AA7433B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b w:val="0"/>
                <w:szCs w:val="24"/>
              </w:rPr>
              <w:t>для ГИА. Как не совершить оши</w:t>
            </w:r>
            <w:r w:rsidRPr="00256433">
              <w:rPr>
                <w:b w:val="0"/>
                <w:szCs w:val="24"/>
              </w:rPr>
              <w:t>б</w:t>
            </w:r>
            <w:r w:rsidRPr="00256433">
              <w:rPr>
                <w:b w:val="0"/>
                <w:szCs w:val="24"/>
              </w:rPr>
              <w:t xml:space="preserve">ку», «Обдуманный выбор экзамена – основа успешной аттестации </w:t>
            </w:r>
            <w:r w:rsidRPr="00256433">
              <w:rPr>
                <w:b w:val="0"/>
                <w:sz w:val="20"/>
                <w:szCs w:val="24"/>
              </w:rPr>
              <w:t>(рек</w:t>
            </w:r>
            <w:r w:rsidRPr="00256433">
              <w:rPr>
                <w:b w:val="0"/>
                <w:sz w:val="20"/>
                <w:szCs w:val="24"/>
              </w:rPr>
              <w:t>о</w:t>
            </w:r>
            <w:r w:rsidRPr="00256433">
              <w:rPr>
                <w:b w:val="0"/>
                <w:sz w:val="20"/>
                <w:szCs w:val="24"/>
              </w:rPr>
              <w:t>мендации по выбору предметов ЕГЭ, зн</w:t>
            </w:r>
            <w:r w:rsidRPr="00256433">
              <w:rPr>
                <w:b w:val="0"/>
                <w:sz w:val="20"/>
                <w:szCs w:val="24"/>
              </w:rPr>
              <w:t>а</w:t>
            </w:r>
            <w:r w:rsidRPr="00256433">
              <w:rPr>
                <w:b w:val="0"/>
                <w:sz w:val="20"/>
                <w:szCs w:val="24"/>
              </w:rPr>
              <w:t>комство и апробация техник принятия р</w:t>
            </w:r>
            <w:r w:rsidRPr="00256433">
              <w:rPr>
                <w:b w:val="0"/>
                <w:sz w:val="20"/>
                <w:szCs w:val="24"/>
              </w:rPr>
              <w:t>е</w:t>
            </w:r>
            <w:r w:rsidRPr="00256433">
              <w:rPr>
                <w:b w:val="0"/>
                <w:sz w:val="20"/>
                <w:szCs w:val="24"/>
              </w:rPr>
              <w:t>шений</w:t>
            </w:r>
            <w:r w:rsidRPr="00256433">
              <w:rPr>
                <w:i/>
                <w:szCs w:val="24"/>
              </w:rPr>
              <w:t>)» (</w:t>
            </w:r>
            <w:proofErr w:type="spellStart"/>
            <w:proofErr w:type="gramStart"/>
            <w:r w:rsidRPr="00256433">
              <w:rPr>
                <w:i/>
                <w:szCs w:val="24"/>
              </w:rPr>
              <w:t>Кр</w:t>
            </w:r>
            <w:proofErr w:type="spellEnd"/>
            <w:proofErr w:type="gramEnd"/>
            <w:r w:rsidRPr="00256433">
              <w:rPr>
                <w:i/>
                <w:szCs w:val="24"/>
              </w:rPr>
              <w:t xml:space="preserve">, </w:t>
            </w:r>
            <w:proofErr w:type="spellStart"/>
            <w:r w:rsidRPr="00256433">
              <w:rPr>
                <w:i/>
                <w:szCs w:val="24"/>
              </w:rPr>
              <w:t>Пп</w:t>
            </w:r>
            <w:proofErr w:type="spellEnd"/>
            <w:r w:rsidRPr="00256433">
              <w:rPr>
                <w:i/>
                <w:szCs w:val="24"/>
              </w:rPr>
              <w:t>)</w:t>
            </w:r>
            <w:r w:rsidRPr="00256433">
              <w:rPr>
                <w:b w:val="0"/>
                <w:szCs w:val="24"/>
              </w:rPr>
              <w:t>;</w:t>
            </w:r>
          </w:p>
          <w:p w14:paraId="7DCB3454" w14:textId="77777777" w:rsidR="000901CC" w:rsidRPr="00256433" w:rsidRDefault="000901CC" w:rsidP="00122526">
            <w:pPr>
              <w:spacing w:after="0" w:line="240" w:lineRule="auto"/>
              <w:rPr>
                <w:i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комплексное социально-психологическое тестирование по вопросам уп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 xml:space="preserve">требления ПАВ </w:t>
            </w:r>
            <w:r w:rsidRPr="00256433">
              <w:rPr>
                <w:i/>
                <w:szCs w:val="24"/>
              </w:rPr>
              <w:t>(</w:t>
            </w:r>
            <w:proofErr w:type="spellStart"/>
            <w:r w:rsidRPr="00256433">
              <w:rPr>
                <w:i/>
                <w:szCs w:val="24"/>
              </w:rPr>
              <w:t>Пп</w:t>
            </w:r>
            <w:proofErr w:type="spellEnd"/>
            <w:r w:rsidRPr="00256433">
              <w:rPr>
                <w:i/>
                <w:szCs w:val="24"/>
              </w:rPr>
              <w:t>);</w:t>
            </w:r>
          </w:p>
          <w:p w14:paraId="77A36B21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0" w:type="auto"/>
          </w:tcPr>
          <w:p w14:paraId="5351D17D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spellStart"/>
            <w:proofErr w:type="gramStart"/>
            <w:r w:rsidRPr="00256433">
              <w:rPr>
                <w:szCs w:val="24"/>
              </w:rPr>
              <w:t>Пр</w:t>
            </w:r>
            <w:proofErr w:type="spellEnd"/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провед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ние о</w:t>
            </w:r>
            <w:r w:rsidRPr="00256433">
              <w:rPr>
                <w:b w:val="0"/>
                <w:szCs w:val="24"/>
              </w:rPr>
              <w:t>б</w:t>
            </w:r>
            <w:r w:rsidRPr="00256433">
              <w:rPr>
                <w:b w:val="0"/>
                <w:szCs w:val="24"/>
              </w:rPr>
              <w:t xml:space="preserve">щешкольных лекториев для  (А, </w:t>
            </w:r>
            <w:proofErr w:type="spellStart"/>
            <w:r w:rsidRPr="00256433">
              <w:rPr>
                <w:b w:val="0"/>
                <w:szCs w:val="24"/>
              </w:rPr>
              <w:t>Пп</w:t>
            </w:r>
            <w:proofErr w:type="spellEnd"/>
            <w:r w:rsidRPr="00256433">
              <w:rPr>
                <w:b w:val="0"/>
                <w:szCs w:val="24"/>
              </w:rPr>
              <w:t xml:space="preserve">, </w:t>
            </w:r>
            <w:proofErr w:type="spellStart"/>
            <w:r w:rsidRPr="00256433">
              <w:rPr>
                <w:b w:val="0"/>
                <w:szCs w:val="24"/>
              </w:rPr>
              <w:t>Кр</w:t>
            </w:r>
            <w:proofErr w:type="spellEnd"/>
            <w:r w:rsidRPr="00256433">
              <w:rPr>
                <w:b w:val="0"/>
                <w:szCs w:val="24"/>
              </w:rPr>
              <w:t>)</w:t>
            </w:r>
          </w:p>
          <w:p w14:paraId="04DE9609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П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проведение мероприятий, направленных на профила</w:t>
            </w:r>
            <w:r w:rsidRPr="00256433">
              <w:rPr>
                <w:b w:val="0"/>
                <w:szCs w:val="24"/>
              </w:rPr>
              <w:t>к</w:t>
            </w:r>
            <w:r w:rsidRPr="00256433">
              <w:rPr>
                <w:b w:val="0"/>
                <w:szCs w:val="24"/>
              </w:rPr>
              <w:t>тику жестокого и противопра</w:t>
            </w:r>
            <w:r w:rsidRPr="00256433">
              <w:rPr>
                <w:b w:val="0"/>
                <w:szCs w:val="24"/>
              </w:rPr>
              <w:t>в</w:t>
            </w:r>
            <w:r w:rsidRPr="00256433">
              <w:rPr>
                <w:b w:val="0"/>
                <w:szCs w:val="24"/>
              </w:rPr>
              <w:t>ного обращ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 xml:space="preserve">ния с детьми </w:t>
            </w:r>
          </w:p>
          <w:p w14:paraId="6A2E80C7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0901CC" w:rsidRPr="00256433" w14:paraId="37F6898E" w14:textId="77777777" w:rsidTr="00122526">
        <w:trPr>
          <w:jc w:val="center"/>
        </w:trPr>
        <w:tc>
          <w:tcPr>
            <w:tcW w:w="0" w:type="auto"/>
            <w:vMerge/>
            <w:textDirection w:val="btLr"/>
            <w:vAlign w:val="center"/>
          </w:tcPr>
          <w:p w14:paraId="05BA7C62" w14:textId="77777777" w:rsidR="000901CC" w:rsidRPr="00256433" w:rsidRDefault="000901CC" w:rsidP="00122526">
            <w:pPr>
              <w:spacing w:after="0" w:line="240" w:lineRule="auto"/>
              <w:ind w:left="113" w:right="113"/>
              <w:jc w:val="center"/>
              <w:rPr>
                <w:b w:val="0"/>
                <w:szCs w:val="24"/>
              </w:rPr>
            </w:pPr>
          </w:p>
        </w:tc>
        <w:tc>
          <w:tcPr>
            <w:tcW w:w="0" w:type="auto"/>
            <w:gridSpan w:val="4"/>
          </w:tcPr>
          <w:p w14:paraId="5E427E5C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4B4D4A">
              <w:rPr>
                <w:szCs w:val="24"/>
              </w:rPr>
              <w:t>Родители</w:t>
            </w:r>
          </w:p>
        </w:tc>
      </w:tr>
      <w:tr w:rsidR="000901CC" w:rsidRPr="00256433" w14:paraId="2428425D" w14:textId="77777777" w:rsidTr="00122526">
        <w:trPr>
          <w:jc w:val="center"/>
        </w:trPr>
        <w:tc>
          <w:tcPr>
            <w:tcW w:w="0" w:type="auto"/>
            <w:vMerge/>
            <w:textDirection w:val="btLr"/>
            <w:vAlign w:val="center"/>
          </w:tcPr>
          <w:p w14:paraId="0807E947" w14:textId="77777777" w:rsidR="000901CC" w:rsidRPr="00256433" w:rsidRDefault="000901CC" w:rsidP="00122526">
            <w:pPr>
              <w:spacing w:after="0" w:line="240" w:lineRule="auto"/>
              <w:ind w:left="113" w:right="113"/>
              <w:jc w:val="center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328CF05B" w14:textId="77777777" w:rsidR="000901CC" w:rsidRPr="004B4D4A" w:rsidRDefault="000901CC" w:rsidP="00122526">
            <w:pPr>
              <w:spacing w:after="0" w:line="240" w:lineRule="auto"/>
              <w:rPr>
                <w:b w:val="0"/>
                <w:bCs/>
                <w:szCs w:val="24"/>
              </w:rPr>
            </w:pPr>
            <w:r w:rsidRPr="004B4D4A">
              <w:rPr>
                <w:b w:val="0"/>
                <w:bCs/>
                <w:szCs w:val="24"/>
              </w:rPr>
              <w:t>К: проведение индивидуал</w:t>
            </w:r>
            <w:r w:rsidRPr="004B4D4A">
              <w:rPr>
                <w:b w:val="0"/>
                <w:bCs/>
                <w:szCs w:val="24"/>
              </w:rPr>
              <w:t>ь</w:t>
            </w:r>
            <w:r w:rsidRPr="004B4D4A">
              <w:rPr>
                <w:b w:val="0"/>
                <w:bCs/>
                <w:szCs w:val="24"/>
              </w:rPr>
              <w:t>ных консульт</w:t>
            </w:r>
            <w:r w:rsidRPr="004B4D4A">
              <w:rPr>
                <w:b w:val="0"/>
                <w:bCs/>
                <w:szCs w:val="24"/>
              </w:rPr>
              <w:t>а</w:t>
            </w:r>
            <w:r w:rsidRPr="004B4D4A">
              <w:rPr>
                <w:b w:val="0"/>
                <w:bCs/>
                <w:szCs w:val="24"/>
              </w:rPr>
              <w:t xml:space="preserve">ций по </w:t>
            </w:r>
            <w:proofErr w:type="spellStart"/>
            <w:r w:rsidRPr="004B4D4A">
              <w:rPr>
                <w:b w:val="0"/>
                <w:bCs/>
                <w:szCs w:val="24"/>
              </w:rPr>
              <w:t>запро</w:t>
            </w:r>
            <w:proofErr w:type="spellEnd"/>
            <w:r w:rsidRPr="004B4D4A">
              <w:rPr>
                <w:b w:val="0"/>
                <w:bCs/>
                <w:szCs w:val="24"/>
              </w:rPr>
              <w:t>-су</w:t>
            </w:r>
            <w:r>
              <w:rPr>
                <w:b w:val="0"/>
                <w:bCs/>
                <w:szCs w:val="24"/>
              </w:rPr>
              <w:t xml:space="preserve"> </w:t>
            </w:r>
            <w:r w:rsidRPr="004B4D4A">
              <w:rPr>
                <w:b w:val="0"/>
                <w:bCs/>
                <w:szCs w:val="24"/>
              </w:rPr>
              <w:t xml:space="preserve"> (</w:t>
            </w:r>
            <w:proofErr w:type="spellStart"/>
            <w:r w:rsidRPr="004B4D4A">
              <w:rPr>
                <w:b w:val="0"/>
                <w:bCs/>
                <w:szCs w:val="24"/>
              </w:rPr>
              <w:t>Пп</w:t>
            </w:r>
            <w:proofErr w:type="spellEnd"/>
            <w:r w:rsidRPr="004B4D4A">
              <w:rPr>
                <w:b w:val="0"/>
                <w:bCs/>
                <w:szCs w:val="24"/>
              </w:rPr>
              <w:t xml:space="preserve">, </w:t>
            </w:r>
            <w:proofErr w:type="spellStart"/>
            <w:proofErr w:type="gramStart"/>
            <w:r w:rsidRPr="004B4D4A">
              <w:rPr>
                <w:b w:val="0"/>
                <w:bCs/>
                <w:szCs w:val="24"/>
              </w:rPr>
              <w:t>Кр</w:t>
            </w:r>
            <w:proofErr w:type="spellEnd"/>
            <w:proofErr w:type="gramEnd"/>
            <w:r w:rsidRPr="004B4D4A">
              <w:rPr>
                <w:b w:val="0"/>
                <w:bCs/>
                <w:szCs w:val="24"/>
              </w:rPr>
              <w:t>, А)</w:t>
            </w:r>
          </w:p>
        </w:tc>
        <w:tc>
          <w:tcPr>
            <w:tcW w:w="0" w:type="auto"/>
          </w:tcPr>
          <w:p w14:paraId="63EDA94D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2F84CB6F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147D40B6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</w:tr>
      <w:tr w:rsidR="000901CC" w:rsidRPr="00256433" w14:paraId="121DC34C" w14:textId="77777777" w:rsidTr="00122526">
        <w:trPr>
          <w:jc w:val="center"/>
        </w:trPr>
        <w:tc>
          <w:tcPr>
            <w:tcW w:w="0" w:type="auto"/>
            <w:vMerge/>
            <w:textDirection w:val="btLr"/>
            <w:vAlign w:val="center"/>
          </w:tcPr>
          <w:p w14:paraId="37869EC3" w14:textId="77777777" w:rsidR="000901CC" w:rsidRPr="00256433" w:rsidRDefault="000901CC" w:rsidP="00122526">
            <w:pPr>
              <w:spacing w:after="0" w:line="240" w:lineRule="auto"/>
              <w:ind w:left="113" w:right="113"/>
              <w:jc w:val="center"/>
              <w:rPr>
                <w:b w:val="0"/>
                <w:szCs w:val="24"/>
              </w:rPr>
            </w:pPr>
          </w:p>
        </w:tc>
        <w:tc>
          <w:tcPr>
            <w:tcW w:w="0" w:type="auto"/>
            <w:gridSpan w:val="4"/>
          </w:tcPr>
          <w:p w14:paraId="4285626D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4B4D4A">
              <w:rPr>
                <w:szCs w:val="24"/>
              </w:rPr>
              <w:t>Педагоги</w:t>
            </w:r>
          </w:p>
        </w:tc>
      </w:tr>
      <w:tr w:rsidR="000901CC" w:rsidRPr="00256433" w14:paraId="2485DFE7" w14:textId="77777777" w:rsidTr="00122526">
        <w:trPr>
          <w:jc w:val="center"/>
        </w:trPr>
        <w:tc>
          <w:tcPr>
            <w:tcW w:w="0" w:type="auto"/>
            <w:vMerge/>
            <w:textDirection w:val="btLr"/>
            <w:vAlign w:val="center"/>
          </w:tcPr>
          <w:p w14:paraId="1AD9E9F7" w14:textId="77777777" w:rsidR="000901CC" w:rsidRPr="00256433" w:rsidRDefault="000901CC" w:rsidP="00122526">
            <w:pPr>
              <w:spacing w:after="0" w:line="240" w:lineRule="auto"/>
              <w:ind w:left="113" w:right="113"/>
              <w:jc w:val="center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34F17AC7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К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проведение индивидуал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ных 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ций по необх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 xml:space="preserve">димости </w:t>
            </w:r>
            <w:r w:rsidRPr="00256433">
              <w:rPr>
                <w:i/>
                <w:szCs w:val="24"/>
              </w:rPr>
              <w:t>(</w:t>
            </w:r>
            <w:proofErr w:type="spellStart"/>
            <w:r w:rsidRPr="00256433">
              <w:rPr>
                <w:i/>
                <w:szCs w:val="24"/>
              </w:rPr>
              <w:t>Пп</w:t>
            </w:r>
            <w:proofErr w:type="spellEnd"/>
            <w:r w:rsidRPr="00256433">
              <w:rPr>
                <w:i/>
                <w:szCs w:val="24"/>
              </w:rPr>
              <w:t>, А)</w:t>
            </w:r>
          </w:p>
          <w:p w14:paraId="2EFFFA2A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2D2CD6E1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  <w:proofErr w:type="gramStart"/>
            <w:r w:rsidRPr="00256433">
              <w:rPr>
                <w:szCs w:val="24"/>
              </w:rPr>
              <w:t>КР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проведение тренингов «Профилактика эмоциональн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го выгорания, проблемы пр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 xml:space="preserve">фессиональной деформации </w:t>
            </w:r>
            <w:r w:rsidRPr="00256433">
              <w:rPr>
                <w:i/>
                <w:szCs w:val="24"/>
              </w:rPr>
              <w:t>(</w:t>
            </w:r>
            <w:proofErr w:type="spellStart"/>
            <w:r w:rsidRPr="00256433">
              <w:rPr>
                <w:i/>
                <w:szCs w:val="24"/>
              </w:rPr>
              <w:t>Пп</w:t>
            </w:r>
            <w:proofErr w:type="spellEnd"/>
            <w:r w:rsidRPr="00256433">
              <w:rPr>
                <w:i/>
                <w:szCs w:val="24"/>
              </w:rPr>
              <w:t>, А)</w:t>
            </w:r>
          </w:p>
        </w:tc>
        <w:tc>
          <w:tcPr>
            <w:tcW w:w="0" w:type="auto"/>
          </w:tcPr>
          <w:p w14:paraId="2C3C435E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1EF12785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</w:tr>
      <w:tr w:rsidR="000901CC" w:rsidRPr="00256433" w14:paraId="1714DFA2" w14:textId="77777777" w:rsidTr="00122526">
        <w:trPr>
          <w:jc w:val="center"/>
        </w:trPr>
        <w:tc>
          <w:tcPr>
            <w:tcW w:w="0" w:type="auto"/>
            <w:textDirection w:val="btLr"/>
            <w:vAlign w:val="center"/>
          </w:tcPr>
          <w:p w14:paraId="3EEB5871" w14:textId="77777777" w:rsidR="000901CC" w:rsidRPr="00256433" w:rsidRDefault="000901CC" w:rsidP="00122526">
            <w:pPr>
              <w:spacing w:after="0" w:line="240" w:lineRule="auto"/>
              <w:ind w:left="113" w:right="113"/>
              <w:jc w:val="center"/>
              <w:rPr>
                <w:b w:val="0"/>
                <w:szCs w:val="24"/>
              </w:rPr>
            </w:pPr>
            <w:r w:rsidRPr="004B4D4A">
              <w:rPr>
                <w:b w:val="0"/>
                <w:szCs w:val="24"/>
              </w:rPr>
              <w:t>2. Формирование ценности здоровья и безопасного образа жизни</w:t>
            </w:r>
          </w:p>
        </w:tc>
        <w:tc>
          <w:tcPr>
            <w:tcW w:w="0" w:type="auto"/>
          </w:tcPr>
          <w:p w14:paraId="65ACB161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П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индивид</w:t>
            </w:r>
            <w:r w:rsidRPr="00256433">
              <w:rPr>
                <w:b w:val="0"/>
                <w:szCs w:val="24"/>
              </w:rPr>
              <w:t>у</w:t>
            </w:r>
            <w:r w:rsidRPr="00256433">
              <w:rPr>
                <w:b w:val="0"/>
                <w:szCs w:val="24"/>
              </w:rPr>
              <w:t>альная проф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лактическая р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бота специал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стов психолого-педагогической службы с уч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щимися;</w:t>
            </w:r>
          </w:p>
          <w:p w14:paraId="2D1DB746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К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тивная деятел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ность психол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го-педагогической службы.</w:t>
            </w:r>
          </w:p>
          <w:p w14:paraId="680CB485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4A764615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П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проведение групповой пр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филактической работы, направленной на формиров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ние ценностн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го отношения обучающихся к своему здор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вью</w:t>
            </w:r>
          </w:p>
          <w:p w14:paraId="366B5F75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5039DE73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spellStart"/>
            <w:proofErr w:type="gramStart"/>
            <w:r w:rsidRPr="00256433">
              <w:rPr>
                <w:szCs w:val="24"/>
              </w:rPr>
              <w:t>Пр</w:t>
            </w:r>
            <w:proofErr w:type="spellEnd"/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организация тематических з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нятий, диспутов по проблеме зд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ровья и безопа</w:t>
            </w:r>
            <w:r w:rsidRPr="00256433">
              <w:rPr>
                <w:b w:val="0"/>
                <w:szCs w:val="24"/>
              </w:rPr>
              <w:t>с</w:t>
            </w:r>
            <w:r w:rsidRPr="00256433">
              <w:rPr>
                <w:b w:val="0"/>
                <w:szCs w:val="24"/>
              </w:rPr>
              <w:t>ности образа жи</w:t>
            </w:r>
            <w:r w:rsidRPr="00256433">
              <w:rPr>
                <w:b w:val="0"/>
                <w:szCs w:val="24"/>
              </w:rPr>
              <w:t>з</w:t>
            </w:r>
            <w:r w:rsidRPr="00256433">
              <w:rPr>
                <w:b w:val="0"/>
                <w:szCs w:val="24"/>
              </w:rPr>
              <w:t>ни</w:t>
            </w:r>
          </w:p>
          <w:p w14:paraId="5717BE8A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диагностика ценностных ор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ентаций обуча</w:t>
            </w:r>
            <w:r w:rsidRPr="00256433">
              <w:rPr>
                <w:b w:val="0"/>
                <w:szCs w:val="24"/>
              </w:rPr>
              <w:t>ю</w:t>
            </w:r>
            <w:r w:rsidRPr="00256433">
              <w:rPr>
                <w:b w:val="0"/>
                <w:szCs w:val="24"/>
              </w:rPr>
              <w:t>щихся</w:t>
            </w:r>
          </w:p>
          <w:p w14:paraId="44F58907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1A96A3AB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spellStart"/>
            <w:proofErr w:type="gramStart"/>
            <w:r w:rsidRPr="00256433">
              <w:rPr>
                <w:szCs w:val="24"/>
              </w:rPr>
              <w:t>Пр</w:t>
            </w:r>
            <w:proofErr w:type="spellEnd"/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провед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ние лекториев для родителей и педагогов</w:t>
            </w:r>
          </w:p>
          <w:p w14:paraId="20118D99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П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сопрово</w:t>
            </w:r>
            <w:r w:rsidRPr="00256433">
              <w:rPr>
                <w:b w:val="0"/>
                <w:szCs w:val="24"/>
              </w:rPr>
              <w:t>ж</w:t>
            </w:r>
            <w:r w:rsidRPr="00256433">
              <w:rPr>
                <w:b w:val="0"/>
                <w:szCs w:val="24"/>
              </w:rPr>
              <w:t>дение о</w:t>
            </w:r>
            <w:r w:rsidRPr="00256433">
              <w:rPr>
                <w:b w:val="0"/>
                <w:szCs w:val="24"/>
              </w:rPr>
              <w:t>б</w:t>
            </w:r>
            <w:r w:rsidRPr="00256433">
              <w:rPr>
                <w:b w:val="0"/>
                <w:szCs w:val="24"/>
              </w:rPr>
              <w:t>щешкольных тематических занятий</w:t>
            </w:r>
          </w:p>
          <w:p w14:paraId="5C71DC14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</w:tr>
      <w:tr w:rsidR="000901CC" w:rsidRPr="00256433" w14:paraId="53974ACE" w14:textId="77777777" w:rsidTr="00122526">
        <w:trPr>
          <w:cantSplit/>
          <w:trHeight w:val="1134"/>
          <w:jc w:val="center"/>
        </w:trPr>
        <w:tc>
          <w:tcPr>
            <w:tcW w:w="0" w:type="auto"/>
            <w:textDirection w:val="btLr"/>
          </w:tcPr>
          <w:p w14:paraId="16D400B4" w14:textId="77777777" w:rsidR="000901CC" w:rsidRPr="00256433" w:rsidRDefault="000901CC" w:rsidP="002B3578">
            <w:pPr>
              <w:numPr>
                <w:ilvl w:val="0"/>
                <w:numId w:val="58"/>
              </w:num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t xml:space="preserve">Развитие </w:t>
            </w:r>
            <w:proofErr w:type="gramStart"/>
            <w:r w:rsidRPr="00256433">
              <w:rPr>
                <w:szCs w:val="24"/>
              </w:rPr>
              <w:t>экологической</w:t>
            </w:r>
            <w:proofErr w:type="gramEnd"/>
          </w:p>
          <w:p w14:paraId="5E2BAB5E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t>культуры</w:t>
            </w:r>
          </w:p>
          <w:p w14:paraId="4C5A14E8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36E0E75E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К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</w:t>
            </w:r>
            <w:proofErr w:type="gramStart"/>
            <w:r w:rsidRPr="00256433">
              <w:rPr>
                <w:b w:val="0"/>
                <w:szCs w:val="24"/>
              </w:rPr>
              <w:t>оказание</w:t>
            </w:r>
            <w:proofErr w:type="gramEnd"/>
            <w:r w:rsidRPr="00256433">
              <w:rPr>
                <w:b w:val="0"/>
                <w:szCs w:val="24"/>
              </w:rPr>
              <w:t xml:space="preserve"> консультати</w:t>
            </w:r>
            <w:r w:rsidRPr="00256433">
              <w:rPr>
                <w:b w:val="0"/>
                <w:szCs w:val="24"/>
              </w:rPr>
              <w:t>в</w:t>
            </w:r>
            <w:r w:rsidRPr="00256433">
              <w:rPr>
                <w:b w:val="0"/>
                <w:szCs w:val="24"/>
              </w:rPr>
              <w:t>ной помощи педагогам по вопросам орг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низации тем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тических мер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приятий</w:t>
            </w:r>
          </w:p>
          <w:p w14:paraId="6D18C7E1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6AB8EE8F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П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организация профилактич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ской деятельн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сти с учащим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ся</w:t>
            </w:r>
          </w:p>
          <w:p w14:paraId="53A4CC79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744526B4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мониторинг </w:t>
            </w:r>
            <w:proofErr w:type="spellStart"/>
            <w:r w:rsidRPr="00256433">
              <w:rPr>
                <w:b w:val="0"/>
                <w:szCs w:val="24"/>
              </w:rPr>
              <w:t>сформированн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сти</w:t>
            </w:r>
            <w:proofErr w:type="spellEnd"/>
            <w:r w:rsidRPr="00256433">
              <w:rPr>
                <w:b w:val="0"/>
                <w:szCs w:val="24"/>
              </w:rPr>
              <w:t xml:space="preserve"> экологической культуры </w:t>
            </w:r>
            <w:proofErr w:type="gramStart"/>
            <w:r w:rsidRPr="00256433">
              <w:rPr>
                <w:b w:val="0"/>
                <w:szCs w:val="24"/>
              </w:rPr>
              <w:t>обуч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ющихся</w:t>
            </w:r>
            <w:proofErr w:type="gramEnd"/>
          </w:p>
          <w:p w14:paraId="1BEAC50C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47D481B1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П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организация и сопровожд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ние тематич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ских меропри</w:t>
            </w:r>
            <w:r w:rsidRPr="00256433">
              <w:rPr>
                <w:b w:val="0"/>
                <w:szCs w:val="24"/>
              </w:rPr>
              <w:t>я</w:t>
            </w:r>
            <w:r w:rsidRPr="00256433">
              <w:rPr>
                <w:b w:val="0"/>
                <w:szCs w:val="24"/>
              </w:rPr>
              <w:t>тий, напра</w:t>
            </w:r>
            <w:r w:rsidRPr="00256433">
              <w:rPr>
                <w:b w:val="0"/>
                <w:szCs w:val="24"/>
              </w:rPr>
              <w:t>в</w:t>
            </w:r>
            <w:r w:rsidRPr="00256433">
              <w:rPr>
                <w:b w:val="0"/>
                <w:szCs w:val="24"/>
              </w:rPr>
              <w:t>ленных на формирование экологического самосознания обучающихся (в различных формах, таких как социальные проекты, акции и т.д.)</w:t>
            </w:r>
          </w:p>
          <w:p w14:paraId="56E79492" w14:textId="77777777" w:rsidR="007A6432" w:rsidRDefault="007A6432" w:rsidP="00122526">
            <w:pPr>
              <w:spacing w:after="0" w:line="240" w:lineRule="auto"/>
              <w:rPr>
                <w:b w:val="0"/>
                <w:szCs w:val="24"/>
              </w:rPr>
            </w:pPr>
          </w:p>
          <w:p w14:paraId="1896285E" w14:textId="3E803114" w:rsidR="007A6432" w:rsidRPr="00256433" w:rsidRDefault="007A6432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</w:tr>
      <w:tr w:rsidR="000901CC" w:rsidRPr="00256433" w14:paraId="753F4BAD" w14:textId="77777777" w:rsidTr="00122526">
        <w:trPr>
          <w:cantSplit/>
          <w:trHeight w:val="3656"/>
          <w:jc w:val="center"/>
        </w:trPr>
        <w:tc>
          <w:tcPr>
            <w:tcW w:w="0" w:type="auto"/>
            <w:textDirection w:val="btLr"/>
          </w:tcPr>
          <w:p w14:paraId="6E1DA490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lastRenderedPageBreak/>
              <w:t>4. Дифференциация и индивидуализация об</w:t>
            </w:r>
            <w:r w:rsidRPr="00256433">
              <w:rPr>
                <w:szCs w:val="24"/>
              </w:rPr>
              <w:t>у</w:t>
            </w:r>
            <w:r w:rsidRPr="00256433">
              <w:rPr>
                <w:szCs w:val="24"/>
              </w:rPr>
              <w:t>чения</w:t>
            </w:r>
          </w:p>
        </w:tc>
        <w:tc>
          <w:tcPr>
            <w:tcW w:w="0" w:type="auto"/>
          </w:tcPr>
          <w:p w14:paraId="023F1F74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  <w:lang w:bidi="ru-RU"/>
              </w:rPr>
            </w:pPr>
            <w:r w:rsidRPr="00256433">
              <w:rPr>
                <w:szCs w:val="24"/>
                <w:lang w:bidi="ru-RU"/>
              </w:rPr>
              <w:t>Д:</w:t>
            </w:r>
            <w:r w:rsidRPr="00256433">
              <w:rPr>
                <w:b w:val="0"/>
                <w:szCs w:val="24"/>
                <w:lang w:bidi="ru-RU"/>
              </w:rPr>
              <w:t xml:space="preserve"> Выявление учащихся гру</w:t>
            </w:r>
            <w:r w:rsidRPr="00256433">
              <w:rPr>
                <w:b w:val="0"/>
                <w:szCs w:val="24"/>
                <w:lang w:bidi="ru-RU"/>
              </w:rPr>
              <w:t>п</w:t>
            </w:r>
            <w:r w:rsidRPr="00256433">
              <w:rPr>
                <w:b w:val="0"/>
                <w:szCs w:val="24"/>
                <w:lang w:bidi="ru-RU"/>
              </w:rPr>
              <w:t>пы риска (мет</w:t>
            </w:r>
            <w:r w:rsidRPr="00256433">
              <w:rPr>
                <w:b w:val="0"/>
                <w:szCs w:val="24"/>
                <w:lang w:bidi="ru-RU"/>
              </w:rPr>
              <w:t>о</w:t>
            </w:r>
            <w:r w:rsidRPr="00256433">
              <w:rPr>
                <w:b w:val="0"/>
                <w:szCs w:val="24"/>
                <w:lang w:bidi="ru-RU"/>
              </w:rPr>
              <w:t>дом монит</w:t>
            </w:r>
            <w:r w:rsidRPr="00256433">
              <w:rPr>
                <w:b w:val="0"/>
                <w:szCs w:val="24"/>
                <w:lang w:bidi="ru-RU"/>
              </w:rPr>
              <w:t>о</w:t>
            </w:r>
            <w:r w:rsidRPr="00256433">
              <w:rPr>
                <w:b w:val="0"/>
                <w:szCs w:val="24"/>
                <w:lang w:bidi="ru-RU"/>
              </w:rPr>
              <w:t>ринга), сопр</w:t>
            </w:r>
            <w:r w:rsidRPr="00256433">
              <w:rPr>
                <w:b w:val="0"/>
                <w:szCs w:val="24"/>
                <w:lang w:bidi="ru-RU"/>
              </w:rPr>
              <w:t>о</w:t>
            </w:r>
            <w:r w:rsidRPr="00256433">
              <w:rPr>
                <w:b w:val="0"/>
                <w:szCs w:val="24"/>
                <w:lang w:bidi="ru-RU"/>
              </w:rPr>
              <w:t>вождение од</w:t>
            </w:r>
            <w:r w:rsidRPr="00256433">
              <w:rPr>
                <w:b w:val="0"/>
                <w:szCs w:val="24"/>
                <w:lang w:bidi="ru-RU"/>
              </w:rPr>
              <w:t>а</w:t>
            </w:r>
            <w:r w:rsidRPr="00256433">
              <w:rPr>
                <w:b w:val="0"/>
                <w:szCs w:val="24"/>
                <w:lang w:bidi="ru-RU"/>
              </w:rPr>
              <w:t>ренных уч</w:t>
            </w:r>
            <w:r w:rsidRPr="00256433">
              <w:rPr>
                <w:b w:val="0"/>
                <w:szCs w:val="24"/>
                <w:lang w:bidi="ru-RU"/>
              </w:rPr>
              <w:t>а</w:t>
            </w:r>
            <w:r w:rsidRPr="00256433">
              <w:rPr>
                <w:b w:val="0"/>
                <w:szCs w:val="24"/>
                <w:lang w:bidi="ru-RU"/>
              </w:rPr>
              <w:t>щихся.</w:t>
            </w:r>
          </w:p>
          <w:p w14:paraId="4AA6516C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  <w:lang w:bidi="ru-RU"/>
              </w:rPr>
            </w:pPr>
            <w:proofErr w:type="spellStart"/>
            <w:proofErr w:type="gramStart"/>
            <w:r w:rsidRPr="00256433">
              <w:rPr>
                <w:szCs w:val="24"/>
                <w:lang w:bidi="ru-RU"/>
              </w:rPr>
              <w:t>Кр</w:t>
            </w:r>
            <w:proofErr w:type="spellEnd"/>
            <w:proofErr w:type="gramEnd"/>
            <w:r w:rsidRPr="00256433">
              <w:rPr>
                <w:szCs w:val="24"/>
                <w:lang w:bidi="ru-RU"/>
              </w:rPr>
              <w:t>:</w:t>
            </w:r>
            <w:r w:rsidRPr="00256433">
              <w:rPr>
                <w:b w:val="0"/>
                <w:szCs w:val="24"/>
                <w:lang w:bidi="ru-RU"/>
              </w:rPr>
              <w:t xml:space="preserve"> Организ</w:t>
            </w:r>
            <w:r w:rsidRPr="00256433">
              <w:rPr>
                <w:b w:val="0"/>
                <w:szCs w:val="24"/>
                <w:lang w:bidi="ru-RU"/>
              </w:rPr>
              <w:t>а</w:t>
            </w:r>
            <w:r w:rsidRPr="00256433">
              <w:rPr>
                <w:b w:val="0"/>
                <w:szCs w:val="24"/>
                <w:lang w:bidi="ru-RU"/>
              </w:rPr>
              <w:t>ция индивид</w:t>
            </w:r>
            <w:r w:rsidRPr="00256433">
              <w:rPr>
                <w:b w:val="0"/>
                <w:szCs w:val="24"/>
                <w:lang w:bidi="ru-RU"/>
              </w:rPr>
              <w:t>у</w:t>
            </w:r>
            <w:r w:rsidRPr="00256433">
              <w:rPr>
                <w:b w:val="0"/>
                <w:szCs w:val="24"/>
                <w:lang w:bidi="ru-RU"/>
              </w:rPr>
              <w:t>альной корре</w:t>
            </w:r>
            <w:r w:rsidRPr="00256433">
              <w:rPr>
                <w:b w:val="0"/>
                <w:szCs w:val="24"/>
                <w:lang w:bidi="ru-RU"/>
              </w:rPr>
              <w:t>к</w:t>
            </w:r>
            <w:r w:rsidRPr="00256433">
              <w:rPr>
                <w:b w:val="0"/>
                <w:szCs w:val="24"/>
                <w:lang w:bidi="ru-RU"/>
              </w:rPr>
              <w:t>ционно-развивающей работы.</w:t>
            </w:r>
          </w:p>
          <w:p w14:paraId="698E837C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  <w:lang w:bidi="ru-RU"/>
              </w:rPr>
              <w:t>К</w:t>
            </w:r>
            <w:proofErr w:type="gramEnd"/>
            <w:r w:rsidRPr="00256433">
              <w:rPr>
                <w:szCs w:val="24"/>
                <w:lang w:bidi="ru-RU"/>
              </w:rPr>
              <w:t>:</w:t>
            </w:r>
            <w:r w:rsidRPr="00256433">
              <w:rPr>
                <w:b w:val="0"/>
                <w:szCs w:val="24"/>
                <w:lang w:bidi="ru-RU"/>
              </w:rPr>
              <w:t xml:space="preserve"> Консульт</w:t>
            </w:r>
            <w:r w:rsidRPr="00256433">
              <w:rPr>
                <w:b w:val="0"/>
                <w:szCs w:val="24"/>
                <w:lang w:bidi="ru-RU"/>
              </w:rPr>
              <w:t>и</w:t>
            </w:r>
            <w:r w:rsidRPr="00256433">
              <w:rPr>
                <w:b w:val="0"/>
                <w:szCs w:val="24"/>
                <w:lang w:bidi="ru-RU"/>
              </w:rPr>
              <w:t>рование уч</w:t>
            </w:r>
            <w:r w:rsidRPr="00256433">
              <w:rPr>
                <w:b w:val="0"/>
                <w:szCs w:val="24"/>
                <w:lang w:bidi="ru-RU"/>
              </w:rPr>
              <w:t>а</w:t>
            </w:r>
            <w:r w:rsidRPr="00256433">
              <w:rPr>
                <w:b w:val="0"/>
                <w:szCs w:val="24"/>
                <w:lang w:bidi="ru-RU"/>
              </w:rPr>
              <w:t>щихся (помощь в решении пр</w:t>
            </w:r>
            <w:r w:rsidRPr="00256433">
              <w:rPr>
                <w:b w:val="0"/>
                <w:szCs w:val="24"/>
                <w:lang w:bidi="ru-RU"/>
              </w:rPr>
              <w:t>о</w:t>
            </w:r>
            <w:r w:rsidRPr="00256433">
              <w:rPr>
                <w:b w:val="0"/>
                <w:szCs w:val="24"/>
                <w:lang w:bidi="ru-RU"/>
              </w:rPr>
              <w:t>блем).</w:t>
            </w:r>
          </w:p>
        </w:tc>
        <w:tc>
          <w:tcPr>
            <w:tcW w:w="0" w:type="auto"/>
          </w:tcPr>
          <w:p w14:paraId="1B57286E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  <w:lang w:bidi="ru-RU"/>
              </w:rPr>
            </w:pPr>
            <w:proofErr w:type="spellStart"/>
            <w:proofErr w:type="gramStart"/>
            <w:r w:rsidRPr="00256433">
              <w:rPr>
                <w:szCs w:val="24"/>
                <w:lang w:bidi="ru-RU"/>
              </w:rPr>
              <w:t>Кр</w:t>
            </w:r>
            <w:proofErr w:type="spellEnd"/>
            <w:proofErr w:type="gramEnd"/>
            <w:r w:rsidRPr="00256433">
              <w:rPr>
                <w:szCs w:val="24"/>
                <w:lang w:bidi="ru-RU"/>
              </w:rPr>
              <w:t>:</w:t>
            </w:r>
            <w:r w:rsidRPr="00256433">
              <w:rPr>
                <w:b w:val="0"/>
                <w:szCs w:val="24"/>
                <w:lang w:bidi="ru-RU"/>
              </w:rPr>
              <w:t xml:space="preserve"> Организ</w:t>
            </w:r>
            <w:r w:rsidRPr="00256433">
              <w:rPr>
                <w:b w:val="0"/>
                <w:szCs w:val="24"/>
                <w:lang w:bidi="ru-RU"/>
              </w:rPr>
              <w:t>а</w:t>
            </w:r>
            <w:r w:rsidRPr="00256433">
              <w:rPr>
                <w:b w:val="0"/>
                <w:szCs w:val="24"/>
                <w:lang w:bidi="ru-RU"/>
              </w:rPr>
              <w:t>ция групповой коррекционно-развивающей работы с об</w:t>
            </w:r>
            <w:r w:rsidRPr="00256433">
              <w:rPr>
                <w:b w:val="0"/>
                <w:szCs w:val="24"/>
                <w:lang w:bidi="ru-RU"/>
              </w:rPr>
              <w:t>у</w:t>
            </w:r>
            <w:r w:rsidRPr="00256433">
              <w:rPr>
                <w:b w:val="0"/>
                <w:szCs w:val="24"/>
                <w:lang w:bidi="ru-RU"/>
              </w:rPr>
              <w:t>чающимися</w:t>
            </w:r>
          </w:p>
          <w:p w14:paraId="79B6CB84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  <w:lang w:bidi="ru-RU"/>
              </w:rPr>
            </w:pPr>
            <w:proofErr w:type="spellStart"/>
            <w:r w:rsidRPr="00256433">
              <w:rPr>
                <w:szCs w:val="24"/>
                <w:lang w:bidi="ru-RU"/>
              </w:rPr>
              <w:t>Рр</w:t>
            </w:r>
            <w:proofErr w:type="spellEnd"/>
            <w:r w:rsidRPr="00256433">
              <w:rPr>
                <w:szCs w:val="24"/>
                <w:lang w:bidi="ru-RU"/>
              </w:rPr>
              <w:t>:</w:t>
            </w:r>
            <w:r w:rsidRPr="00256433">
              <w:rPr>
                <w:b w:val="0"/>
                <w:szCs w:val="24"/>
                <w:lang w:bidi="ru-RU"/>
              </w:rPr>
              <w:t xml:space="preserve"> Занятия по професси</w:t>
            </w:r>
            <w:r w:rsidRPr="00256433">
              <w:rPr>
                <w:b w:val="0"/>
                <w:szCs w:val="24"/>
                <w:lang w:bidi="ru-RU"/>
              </w:rPr>
              <w:t>о</w:t>
            </w:r>
            <w:r w:rsidRPr="00256433">
              <w:rPr>
                <w:b w:val="0"/>
                <w:szCs w:val="24"/>
                <w:lang w:bidi="ru-RU"/>
              </w:rPr>
              <w:t>нально-социальному самоопредел</w:t>
            </w:r>
            <w:r w:rsidRPr="00256433">
              <w:rPr>
                <w:b w:val="0"/>
                <w:szCs w:val="24"/>
                <w:lang w:bidi="ru-RU"/>
              </w:rPr>
              <w:t>е</w:t>
            </w:r>
            <w:r w:rsidRPr="00256433">
              <w:rPr>
                <w:b w:val="0"/>
                <w:szCs w:val="24"/>
                <w:lang w:bidi="ru-RU"/>
              </w:rPr>
              <w:t>нию.</w:t>
            </w:r>
          </w:p>
          <w:p w14:paraId="74AA72B2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  <w:lang w:bidi="ru-RU"/>
              </w:rPr>
            </w:pPr>
            <w:proofErr w:type="gramStart"/>
            <w:r w:rsidRPr="00256433">
              <w:rPr>
                <w:szCs w:val="24"/>
                <w:lang w:bidi="ru-RU"/>
              </w:rPr>
              <w:t>К</w:t>
            </w:r>
            <w:proofErr w:type="gramEnd"/>
            <w:r w:rsidRPr="00256433">
              <w:rPr>
                <w:szCs w:val="24"/>
                <w:lang w:bidi="ru-RU"/>
              </w:rPr>
              <w:t>:</w:t>
            </w:r>
            <w:r w:rsidRPr="00256433">
              <w:rPr>
                <w:b w:val="0"/>
                <w:szCs w:val="24"/>
                <w:lang w:bidi="ru-RU"/>
              </w:rPr>
              <w:t xml:space="preserve"> </w:t>
            </w:r>
            <w:proofErr w:type="gramStart"/>
            <w:r w:rsidRPr="00256433">
              <w:rPr>
                <w:b w:val="0"/>
                <w:szCs w:val="24"/>
                <w:lang w:bidi="ru-RU"/>
              </w:rPr>
              <w:t>Сопрово</w:t>
            </w:r>
            <w:r w:rsidRPr="00256433">
              <w:rPr>
                <w:b w:val="0"/>
                <w:szCs w:val="24"/>
                <w:lang w:bidi="ru-RU"/>
              </w:rPr>
              <w:t>ж</w:t>
            </w:r>
            <w:r w:rsidRPr="00256433">
              <w:rPr>
                <w:b w:val="0"/>
                <w:szCs w:val="24"/>
                <w:lang w:bidi="ru-RU"/>
              </w:rPr>
              <w:t>дение</w:t>
            </w:r>
            <w:proofErr w:type="gramEnd"/>
            <w:r w:rsidRPr="00256433">
              <w:rPr>
                <w:b w:val="0"/>
                <w:szCs w:val="24"/>
                <w:lang w:bidi="ru-RU"/>
              </w:rPr>
              <w:t xml:space="preserve"> учащихся в рамках подг</w:t>
            </w:r>
            <w:r w:rsidRPr="00256433">
              <w:rPr>
                <w:b w:val="0"/>
                <w:szCs w:val="24"/>
                <w:lang w:bidi="ru-RU"/>
              </w:rPr>
              <w:t>о</w:t>
            </w:r>
            <w:r w:rsidRPr="00256433">
              <w:rPr>
                <w:b w:val="0"/>
                <w:szCs w:val="24"/>
                <w:lang w:bidi="ru-RU"/>
              </w:rPr>
              <w:t>товки и сдачи государстве</w:t>
            </w:r>
            <w:r w:rsidRPr="00256433">
              <w:rPr>
                <w:b w:val="0"/>
                <w:szCs w:val="24"/>
                <w:lang w:bidi="ru-RU"/>
              </w:rPr>
              <w:t>н</w:t>
            </w:r>
            <w:r w:rsidRPr="00256433">
              <w:rPr>
                <w:b w:val="0"/>
                <w:szCs w:val="24"/>
                <w:lang w:bidi="ru-RU"/>
              </w:rPr>
              <w:t>ной итоговой аттестации</w:t>
            </w:r>
          </w:p>
        </w:tc>
        <w:tc>
          <w:tcPr>
            <w:tcW w:w="0" w:type="auto"/>
          </w:tcPr>
          <w:p w14:paraId="49FF1EA9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5B4806F2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</w:tr>
      <w:tr w:rsidR="000901CC" w:rsidRPr="00256433" w14:paraId="06B10727" w14:textId="77777777" w:rsidTr="00122526">
        <w:trPr>
          <w:cantSplit/>
          <w:trHeight w:val="3656"/>
          <w:jc w:val="center"/>
        </w:trPr>
        <w:tc>
          <w:tcPr>
            <w:tcW w:w="0" w:type="auto"/>
            <w:textDirection w:val="btLr"/>
          </w:tcPr>
          <w:p w14:paraId="18471CEB" w14:textId="77777777" w:rsidR="000901CC" w:rsidRPr="00F627D2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F627D2">
              <w:rPr>
                <w:szCs w:val="24"/>
              </w:rPr>
              <w:t>5. Мониторинг возможностей и способностей обучающихся,</w:t>
            </w:r>
          </w:p>
          <w:p w14:paraId="7B2D1A97" w14:textId="77777777" w:rsidR="000901CC" w:rsidRPr="00F627D2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F627D2">
              <w:rPr>
                <w:szCs w:val="24"/>
              </w:rPr>
              <w:t>выявление и поддержка одаренных детей,</w:t>
            </w:r>
          </w:p>
          <w:p w14:paraId="0C620E0B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F627D2">
              <w:rPr>
                <w:szCs w:val="24"/>
              </w:rPr>
              <w:t>детей с особыми образовательными потребностями</w:t>
            </w:r>
          </w:p>
        </w:tc>
        <w:tc>
          <w:tcPr>
            <w:tcW w:w="0" w:type="auto"/>
          </w:tcPr>
          <w:p w14:paraId="28C160CA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диагностика психического развития (п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знавательной сферы обуча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мости школ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ников, диагн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стика индив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дуально-типологических особенностей, диагностика эмоционально-личностной сферы школ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ников и т.д.)</w:t>
            </w:r>
          </w:p>
          <w:p w14:paraId="1DAADFFB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диагностика, направленная на выявление детей с особ</w:t>
            </w:r>
            <w:r w:rsidRPr="00256433">
              <w:rPr>
                <w:b w:val="0"/>
                <w:szCs w:val="24"/>
              </w:rPr>
              <w:t>ы</w:t>
            </w:r>
            <w:r w:rsidRPr="00256433">
              <w:rPr>
                <w:b w:val="0"/>
                <w:szCs w:val="24"/>
              </w:rPr>
              <w:t>ми образов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тельными п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требностями;</w:t>
            </w:r>
          </w:p>
          <w:p w14:paraId="3F5F554F" w14:textId="77777777" w:rsidR="000901CC" w:rsidRPr="00256433" w:rsidRDefault="000901CC" w:rsidP="00122526">
            <w:pPr>
              <w:spacing w:after="0" w:line="240" w:lineRule="auto"/>
              <w:rPr>
                <w:szCs w:val="24"/>
                <w:lang w:bidi="ru-RU"/>
              </w:rPr>
            </w:pPr>
            <w:proofErr w:type="gramStart"/>
            <w:r w:rsidRPr="00256433">
              <w:rPr>
                <w:szCs w:val="24"/>
              </w:rPr>
              <w:t>К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</w:t>
            </w:r>
            <w:proofErr w:type="gramStart"/>
            <w:r w:rsidRPr="00256433">
              <w:rPr>
                <w:b w:val="0"/>
                <w:szCs w:val="24"/>
              </w:rPr>
              <w:t>оказание</w:t>
            </w:r>
            <w:proofErr w:type="gramEnd"/>
            <w:r w:rsidRPr="00256433">
              <w:rPr>
                <w:b w:val="0"/>
                <w:szCs w:val="24"/>
              </w:rPr>
              <w:t xml:space="preserve"> консультати</w:t>
            </w:r>
            <w:r w:rsidRPr="00256433">
              <w:rPr>
                <w:b w:val="0"/>
                <w:szCs w:val="24"/>
              </w:rPr>
              <w:t>в</w:t>
            </w:r>
            <w:r w:rsidRPr="00256433">
              <w:rPr>
                <w:b w:val="0"/>
                <w:szCs w:val="24"/>
              </w:rPr>
              <w:t>ной помощи педагогам по работе с детьми с особыми о</w:t>
            </w:r>
            <w:r w:rsidRPr="00256433">
              <w:rPr>
                <w:b w:val="0"/>
                <w:szCs w:val="24"/>
              </w:rPr>
              <w:t>б</w:t>
            </w:r>
            <w:r w:rsidRPr="00256433">
              <w:rPr>
                <w:b w:val="0"/>
                <w:szCs w:val="24"/>
              </w:rPr>
              <w:t>разовательными потребностями.</w:t>
            </w:r>
          </w:p>
        </w:tc>
        <w:tc>
          <w:tcPr>
            <w:tcW w:w="0" w:type="auto"/>
          </w:tcPr>
          <w:p w14:paraId="47588939" w14:textId="77777777" w:rsidR="000901CC" w:rsidRPr="00256433" w:rsidRDefault="000901CC" w:rsidP="00122526">
            <w:pPr>
              <w:spacing w:after="0" w:line="240" w:lineRule="auto"/>
              <w:rPr>
                <w:szCs w:val="24"/>
                <w:lang w:bidi="ru-RU"/>
              </w:rPr>
            </w:pPr>
            <w:r w:rsidRPr="00256433">
              <w:rPr>
                <w:szCs w:val="24"/>
              </w:rPr>
              <w:t xml:space="preserve">Д: </w:t>
            </w:r>
            <w:r w:rsidRPr="00256433">
              <w:rPr>
                <w:b w:val="0"/>
                <w:szCs w:val="24"/>
              </w:rPr>
              <w:t>групповая диагностика психического развития (п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знавательной сферы обуча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мости школ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ников, диагн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стика индив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дуально-типологических особенностей, диагностика эмоционально-личностной сферы школ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ников и т.д.) диагностика</w:t>
            </w:r>
          </w:p>
        </w:tc>
        <w:tc>
          <w:tcPr>
            <w:tcW w:w="0" w:type="auto"/>
          </w:tcPr>
          <w:p w14:paraId="2A951B29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spellStart"/>
            <w:proofErr w:type="gramStart"/>
            <w:r w:rsidRPr="00256433">
              <w:rPr>
                <w:szCs w:val="24"/>
              </w:rPr>
              <w:t>Кр</w:t>
            </w:r>
            <w:proofErr w:type="spellEnd"/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 коррекцио</w:t>
            </w:r>
            <w:r w:rsidRPr="00256433">
              <w:rPr>
                <w:b w:val="0"/>
                <w:szCs w:val="24"/>
              </w:rPr>
              <w:t>н</w:t>
            </w:r>
            <w:r w:rsidRPr="00256433">
              <w:rPr>
                <w:b w:val="0"/>
                <w:szCs w:val="24"/>
              </w:rPr>
              <w:t>но-развивающие занятия с обуч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ющимися (ко</w:t>
            </w:r>
            <w:r w:rsidRPr="00256433">
              <w:rPr>
                <w:b w:val="0"/>
                <w:szCs w:val="24"/>
              </w:rPr>
              <w:t>р</w:t>
            </w:r>
            <w:r w:rsidRPr="00256433">
              <w:rPr>
                <w:b w:val="0"/>
                <w:szCs w:val="24"/>
              </w:rPr>
              <w:t>рекция познав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тельных проце</w:t>
            </w:r>
            <w:r w:rsidRPr="00256433">
              <w:rPr>
                <w:b w:val="0"/>
                <w:szCs w:val="24"/>
              </w:rPr>
              <w:t>с</w:t>
            </w:r>
            <w:r w:rsidRPr="00256433">
              <w:rPr>
                <w:b w:val="0"/>
                <w:szCs w:val="24"/>
              </w:rPr>
              <w:t>сов и развитие и</w:t>
            </w:r>
            <w:r w:rsidRPr="00256433">
              <w:rPr>
                <w:b w:val="0"/>
                <w:szCs w:val="24"/>
              </w:rPr>
              <w:t>н</w:t>
            </w:r>
            <w:r w:rsidRPr="00256433">
              <w:rPr>
                <w:b w:val="0"/>
                <w:szCs w:val="24"/>
              </w:rPr>
              <w:t>теллектуальных способностей школьников и т.д.)</w:t>
            </w:r>
          </w:p>
        </w:tc>
        <w:tc>
          <w:tcPr>
            <w:tcW w:w="0" w:type="auto"/>
          </w:tcPr>
          <w:p w14:paraId="353FCA5D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spellStart"/>
            <w:proofErr w:type="gramStart"/>
            <w:r w:rsidRPr="00256433">
              <w:rPr>
                <w:szCs w:val="24"/>
              </w:rPr>
              <w:t>Кр</w:t>
            </w:r>
            <w:proofErr w:type="spellEnd"/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коррекц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онно-профилактич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ская работа с педагогами и родителями;</w:t>
            </w:r>
          </w:p>
          <w:p w14:paraId="6B431CC9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К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тивно-просветител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ская работа со всеми участн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ками образов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тельного пр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цесса.</w:t>
            </w:r>
          </w:p>
          <w:p w14:paraId="08B44468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spellStart"/>
            <w:proofErr w:type="gramStart"/>
            <w:r w:rsidRPr="00256433">
              <w:rPr>
                <w:szCs w:val="24"/>
              </w:rPr>
              <w:t>Пр</w:t>
            </w:r>
            <w:proofErr w:type="spellEnd"/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тивно-просветител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ская работа со всеми участн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ками образов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тельного пр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цесса;</w:t>
            </w:r>
          </w:p>
        </w:tc>
      </w:tr>
      <w:tr w:rsidR="000901CC" w:rsidRPr="00256433" w14:paraId="4BBC2CA7" w14:textId="77777777" w:rsidTr="00122526">
        <w:trPr>
          <w:cantSplit/>
          <w:trHeight w:val="6510"/>
          <w:jc w:val="center"/>
        </w:trPr>
        <w:tc>
          <w:tcPr>
            <w:tcW w:w="0" w:type="auto"/>
            <w:textDirection w:val="btLr"/>
          </w:tcPr>
          <w:p w14:paraId="506C0D94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lastRenderedPageBreak/>
              <w:t>6. Психолого-педагогическая поддержка участников</w:t>
            </w:r>
          </w:p>
          <w:p w14:paraId="5C51B943" w14:textId="77777777" w:rsidR="000901CC" w:rsidRPr="00256433" w:rsidRDefault="000901CC" w:rsidP="00122526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t>олимпиадного движения</w:t>
            </w:r>
          </w:p>
        </w:tc>
        <w:tc>
          <w:tcPr>
            <w:tcW w:w="0" w:type="auto"/>
          </w:tcPr>
          <w:p w14:paraId="463D18A8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выявление детей с призн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ками одаренн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сти</w:t>
            </w:r>
          </w:p>
          <w:p w14:paraId="30E7AC4A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spellStart"/>
            <w:r w:rsidRPr="00256433">
              <w:rPr>
                <w:szCs w:val="24"/>
              </w:rPr>
              <w:t>Рр</w:t>
            </w:r>
            <w:proofErr w:type="spell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создание условий для раскрытия п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тенциала од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ренного обуч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ющегося</w:t>
            </w:r>
          </w:p>
          <w:p w14:paraId="42C962C2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spellStart"/>
            <w:r w:rsidRPr="00256433">
              <w:rPr>
                <w:szCs w:val="24"/>
              </w:rPr>
              <w:t>Рр</w:t>
            </w:r>
            <w:proofErr w:type="spell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психолог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ческая по</w:t>
            </w:r>
            <w:r w:rsidRPr="00256433">
              <w:rPr>
                <w:b w:val="0"/>
                <w:szCs w:val="24"/>
              </w:rPr>
              <w:t>д</w:t>
            </w:r>
            <w:r w:rsidRPr="00256433">
              <w:rPr>
                <w:b w:val="0"/>
                <w:szCs w:val="24"/>
              </w:rPr>
              <w:t>держка учас</w:t>
            </w:r>
            <w:r w:rsidRPr="00256433">
              <w:rPr>
                <w:b w:val="0"/>
                <w:szCs w:val="24"/>
              </w:rPr>
              <w:t>т</w:t>
            </w:r>
            <w:r w:rsidRPr="00256433">
              <w:rPr>
                <w:b w:val="0"/>
                <w:szCs w:val="24"/>
              </w:rPr>
              <w:t>ников олимпиад</w:t>
            </w:r>
          </w:p>
          <w:p w14:paraId="42DE7814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spellStart"/>
            <w:r w:rsidRPr="00256433">
              <w:rPr>
                <w:szCs w:val="24"/>
              </w:rPr>
              <w:t>Рр</w:t>
            </w:r>
            <w:proofErr w:type="spell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индивиду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лизация и ди</w:t>
            </w:r>
            <w:r w:rsidRPr="00256433">
              <w:rPr>
                <w:b w:val="0"/>
                <w:szCs w:val="24"/>
              </w:rPr>
              <w:t>ф</w:t>
            </w:r>
            <w:r w:rsidRPr="00256433">
              <w:rPr>
                <w:b w:val="0"/>
                <w:szCs w:val="24"/>
              </w:rPr>
              <w:t>ференциация обучения</w:t>
            </w:r>
          </w:p>
          <w:p w14:paraId="6BB17BAB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К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</w:t>
            </w:r>
            <w:proofErr w:type="gramStart"/>
            <w:r w:rsidRPr="00256433">
              <w:rPr>
                <w:b w:val="0"/>
                <w:szCs w:val="24"/>
              </w:rPr>
              <w:t>индивид</w:t>
            </w:r>
            <w:r w:rsidRPr="00256433">
              <w:rPr>
                <w:b w:val="0"/>
                <w:szCs w:val="24"/>
              </w:rPr>
              <w:t>у</w:t>
            </w:r>
            <w:r w:rsidRPr="00256433">
              <w:rPr>
                <w:b w:val="0"/>
                <w:szCs w:val="24"/>
              </w:rPr>
              <w:t>альная</w:t>
            </w:r>
            <w:proofErr w:type="gramEnd"/>
            <w:r w:rsidRPr="00256433">
              <w:rPr>
                <w:b w:val="0"/>
                <w:szCs w:val="24"/>
              </w:rPr>
              <w:t xml:space="preserve"> работа с родителями (по мере необход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мости)</w:t>
            </w:r>
          </w:p>
          <w:p w14:paraId="64C42789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разработка ИОМ </w:t>
            </w:r>
            <w:proofErr w:type="gramStart"/>
            <w:r w:rsidRPr="00256433">
              <w:rPr>
                <w:b w:val="0"/>
                <w:szCs w:val="24"/>
              </w:rPr>
              <w:t>обуча</w:t>
            </w:r>
            <w:r w:rsidRPr="00256433">
              <w:rPr>
                <w:b w:val="0"/>
                <w:szCs w:val="24"/>
              </w:rPr>
              <w:t>ю</w:t>
            </w:r>
            <w:r w:rsidRPr="00256433">
              <w:rPr>
                <w:b w:val="0"/>
                <w:szCs w:val="24"/>
              </w:rPr>
              <w:t>щихся</w:t>
            </w:r>
            <w:proofErr w:type="gramEnd"/>
          </w:p>
          <w:p w14:paraId="76662114" w14:textId="77777777" w:rsidR="007A6432" w:rsidRDefault="007A6432" w:rsidP="00122526">
            <w:pPr>
              <w:spacing w:after="0" w:line="240" w:lineRule="auto"/>
              <w:rPr>
                <w:b w:val="0"/>
                <w:szCs w:val="24"/>
              </w:rPr>
            </w:pPr>
          </w:p>
          <w:p w14:paraId="12E23840" w14:textId="542DA6D5" w:rsidR="007A6432" w:rsidRPr="00256433" w:rsidRDefault="007A6432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0B949CBC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П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проведение </w:t>
            </w:r>
            <w:proofErr w:type="spellStart"/>
            <w:r w:rsidRPr="00256433">
              <w:rPr>
                <w:b w:val="0"/>
                <w:szCs w:val="24"/>
              </w:rPr>
              <w:t>тренинговой</w:t>
            </w:r>
            <w:proofErr w:type="spellEnd"/>
            <w:r w:rsidRPr="00256433">
              <w:rPr>
                <w:b w:val="0"/>
                <w:szCs w:val="24"/>
              </w:rPr>
              <w:t xml:space="preserve"> работы с од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ренными дет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ми</w:t>
            </w:r>
          </w:p>
          <w:p w14:paraId="5F4D9596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3E708BA9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проведение д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агностических м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 xml:space="preserve">роприятий с </w:t>
            </w:r>
            <w:proofErr w:type="gramStart"/>
            <w:r w:rsidRPr="00256433">
              <w:rPr>
                <w:b w:val="0"/>
                <w:szCs w:val="24"/>
              </w:rPr>
              <w:t>об</w:t>
            </w:r>
            <w:r w:rsidRPr="00256433">
              <w:rPr>
                <w:b w:val="0"/>
                <w:szCs w:val="24"/>
              </w:rPr>
              <w:t>у</w:t>
            </w:r>
            <w:r w:rsidRPr="00256433">
              <w:rPr>
                <w:b w:val="0"/>
                <w:szCs w:val="24"/>
              </w:rPr>
              <w:t>чающимися</w:t>
            </w:r>
            <w:proofErr w:type="gramEnd"/>
            <w:r w:rsidRPr="00256433">
              <w:rPr>
                <w:b w:val="0"/>
                <w:szCs w:val="24"/>
              </w:rPr>
              <w:t xml:space="preserve"> класса</w:t>
            </w:r>
          </w:p>
          <w:p w14:paraId="7EAAA902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7422B107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 xml:space="preserve">К: </w:t>
            </w:r>
            <w:r w:rsidRPr="00256433">
              <w:rPr>
                <w:b w:val="0"/>
                <w:szCs w:val="24"/>
              </w:rPr>
              <w:t>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тивной помощи педагогам</w:t>
            </w:r>
          </w:p>
          <w:p w14:paraId="71EE4AC2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содействие в построении п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 xml:space="preserve">дагогами ИОМ </w:t>
            </w:r>
            <w:proofErr w:type="gramStart"/>
            <w:r w:rsidRPr="00256433">
              <w:rPr>
                <w:b w:val="0"/>
                <w:szCs w:val="24"/>
              </w:rPr>
              <w:t>одаренного</w:t>
            </w:r>
            <w:proofErr w:type="gramEnd"/>
            <w:r w:rsidRPr="00256433">
              <w:rPr>
                <w:b w:val="0"/>
                <w:szCs w:val="24"/>
              </w:rPr>
              <w:t xml:space="preserve"> обучающегося</w:t>
            </w:r>
          </w:p>
          <w:p w14:paraId="5DB6DFFF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П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проведение тематических лекториев для родителей и педагогов</w:t>
            </w:r>
          </w:p>
        </w:tc>
      </w:tr>
      <w:tr w:rsidR="000901CC" w:rsidRPr="00256433" w14:paraId="4FEC26E9" w14:textId="77777777" w:rsidTr="00122526">
        <w:trPr>
          <w:cantSplit/>
          <w:trHeight w:val="1134"/>
          <w:jc w:val="center"/>
        </w:trPr>
        <w:tc>
          <w:tcPr>
            <w:tcW w:w="0" w:type="auto"/>
            <w:textDirection w:val="btLr"/>
          </w:tcPr>
          <w:p w14:paraId="0D09D58B" w14:textId="77777777" w:rsidR="000901CC" w:rsidRPr="00256433" w:rsidRDefault="000901CC" w:rsidP="007A6432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t>7. Формирование коммуникативных нав</w:t>
            </w:r>
            <w:r w:rsidRPr="00256433">
              <w:rPr>
                <w:szCs w:val="24"/>
              </w:rPr>
              <w:t>ы</w:t>
            </w:r>
            <w:r w:rsidRPr="00256433">
              <w:rPr>
                <w:szCs w:val="24"/>
              </w:rPr>
              <w:t>ков в разновозрастной среде и среде сверс</w:t>
            </w:r>
            <w:r w:rsidRPr="00256433">
              <w:rPr>
                <w:szCs w:val="24"/>
              </w:rPr>
              <w:t>т</w:t>
            </w:r>
            <w:r w:rsidRPr="00256433">
              <w:rPr>
                <w:szCs w:val="24"/>
              </w:rPr>
              <w:t>ников</w:t>
            </w:r>
          </w:p>
          <w:p w14:paraId="4D51E4ED" w14:textId="77777777" w:rsidR="000901CC" w:rsidRPr="00256433" w:rsidRDefault="000901CC" w:rsidP="0012252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</w:tcPr>
          <w:p w14:paraId="59C8311C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диагностика сферы межли</w:t>
            </w:r>
            <w:r w:rsidRPr="00256433">
              <w:rPr>
                <w:b w:val="0"/>
                <w:szCs w:val="24"/>
              </w:rPr>
              <w:t>ч</w:t>
            </w:r>
            <w:r w:rsidRPr="00256433">
              <w:rPr>
                <w:b w:val="0"/>
                <w:szCs w:val="24"/>
              </w:rPr>
              <w:t>ностных отн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шений и общ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ния;</w:t>
            </w:r>
          </w:p>
          <w:p w14:paraId="7010F748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К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</w:t>
            </w:r>
            <w:proofErr w:type="gramStart"/>
            <w:r w:rsidRPr="00256433">
              <w:rPr>
                <w:b w:val="0"/>
                <w:szCs w:val="24"/>
              </w:rPr>
              <w:t>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тивная</w:t>
            </w:r>
            <w:proofErr w:type="gramEnd"/>
            <w:r w:rsidRPr="00256433">
              <w:rPr>
                <w:b w:val="0"/>
                <w:szCs w:val="24"/>
              </w:rPr>
              <w:t xml:space="preserve"> помощь детям, испыт</w:t>
            </w:r>
            <w:r w:rsidRPr="00256433">
              <w:rPr>
                <w:b w:val="0"/>
                <w:szCs w:val="24"/>
              </w:rPr>
              <w:t>ы</w:t>
            </w:r>
            <w:r w:rsidRPr="00256433">
              <w:rPr>
                <w:b w:val="0"/>
                <w:szCs w:val="24"/>
              </w:rPr>
              <w:t>вающим пр</w:t>
            </w:r>
            <w:r w:rsidRPr="00256433">
              <w:rPr>
                <w:b w:val="0"/>
                <w:szCs w:val="24"/>
              </w:rPr>
              <w:t>о</w:t>
            </w:r>
            <w:r w:rsidRPr="00256433">
              <w:rPr>
                <w:b w:val="0"/>
                <w:szCs w:val="24"/>
              </w:rPr>
              <w:t>блемы в общ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нии со сверс</w:t>
            </w:r>
            <w:r w:rsidRPr="00256433">
              <w:rPr>
                <w:b w:val="0"/>
                <w:szCs w:val="24"/>
              </w:rPr>
              <w:t>т</w:t>
            </w:r>
            <w:r w:rsidRPr="00256433">
              <w:rPr>
                <w:b w:val="0"/>
                <w:szCs w:val="24"/>
              </w:rPr>
              <w:t>никами, с род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телями.</w:t>
            </w:r>
          </w:p>
        </w:tc>
        <w:tc>
          <w:tcPr>
            <w:tcW w:w="0" w:type="auto"/>
          </w:tcPr>
          <w:p w14:paraId="55EB6583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spellStart"/>
            <w:r w:rsidRPr="00256433">
              <w:rPr>
                <w:szCs w:val="24"/>
              </w:rPr>
              <w:t>Рр</w:t>
            </w:r>
            <w:proofErr w:type="spell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проведение групповых тр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нингов, напра</w:t>
            </w:r>
            <w:r w:rsidRPr="00256433">
              <w:rPr>
                <w:b w:val="0"/>
                <w:szCs w:val="24"/>
              </w:rPr>
              <w:t>в</w:t>
            </w:r>
            <w:r w:rsidRPr="00256433">
              <w:rPr>
                <w:b w:val="0"/>
                <w:szCs w:val="24"/>
              </w:rPr>
              <w:t>ленных на установление контакта (тр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нинг развития мотивов ме</w:t>
            </w:r>
            <w:r w:rsidRPr="00256433">
              <w:rPr>
                <w:b w:val="0"/>
                <w:szCs w:val="24"/>
              </w:rPr>
              <w:t>ж</w:t>
            </w:r>
            <w:r w:rsidRPr="00256433">
              <w:rPr>
                <w:b w:val="0"/>
                <w:szCs w:val="24"/>
              </w:rPr>
              <w:t>личностных о</w:t>
            </w:r>
            <w:r w:rsidRPr="00256433">
              <w:rPr>
                <w:b w:val="0"/>
                <w:szCs w:val="24"/>
              </w:rPr>
              <w:t>т</w:t>
            </w:r>
            <w:r w:rsidRPr="00256433">
              <w:rPr>
                <w:b w:val="0"/>
                <w:szCs w:val="24"/>
              </w:rPr>
              <w:t>ношений)</w:t>
            </w:r>
          </w:p>
          <w:p w14:paraId="02EE6052" w14:textId="77777777" w:rsidR="000901CC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П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организация тематических и профилактич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ских занятий;</w:t>
            </w:r>
          </w:p>
          <w:p w14:paraId="116F1AA4" w14:textId="77777777" w:rsidR="007A6432" w:rsidRDefault="007A6432" w:rsidP="00122526">
            <w:pPr>
              <w:spacing w:after="0" w:line="240" w:lineRule="auto"/>
              <w:rPr>
                <w:b w:val="0"/>
                <w:szCs w:val="24"/>
              </w:rPr>
            </w:pPr>
          </w:p>
          <w:p w14:paraId="1E152E4D" w14:textId="77777777" w:rsidR="007A6432" w:rsidRDefault="007A6432" w:rsidP="00122526">
            <w:pPr>
              <w:spacing w:after="0" w:line="240" w:lineRule="auto"/>
              <w:rPr>
                <w:b w:val="0"/>
                <w:szCs w:val="24"/>
              </w:rPr>
            </w:pPr>
          </w:p>
          <w:p w14:paraId="225FF41F" w14:textId="77777777" w:rsidR="007A6432" w:rsidRDefault="007A6432" w:rsidP="00122526">
            <w:pPr>
              <w:spacing w:after="0" w:line="240" w:lineRule="auto"/>
              <w:rPr>
                <w:b w:val="0"/>
                <w:szCs w:val="24"/>
              </w:rPr>
            </w:pPr>
          </w:p>
          <w:p w14:paraId="42A24335" w14:textId="2D9E062F" w:rsidR="007A6432" w:rsidRPr="00256433" w:rsidRDefault="007A6432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65F92251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spellStart"/>
            <w:r w:rsidRPr="00256433">
              <w:rPr>
                <w:szCs w:val="24"/>
              </w:rPr>
              <w:t>Рр</w:t>
            </w:r>
            <w:proofErr w:type="spell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проведение </w:t>
            </w:r>
            <w:proofErr w:type="spellStart"/>
            <w:r w:rsidRPr="00256433">
              <w:rPr>
                <w:b w:val="0"/>
                <w:szCs w:val="24"/>
              </w:rPr>
              <w:t>тренинговых</w:t>
            </w:r>
            <w:proofErr w:type="spellEnd"/>
            <w:r w:rsidRPr="00256433">
              <w:rPr>
                <w:b w:val="0"/>
                <w:szCs w:val="24"/>
              </w:rPr>
              <w:t xml:space="preserve"> зан</w:t>
            </w:r>
            <w:r w:rsidRPr="00256433">
              <w:rPr>
                <w:b w:val="0"/>
                <w:szCs w:val="24"/>
              </w:rPr>
              <w:t>я</w:t>
            </w:r>
            <w:r w:rsidRPr="00256433">
              <w:rPr>
                <w:b w:val="0"/>
                <w:szCs w:val="24"/>
              </w:rPr>
              <w:t>тий, организация тематических классных часов;</w:t>
            </w:r>
          </w:p>
          <w:p w14:paraId="21A66401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b w:val="0"/>
                <w:szCs w:val="24"/>
              </w:rPr>
              <w:t xml:space="preserve"> </w:t>
            </w: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проведение диагностических мероприятий с </w:t>
            </w:r>
            <w:proofErr w:type="gramStart"/>
            <w:r w:rsidRPr="00256433">
              <w:rPr>
                <w:b w:val="0"/>
                <w:szCs w:val="24"/>
              </w:rPr>
              <w:t>обучающимися</w:t>
            </w:r>
            <w:proofErr w:type="gramEnd"/>
            <w:r w:rsidRPr="00256433">
              <w:rPr>
                <w:b w:val="0"/>
                <w:szCs w:val="24"/>
              </w:rPr>
              <w:t xml:space="preserve"> класса</w:t>
            </w:r>
          </w:p>
          <w:p w14:paraId="07574765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  <w:p w14:paraId="3A5A96AE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  <w:tc>
          <w:tcPr>
            <w:tcW w:w="0" w:type="auto"/>
          </w:tcPr>
          <w:p w14:paraId="40535266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К:</w:t>
            </w:r>
            <w:r w:rsidRPr="00256433">
              <w:rPr>
                <w:b w:val="0"/>
                <w:szCs w:val="24"/>
              </w:rPr>
              <w:t xml:space="preserve"> 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тивной помощи педагогам;</w:t>
            </w:r>
          </w:p>
          <w:p w14:paraId="578CEDF1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b w:val="0"/>
                <w:szCs w:val="24"/>
              </w:rPr>
              <w:t xml:space="preserve"> </w:t>
            </w:r>
            <w:proofErr w:type="spellStart"/>
            <w:proofErr w:type="gramStart"/>
            <w:r w:rsidRPr="00256433">
              <w:rPr>
                <w:szCs w:val="24"/>
              </w:rPr>
              <w:t>Пр</w:t>
            </w:r>
            <w:proofErr w:type="spellEnd"/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провед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ние тематич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ских лекториев для родителей и педагогов</w:t>
            </w:r>
          </w:p>
          <w:p w14:paraId="54911D0D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  <w:p w14:paraId="5E146824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</w:p>
        </w:tc>
      </w:tr>
      <w:tr w:rsidR="000901CC" w:rsidRPr="00256433" w14:paraId="7A463323" w14:textId="77777777" w:rsidTr="00122526">
        <w:trPr>
          <w:cantSplit/>
          <w:trHeight w:val="1134"/>
          <w:jc w:val="center"/>
        </w:trPr>
        <w:tc>
          <w:tcPr>
            <w:tcW w:w="0" w:type="auto"/>
            <w:textDirection w:val="btLr"/>
          </w:tcPr>
          <w:p w14:paraId="3E6C5F91" w14:textId="77777777" w:rsidR="007A6432" w:rsidRDefault="000901CC" w:rsidP="007A6432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lastRenderedPageBreak/>
              <w:t>8. Поддержка детских объединений,</w:t>
            </w:r>
          </w:p>
          <w:p w14:paraId="319D9FD2" w14:textId="6B0BCAB5" w:rsidR="000901CC" w:rsidRPr="00256433" w:rsidRDefault="000901CC" w:rsidP="007A6432">
            <w:pPr>
              <w:spacing w:after="0" w:line="240" w:lineRule="auto"/>
              <w:jc w:val="center"/>
              <w:rPr>
                <w:szCs w:val="24"/>
              </w:rPr>
            </w:pPr>
            <w:r w:rsidRPr="00256433">
              <w:rPr>
                <w:szCs w:val="24"/>
              </w:rPr>
              <w:t xml:space="preserve"> ученического самоуправления</w:t>
            </w:r>
          </w:p>
        </w:tc>
        <w:tc>
          <w:tcPr>
            <w:tcW w:w="0" w:type="auto"/>
          </w:tcPr>
          <w:p w14:paraId="070919B4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диагностика особенностей, интересов об</w:t>
            </w:r>
            <w:r w:rsidRPr="00256433">
              <w:rPr>
                <w:b w:val="0"/>
                <w:szCs w:val="24"/>
              </w:rPr>
              <w:t>у</w:t>
            </w:r>
            <w:r w:rsidRPr="00256433">
              <w:rPr>
                <w:b w:val="0"/>
                <w:szCs w:val="24"/>
              </w:rPr>
              <w:t xml:space="preserve">чающихся; </w:t>
            </w:r>
          </w:p>
          <w:p w14:paraId="032BBCC6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К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</w:t>
            </w:r>
            <w:proofErr w:type="gramStart"/>
            <w:r w:rsidRPr="00256433">
              <w:rPr>
                <w:b w:val="0"/>
                <w:szCs w:val="24"/>
              </w:rPr>
              <w:t>проведение</w:t>
            </w:r>
            <w:proofErr w:type="gramEnd"/>
            <w:r w:rsidRPr="00256433">
              <w:rPr>
                <w:b w:val="0"/>
                <w:szCs w:val="24"/>
              </w:rPr>
              <w:t xml:space="preserve"> индивидуал</w:t>
            </w:r>
            <w:r w:rsidRPr="00256433">
              <w:rPr>
                <w:b w:val="0"/>
                <w:szCs w:val="24"/>
              </w:rPr>
              <w:t>ь</w:t>
            </w:r>
            <w:r w:rsidRPr="00256433">
              <w:rPr>
                <w:b w:val="0"/>
                <w:szCs w:val="24"/>
              </w:rPr>
              <w:t>ных 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ций с учащим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ся, педагогами и родителями по теме «Мои интересы», «Выбор буд</w:t>
            </w:r>
            <w:r w:rsidRPr="00256433">
              <w:rPr>
                <w:b w:val="0"/>
                <w:szCs w:val="24"/>
              </w:rPr>
              <w:t>у</w:t>
            </w:r>
            <w:r w:rsidRPr="00256433">
              <w:rPr>
                <w:b w:val="0"/>
                <w:szCs w:val="24"/>
              </w:rPr>
              <w:t>щей профе</w:t>
            </w:r>
            <w:r w:rsidRPr="00256433">
              <w:rPr>
                <w:b w:val="0"/>
                <w:szCs w:val="24"/>
              </w:rPr>
              <w:t>с</w:t>
            </w:r>
            <w:r w:rsidRPr="00256433">
              <w:rPr>
                <w:b w:val="0"/>
                <w:szCs w:val="24"/>
              </w:rPr>
              <w:t>сии»;</w:t>
            </w:r>
          </w:p>
        </w:tc>
        <w:tc>
          <w:tcPr>
            <w:tcW w:w="0" w:type="auto"/>
          </w:tcPr>
          <w:p w14:paraId="3FF5BC1D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spellStart"/>
            <w:r w:rsidRPr="00256433">
              <w:rPr>
                <w:szCs w:val="24"/>
              </w:rPr>
              <w:t>Рр</w:t>
            </w:r>
            <w:proofErr w:type="spell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 тренинги по групповому общению</w:t>
            </w:r>
          </w:p>
        </w:tc>
        <w:tc>
          <w:tcPr>
            <w:tcW w:w="0" w:type="auto"/>
          </w:tcPr>
          <w:p w14:paraId="513E899D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szCs w:val="24"/>
              </w:rPr>
              <w:t>Д:</w:t>
            </w:r>
            <w:r w:rsidRPr="00256433">
              <w:rPr>
                <w:b w:val="0"/>
                <w:szCs w:val="24"/>
              </w:rPr>
              <w:t xml:space="preserve"> проведение д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 xml:space="preserve">агностических </w:t>
            </w:r>
            <w:proofErr w:type="spellStart"/>
            <w:r w:rsidRPr="00256433">
              <w:rPr>
                <w:b w:val="0"/>
                <w:szCs w:val="24"/>
              </w:rPr>
              <w:t>профориентац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онных</w:t>
            </w:r>
            <w:proofErr w:type="spellEnd"/>
            <w:r w:rsidRPr="00256433">
              <w:rPr>
                <w:b w:val="0"/>
                <w:szCs w:val="24"/>
              </w:rPr>
              <w:t xml:space="preserve"> меропри</w:t>
            </w:r>
            <w:r w:rsidRPr="00256433">
              <w:rPr>
                <w:b w:val="0"/>
                <w:szCs w:val="24"/>
              </w:rPr>
              <w:t>я</w:t>
            </w:r>
            <w:r w:rsidRPr="00256433">
              <w:rPr>
                <w:b w:val="0"/>
                <w:szCs w:val="24"/>
              </w:rPr>
              <w:t xml:space="preserve">тий с </w:t>
            </w:r>
            <w:proofErr w:type="gramStart"/>
            <w:r w:rsidRPr="00256433">
              <w:rPr>
                <w:b w:val="0"/>
                <w:szCs w:val="24"/>
              </w:rPr>
              <w:t>обучающ</w:t>
            </w:r>
            <w:r w:rsidRPr="00256433">
              <w:rPr>
                <w:b w:val="0"/>
                <w:szCs w:val="24"/>
              </w:rPr>
              <w:t>и</w:t>
            </w:r>
            <w:r w:rsidRPr="00256433">
              <w:rPr>
                <w:b w:val="0"/>
                <w:szCs w:val="24"/>
              </w:rPr>
              <w:t>мися</w:t>
            </w:r>
            <w:proofErr w:type="gramEnd"/>
            <w:r w:rsidRPr="00256433">
              <w:rPr>
                <w:b w:val="0"/>
                <w:szCs w:val="24"/>
              </w:rPr>
              <w:t xml:space="preserve"> класса;</w:t>
            </w:r>
          </w:p>
          <w:p w14:paraId="0D872A26" w14:textId="5E9B0109" w:rsidR="000901CC" w:rsidRPr="00256433" w:rsidRDefault="000901CC" w:rsidP="007A6432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П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организация информационной работы с  обуч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ющимися, напра</w:t>
            </w:r>
            <w:r w:rsidRPr="00256433">
              <w:rPr>
                <w:b w:val="0"/>
                <w:szCs w:val="24"/>
              </w:rPr>
              <w:t>в</w:t>
            </w:r>
            <w:r w:rsidRPr="00256433">
              <w:rPr>
                <w:b w:val="0"/>
                <w:szCs w:val="24"/>
              </w:rPr>
              <w:t>ленной на озн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комление с ситу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цией на рынке труда, с профе</w:t>
            </w:r>
            <w:r w:rsidRPr="00256433">
              <w:rPr>
                <w:b w:val="0"/>
                <w:szCs w:val="24"/>
              </w:rPr>
              <w:t>с</w:t>
            </w:r>
            <w:r w:rsidRPr="00256433">
              <w:rPr>
                <w:b w:val="0"/>
                <w:szCs w:val="24"/>
              </w:rPr>
              <w:t>сиональными учреждениями СПО и ВПО;</w:t>
            </w:r>
          </w:p>
        </w:tc>
        <w:tc>
          <w:tcPr>
            <w:tcW w:w="0" w:type="auto"/>
          </w:tcPr>
          <w:p w14:paraId="1568AE54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К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</w:t>
            </w:r>
            <w:proofErr w:type="gramStart"/>
            <w:r w:rsidRPr="00256433">
              <w:rPr>
                <w:b w:val="0"/>
                <w:szCs w:val="24"/>
              </w:rPr>
              <w:t>консульт</w:t>
            </w:r>
            <w:r w:rsidRPr="00256433">
              <w:rPr>
                <w:b w:val="0"/>
                <w:szCs w:val="24"/>
              </w:rPr>
              <w:t>а</w:t>
            </w:r>
            <w:r w:rsidRPr="00256433">
              <w:rPr>
                <w:b w:val="0"/>
                <w:szCs w:val="24"/>
              </w:rPr>
              <w:t>тивная</w:t>
            </w:r>
            <w:proofErr w:type="gramEnd"/>
            <w:r w:rsidRPr="00256433">
              <w:rPr>
                <w:b w:val="0"/>
                <w:szCs w:val="24"/>
              </w:rPr>
              <w:t xml:space="preserve"> помощь педагогам;</w:t>
            </w:r>
          </w:p>
          <w:p w14:paraId="6BF47AAB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proofErr w:type="gramStart"/>
            <w:r w:rsidRPr="00256433">
              <w:rPr>
                <w:szCs w:val="24"/>
              </w:rPr>
              <w:t>П</w:t>
            </w:r>
            <w:proofErr w:type="gramEnd"/>
            <w:r w:rsidRPr="00256433">
              <w:rPr>
                <w:szCs w:val="24"/>
              </w:rPr>
              <w:t>:</w:t>
            </w:r>
            <w:r w:rsidRPr="00256433">
              <w:rPr>
                <w:b w:val="0"/>
                <w:szCs w:val="24"/>
              </w:rPr>
              <w:t xml:space="preserve"> организация и сопровожд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ние тематич</w:t>
            </w:r>
            <w:r w:rsidRPr="00256433">
              <w:rPr>
                <w:b w:val="0"/>
                <w:szCs w:val="24"/>
              </w:rPr>
              <w:t>е</w:t>
            </w:r>
            <w:r w:rsidRPr="00256433">
              <w:rPr>
                <w:b w:val="0"/>
                <w:szCs w:val="24"/>
              </w:rPr>
              <w:t>ских меропри</w:t>
            </w:r>
            <w:r w:rsidRPr="00256433">
              <w:rPr>
                <w:b w:val="0"/>
                <w:szCs w:val="24"/>
              </w:rPr>
              <w:t>я</w:t>
            </w:r>
            <w:r w:rsidRPr="00256433">
              <w:rPr>
                <w:b w:val="0"/>
                <w:szCs w:val="24"/>
              </w:rPr>
              <w:t>тий, напра</w:t>
            </w:r>
            <w:r w:rsidRPr="00256433">
              <w:rPr>
                <w:b w:val="0"/>
                <w:szCs w:val="24"/>
              </w:rPr>
              <w:t>в</w:t>
            </w:r>
            <w:r w:rsidRPr="00256433">
              <w:rPr>
                <w:b w:val="0"/>
                <w:szCs w:val="24"/>
              </w:rPr>
              <w:t>ленных на формирование осознанного выбора буд</w:t>
            </w:r>
            <w:r w:rsidRPr="00256433">
              <w:rPr>
                <w:b w:val="0"/>
                <w:szCs w:val="24"/>
              </w:rPr>
              <w:t>у</w:t>
            </w:r>
            <w:r w:rsidRPr="00256433">
              <w:rPr>
                <w:b w:val="0"/>
                <w:szCs w:val="24"/>
              </w:rPr>
              <w:t>щей профе</w:t>
            </w:r>
            <w:r w:rsidRPr="00256433">
              <w:rPr>
                <w:b w:val="0"/>
                <w:szCs w:val="24"/>
              </w:rPr>
              <w:t>с</w:t>
            </w:r>
            <w:r w:rsidRPr="00256433">
              <w:rPr>
                <w:b w:val="0"/>
                <w:szCs w:val="24"/>
              </w:rPr>
              <w:t>сии;</w:t>
            </w:r>
          </w:p>
          <w:p w14:paraId="1D12EE21" w14:textId="77777777" w:rsidR="000901CC" w:rsidRPr="00256433" w:rsidRDefault="000901CC" w:rsidP="00122526">
            <w:pPr>
              <w:spacing w:after="0" w:line="240" w:lineRule="auto"/>
              <w:rPr>
                <w:b w:val="0"/>
                <w:szCs w:val="24"/>
              </w:rPr>
            </w:pPr>
            <w:r w:rsidRPr="00256433">
              <w:rPr>
                <w:b w:val="0"/>
                <w:szCs w:val="24"/>
              </w:rPr>
              <w:t xml:space="preserve"> </w:t>
            </w:r>
          </w:p>
        </w:tc>
      </w:tr>
    </w:tbl>
    <w:p w14:paraId="7224CD08" w14:textId="77777777" w:rsidR="000901CC" w:rsidRPr="00256433" w:rsidRDefault="000901CC" w:rsidP="000901CC">
      <w:pPr>
        <w:spacing w:after="0" w:line="240" w:lineRule="auto"/>
        <w:rPr>
          <w:szCs w:val="24"/>
          <w:lang w:bidi="ru-RU"/>
        </w:rPr>
      </w:pPr>
    </w:p>
    <w:p w14:paraId="08DAADE9" w14:textId="77777777" w:rsidR="000901CC" w:rsidRPr="00256433" w:rsidRDefault="000901CC" w:rsidP="000901CC">
      <w:pPr>
        <w:spacing w:after="0" w:line="240" w:lineRule="auto"/>
        <w:rPr>
          <w:szCs w:val="24"/>
          <w:lang w:bidi="ru-RU"/>
        </w:rPr>
      </w:pPr>
      <w:r w:rsidRPr="00256433">
        <w:rPr>
          <w:szCs w:val="24"/>
          <w:lang w:bidi="ru-RU"/>
        </w:rPr>
        <w:t>Диверсификация уровней психолого-педагогического сопровождения (индивидуал</w:t>
      </w:r>
      <w:r w:rsidRPr="00256433">
        <w:rPr>
          <w:szCs w:val="24"/>
          <w:lang w:bidi="ru-RU"/>
        </w:rPr>
        <w:t>ь</w:t>
      </w:r>
      <w:r w:rsidRPr="00256433">
        <w:rPr>
          <w:szCs w:val="24"/>
          <w:lang w:bidi="ru-RU"/>
        </w:rPr>
        <w:t>ный, групповой, уровень класса, уровень организации) (см. таблицу выше).</w:t>
      </w:r>
    </w:p>
    <w:p w14:paraId="484E7CD1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Решение задач психолого-педагогического сопровождения обучающихся не может быть ограничено областью непосредственного взаимодействия психолога с ребенком. Оно тр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 xml:space="preserve">бует организации работы с педагогами и родителями как участниками образовательного процесса (см. таблицу выше). </w:t>
      </w:r>
    </w:p>
    <w:p w14:paraId="0617281C" w14:textId="77777777" w:rsidR="000901CC" w:rsidRPr="00256433" w:rsidRDefault="000901CC" w:rsidP="002B3578">
      <w:pPr>
        <w:numPr>
          <w:ilvl w:val="0"/>
          <w:numId w:val="61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Работа с </w:t>
      </w:r>
      <w:proofErr w:type="gramStart"/>
      <w:r w:rsidRPr="00256433">
        <w:rPr>
          <w:b w:val="0"/>
          <w:szCs w:val="24"/>
          <w:lang w:bidi="ru-RU"/>
        </w:rPr>
        <w:t>обучающимися</w:t>
      </w:r>
      <w:proofErr w:type="gramEnd"/>
      <w:r w:rsidRPr="00256433">
        <w:rPr>
          <w:b w:val="0"/>
          <w:szCs w:val="24"/>
          <w:lang w:bidi="ru-RU"/>
        </w:rPr>
        <w:t xml:space="preserve"> </w:t>
      </w:r>
    </w:p>
    <w:p w14:paraId="416A66E8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Профилактическая работа с учащимися проводится с целью формирования у учащихся знаний, установок, личностных ориентиров и норм поведения, обеспечивающих сохран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 xml:space="preserve">ние и укрепление физического, психологического и социального здоровья, содействие формированию регулятивных, коммуникативных, познавательных компетентностей. </w:t>
      </w:r>
    </w:p>
    <w:p w14:paraId="29FA969E" w14:textId="77777777" w:rsidR="000901CC" w:rsidRPr="00256433" w:rsidRDefault="000901CC" w:rsidP="002B3578">
      <w:pPr>
        <w:numPr>
          <w:ilvl w:val="0"/>
          <w:numId w:val="61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Профилактическая работа с учителями. </w:t>
      </w:r>
    </w:p>
    <w:p w14:paraId="0D70F80E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Существенное место в работе с учителями отводится обучению педагогов установлению психологически грамотной, развивающей системы взаимоотношений со школьниками, основанной на взаимопонимании и взаимном восприятии друг друга. Учителя обучаются навыкам формирования адекватной </w:t>
      </w:r>
      <w:proofErr w:type="gramStart"/>
      <w:r w:rsidRPr="00256433">
        <w:rPr>
          <w:b w:val="0"/>
          <w:szCs w:val="24"/>
          <w:lang w:bidi="ru-RU"/>
        </w:rPr>
        <w:t>Я-концепции</w:t>
      </w:r>
      <w:proofErr w:type="gramEnd"/>
      <w:r w:rsidRPr="00256433">
        <w:rPr>
          <w:b w:val="0"/>
          <w:szCs w:val="24"/>
          <w:lang w:bidi="ru-RU"/>
        </w:rPr>
        <w:t xml:space="preserve">, </w:t>
      </w:r>
      <w:proofErr w:type="spellStart"/>
      <w:r w:rsidRPr="00256433">
        <w:rPr>
          <w:b w:val="0"/>
          <w:szCs w:val="24"/>
          <w:lang w:bidi="ru-RU"/>
        </w:rPr>
        <w:t>эмпатии</w:t>
      </w:r>
      <w:proofErr w:type="spellEnd"/>
      <w:r w:rsidRPr="00256433">
        <w:rPr>
          <w:b w:val="0"/>
          <w:szCs w:val="24"/>
          <w:lang w:bidi="ru-RU"/>
        </w:rPr>
        <w:t xml:space="preserve">, разрешения проблем, оказания психологической поддержки в процессе их взаимодействия со школьниками и коллегами. </w:t>
      </w:r>
    </w:p>
    <w:p w14:paraId="41E8DD98" w14:textId="77777777" w:rsidR="000901CC" w:rsidRPr="00256433" w:rsidRDefault="000901CC" w:rsidP="002B3578">
      <w:pPr>
        <w:numPr>
          <w:ilvl w:val="0"/>
          <w:numId w:val="61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Работа с родителями. </w:t>
      </w:r>
    </w:p>
    <w:p w14:paraId="1D89E604" w14:textId="1D9C3FD7" w:rsidR="000901CC" w:rsidRPr="00256433" w:rsidRDefault="000901CC" w:rsidP="000901CC">
      <w:pPr>
        <w:spacing w:after="0" w:line="240" w:lineRule="auto"/>
        <w:rPr>
          <w:szCs w:val="24"/>
          <w:lang w:bidi="ru-RU"/>
        </w:rPr>
      </w:pPr>
      <w:r w:rsidRPr="00256433">
        <w:rPr>
          <w:b w:val="0"/>
          <w:szCs w:val="24"/>
          <w:lang w:bidi="ru-RU"/>
        </w:rPr>
        <w:t>Консультирование родителей по созданию условий, обеспечивающих успешную адапт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 xml:space="preserve">цию подростков к средней школе, посвященное психологическим особенностям того или иного вида деятельности. Оно может проводиться как в традиционной форме - групповые и индивидуальные консультации, лекции, </w:t>
      </w:r>
      <w:r w:rsidR="00124B6E" w:rsidRPr="00256433">
        <w:rPr>
          <w:b w:val="0"/>
          <w:szCs w:val="24"/>
          <w:lang w:bidi="ru-RU"/>
        </w:rPr>
        <w:t>семинары, -</w:t>
      </w:r>
      <w:r w:rsidRPr="00256433">
        <w:rPr>
          <w:b w:val="0"/>
          <w:szCs w:val="24"/>
          <w:lang w:bidi="ru-RU"/>
        </w:rPr>
        <w:t xml:space="preserve"> так и в достаточно новых для с</w:t>
      </w:r>
      <w:r w:rsidRPr="00256433">
        <w:rPr>
          <w:b w:val="0"/>
          <w:szCs w:val="24"/>
          <w:lang w:bidi="ru-RU"/>
        </w:rPr>
        <w:t>и</w:t>
      </w:r>
      <w:r w:rsidRPr="00256433">
        <w:rPr>
          <w:b w:val="0"/>
          <w:szCs w:val="24"/>
          <w:lang w:bidi="ru-RU"/>
        </w:rPr>
        <w:t xml:space="preserve">стемы сопровождения формах совместных семинаров-тренингов по развитию навыков общения, сотрудничества, разрешения конфликтов, в которых принимают </w:t>
      </w:r>
      <w:proofErr w:type="gramStart"/>
      <w:r w:rsidRPr="00256433">
        <w:rPr>
          <w:b w:val="0"/>
          <w:szCs w:val="24"/>
          <w:lang w:bidi="ru-RU"/>
        </w:rPr>
        <w:t>участие</w:t>
      </w:r>
      <w:proofErr w:type="gramEnd"/>
      <w:r w:rsidRPr="00256433">
        <w:rPr>
          <w:b w:val="0"/>
          <w:szCs w:val="24"/>
          <w:lang w:bidi="ru-RU"/>
        </w:rPr>
        <w:t xml:space="preserve"> как р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>дители, так и дети.</w:t>
      </w:r>
      <w:r w:rsidRPr="00256433">
        <w:rPr>
          <w:szCs w:val="24"/>
        </w:rPr>
        <w:t xml:space="preserve"> </w:t>
      </w:r>
    </w:p>
    <w:p w14:paraId="4E49DA1B" w14:textId="77777777" w:rsidR="000901CC" w:rsidRPr="00256433" w:rsidRDefault="000901CC" w:rsidP="000901CC">
      <w:pPr>
        <w:spacing w:after="0" w:line="240" w:lineRule="auto"/>
        <w:rPr>
          <w:szCs w:val="24"/>
          <w:lang w:bidi="ru-RU"/>
        </w:rPr>
      </w:pPr>
    </w:p>
    <w:p w14:paraId="02410F8F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proofErr w:type="gramStart"/>
      <w:r w:rsidRPr="00256433">
        <w:rPr>
          <w:szCs w:val="24"/>
          <w:lang w:bidi="ru-RU"/>
        </w:rPr>
        <w:t>Вариативность форм психолого-педагогического сопровождения участников образ</w:t>
      </w:r>
      <w:r w:rsidRPr="00256433">
        <w:rPr>
          <w:szCs w:val="24"/>
          <w:lang w:bidi="ru-RU"/>
        </w:rPr>
        <w:t>о</w:t>
      </w:r>
      <w:r w:rsidRPr="00256433">
        <w:rPr>
          <w:szCs w:val="24"/>
          <w:lang w:bidi="ru-RU"/>
        </w:rPr>
        <w:t>вательных отношений (профилактика, диагностика, консультирование, коррекц</w:t>
      </w:r>
      <w:r w:rsidRPr="00256433">
        <w:rPr>
          <w:szCs w:val="24"/>
          <w:lang w:bidi="ru-RU"/>
        </w:rPr>
        <w:t>и</w:t>
      </w:r>
      <w:r w:rsidRPr="00256433">
        <w:rPr>
          <w:szCs w:val="24"/>
          <w:lang w:bidi="ru-RU"/>
        </w:rPr>
        <w:t xml:space="preserve">онная работа, развивающая работа, просвещение, экспертиза) </w:t>
      </w:r>
      <w:r w:rsidRPr="00256433">
        <w:rPr>
          <w:b w:val="0"/>
          <w:szCs w:val="24"/>
          <w:lang w:bidi="ru-RU"/>
        </w:rPr>
        <w:t>(см. таблицу выше)</w:t>
      </w:r>
      <w:proofErr w:type="gramEnd"/>
    </w:p>
    <w:p w14:paraId="14FE9AF2" w14:textId="77777777" w:rsidR="000901CC" w:rsidRPr="00256433" w:rsidRDefault="000901CC" w:rsidP="002B3578">
      <w:pPr>
        <w:numPr>
          <w:ilvl w:val="0"/>
          <w:numId w:val="60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Профилактическое направление. </w:t>
      </w:r>
    </w:p>
    <w:p w14:paraId="068B0006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lastRenderedPageBreak/>
        <w:t>Профилактическая деятельность направлена на сохранение и укрепление психологическ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 xml:space="preserve">го здоровья </w:t>
      </w:r>
      <w:proofErr w:type="gramStart"/>
      <w:r w:rsidRPr="00256433">
        <w:rPr>
          <w:b w:val="0"/>
          <w:szCs w:val="24"/>
          <w:lang w:bidi="ru-RU"/>
        </w:rPr>
        <w:t>обучающихся</w:t>
      </w:r>
      <w:proofErr w:type="gramEnd"/>
      <w:r w:rsidRPr="00256433">
        <w:rPr>
          <w:b w:val="0"/>
          <w:szCs w:val="24"/>
          <w:lang w:bidi="ru-RU"/>
        </w:rPr>
        <w:t xml:space="preserve"> в процессе обучения и воспитания в образовательной организ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>ции. В рамках этой деятельности педагог-психолог:</w:t>
      </w:r>
    </w:p>
    <w:p w14:paraId="1D8CA2F3" w14:textId="77777777" w:rsidR="000901CC" w:rsidRPr="00256433" w:rsidRDefault="000901CC" w:rsidP="002B3578">
      <w:pPr>
        <w:numPr>
          <w:ilvl w:val="0"/>
          <w:numId w:val="68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планирует и совместно с преподавателями и мастерами реализует превентивные мероприятия по профилактике возникновения социальной </w:t>
      </w:r>
      <w:proofErr w:type="spellStart"/>
      <w:r w:rsidRPr="00256433">
        <w:rPr>
          <w:b w:val="0"/>
          <w:szCs w:val="24"/>
          <w:lang w:bidi="ru-RU"/>
        </w:rPr>
        <w:t>дезадаптациии</w:t>
      </w:r>
      <w:proofErr w:type="spellEnd"/>
      <w:r w:rsidRPr="00256433">
        <w:rPr>
          <w:b w:val="0"/>
          <w:szCs w:val="24"/>
          <w:lang w:bidi="ru-RU"/>
        </w:rPr>
        <w:t xml:space="preserve"> (в том числе культурно-массовые мероприятия, досуговые и другие);</w:t>
      </w:r>
    </w:p>
    <w:p w14:paraId="375403AB" w14:textId="77777777" w:rsidR="000901CC" w:rsidRPr="00256433" w:rsidRDefault="000901CC" w:rsidP="002B3578">
      <w:pPr>
        <w:numPr>
          <w:ilvl w:val="0"/>
          <w:numId w:val="68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разрабатывает предложения по формированию здорового образа жизни, профила</w:t>
      </w:r>
      <w:r w:rsidRPr="00256433">
        <w:rPr>
          <w:b w:val="0"/>
          <w:szCs w:val="24"/>
          <w:lang w:bidi="ru-RU"/>
        </w:rPr>
        <w:t>к</w:t>
      </w:r>
      <w:r w:rsidRPr="00256433">
        <w:rPr>
          <w:b w:val="0"/>
          <w:szCs w:val="24"/>
          <w:lang w:bidi="ru-RU"/>
        </w:rPr>
        <w:t xml:space="preserve">тики наркомании, ВИЧ/СПИДА, использованию </w:t>
      </w:r>
      <w:proofErr w:type="spellStart"/>
      <w:r w:rsidRPr="00256433">
        <w:rPr>
          <w:b w:val="0"/>
          <w:szCs w:val="24"/>
          <w:lang w:bidi="ru-RU"/>
        </w:rPr>
        <w:t>здоровьесберегающих</w:t>
      </w:r>
      <w:proofErr w:type="spellEnd"/>
      <w:r w:rsidRPr="00256433">
        <w:rPr>
          <w:b w:val="0"/>
          <w:szCs w:val="24"/>
          <w:lang w:bidi="ru-RU"/>
        </w:rPr>
        <w:t xml:space="preserve"> образов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 xml:space="preserve">тельных технологий, а также рекомендации педагогическим работникам в вопросах обучения, развития и взаимодействия </w:t>
      </w:r>
      <w:proofErr w:type="gramStart"/>
      <w:r w:rsidRPr="00256433">
        <w:rPr>
          <w:b w:val="0"/>
          <w:szCs w:val="24"/>
          <w:lang w:bidi="ru-RU"/>
        </w:rPr>
        <w:t>с</w:t>
      </w:r>
      <w:proofErr w:type="gramEnd"/>
      <w:r w:rsidRPr="00256433">
        <w:rPr>
          <w:b w:val="0"/>
          <w:szCs w:val="24"/>
          <w:lang w:bidi="ru-RU"/>
        </w:rPr>
        <w:t xml:space="preserve"> обучающимися;</w:t>
      </w:r>
    </w:p>
    <w:p w14:paraId="2D1D8439" w14:textId="77777777" w:rsidR="000901CC" w:rsidRPr="00256433" w:rsidRDefault="000901CC" w:rsidP="002B3578">
      <w:pPr>
        <w:numPr>
          <w:ilvl w:val="0"/>
          <w:numId w:val="68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проводит оценку результатов применения </w:t>
      </w:r>
      <w:proofErr w:type="spellStart"/>
      <w:r w:rsidRPr="00256433">
        <w:rPr>
          <w:b w:val="0"/>
          <w:szCs w:val="24"/>
          <w:lang w:bidi="ru-RU"/>
        </w:rPr>
        <w:t>здоровьесберегающих</w:t>
      </w:r>
      <w:proofErr w:type="spellEnd"/>
      <w:r w:rsidRPr="00256433">
        <w:rPr>
          <w:b w:val="0"/>
          <w:szCs w:val="24"/>
          <w:lang w:bidi="ru-RU"/>
        </w:rPr>
        <w:t xml:space="preserve"> образовательных технологий;</w:t>
      </w:r>
    </w:p>
    <w:p w14:paraId="60665506" w14:textId="77777777" w:rsidR="000901CC" w:rsidRPr="00256433" w:rsidRDefault="000901CC" w:rsidP="002B3578">
      <w:pPr>
        <w:numPr>
          <w:ilvl w:val="0"/>
          <w:numId w:val="68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инициирует проектную деятельность для создания психологически безопасной о</w:t>
      </w:r>
      <w:r w:rsidRPr="00256433">
        <w:rPr>
          <w:b w:val="0"/>
          <w:szCs w:val="24"/>
          <w:lang w:bidi="ru-RU"/>
        </w:rPr>
        <w:t>б</w:t>
      </w:r>
      <w:r w:rsidRPr="00256433">
        <w:rPr>
          <w:b w:val="0"/>
          <w:szCs w:val="24"/>
          <w:lang w:bidi="ru-RU"/>
        </w:rPr>
        <w:t xml:space="preserve">разовательной среды, предупреждения актуальных социальных проблем </w:t>
      </w:r>
      <w:proofErr w:type="spellStart"/>
      <w:r w:rsidRPr="00256433">
        <w:rPr>
          <w:b w:val="0"/>
          <w:szCs w:val="24"/>
          <w:lang w:bidi="ru-RU"/>
        </w:rPr>
        <w:t>девиан</w:t>
      </w:r>
      <w:r w:rsidRPr="00256433">
        <w:rPr>
          <w:b w:val="0"/>
          <w:szCs w:val="24"/>
          <w:lang w:bidi="ru-RU"/>
        </w:rPr>
        <w:t>т</w:t>
      </w:r>
      <w:r w:rsidRPr="00256433">
        <w:rPr>
          <w:b w:val="0"/>
          <w:szCs w:val="24"/>
          <w:lang w:bidi="ru-RU"/>
        </w:rPr>
        <w:t>ного</w:t>
      </w:r>
      <w:proofErr w:type="spellEnd"/>
      <w:r w:rsidRPr="00256433">
        <w:rPr>
          <w:b w:val="0"/>
          <w:szCs w:val="24"/>
          <w:lang w:bidi="ru-RU"/>
        </w:rPr>
        <w:t xml:space="preserve">, </w:t>
      </w:r>
      <w:proofErr w:type="spellStart"/>
      <w:r w:rsidRPr="00256433">
        <w:rPr>
          <w:b w:val="0"/>
          <w:szCs w:val="24"/>
          <w:lang w:bidi="ru-RU"/>
        </w:rPr>
        <w:t>аддиктивного</w:t>
      </w:r>
      <w:proofErr w:type="spellEnd"/>
      <w:r w:rsidRPr="00256433">
        <w:rPr>
          <w:b w:val="0"/>
          <w:szCs w:val="24"/>
          <w:lang w:bidi="ru-RU"/>
        </w:rPr>
        <w:t xml:space="preserve">, </w:t>
      </w:r>
      <w:proofErr w:type="spellStart"/>
      <w:r w:rsidRPr="00256433">
        <w:rPr>
          <w:b w:val="0"/>
          <w:szCs w:val="24"/>
          <w:lang w:bidi="ru-RU"/>
        </w:rPr>
        <w:t>делинквентного</w:t>
      </w:r>
      <w:proofErr w:type="spellEnd"/>
      <w:r w:rsidRPr="00256433">
        <w:rPr>
          <w:b w:val="0"/>
          <w:szCs w:val="24"/>
          <w:lang w:bidi="ru-RU"/>
        </w:rPr>
        <w:t xml:space="preserve"> поведения обучающихся, заболеваний, пер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>дающихся половым путем; конфликтов (в том числе связанных с этническими ра</w:t>
      </w:r>
      <w:r w:rsidRPr="00256433">
        <w:rPr>
          <w:b w:val="0"/>
          <w:szCs w:val="24"/>
          <w:lang w:bidi="ru-RU"/>
        </w:rPr>
        <w:t>з</w:t>
      </w:r>
      <w:r w:rsidRPr="00256433">
        <w:rPr>
          <w:b w:val="0"/>
          <w:szCs w:val="24"/>
          <w:lang w:bidi="ru-RU"/>
        </w:rPr>
        <w:t>личиями, особенностями развития и ограниченными возможностями здоровья об</w:t>
      </w:r>
      <w:r w:rsidRPr="00256433">
        <w:rPr>
          <w:b w:val="0"/>
          <w:szCs w:val="24"/>
          <w:lang w:bidi="ru-RU"/>
        </w:rPr>
        <w:t>у</w:t>
      </w:r>
      <w:r w:rsidRPr="00256433">
        <w:rPr>
          <w:b w:val="0"/>
          <w:szCs w:val="24"/>
          <w:lang w:bidi="ru-RU"/>
        </w:rPr>
        <w:t>чающихся и т.д.); депрессий и суицидов.</w:t>
      </w:r>
    </w:p>
    <w:p w14:paraId="50D8AA9C" w14:textId="77777777" w:rsidR="000901CC" w:rsidRPr="00256433" w:rsidRDefault="000901CC" w:rsidP="002B3578">
      <w:pPr>
        <w:numPr>
          <w:ilvl w:val="0"/>
          <w:numId w:val="59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Диагностическое направление.</w:t>
      </w:r>
    </w:p>
    <w:p w14:paraId="2315FDF0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Выявление особенностей психического развития ребенка, наиболее важных особенностей деятельности, </w:t>
      </w:r>
      <w:proofErr w:type="spellStart"/>
      <w:r w:rsidRPr="00256433">
        <w:rPr>
          <w:b w:val="0"/>
          <w:szCs w:val="24"/>
          <w:lang w:bidi="ru-RU"/>
        </w:rPr>
        <w:t>сформированности</w:t>
      </w:r>
      <w:proofErr w:type="spellEnd"/>
      <w:r w:rsidRPr="00256433">
        <w:rPr>
          <w:b w:val="0"/>
          <w:szCs w:val="24"/>
          <w:lang w:bidi="ru-RU"/>
        </w:rPr>
        <w:t xml:space="preserve"> определенных психологических новообразований, соо</w:t>
      </w:r>
      <w:r w:rsidRPr="00256433">
        <w:rPr>
          <w:b w:val="0"/>
          <w:szCs w:val="24"/>
          <w:lang w:bidi="ru-RU"/>
        </w:rPr>
        <w:t>т</w:t>
      </w:r>
      <w:r w:rsidRPr="00256433">
        <w:rPr>
          <w:b w:val="0"/>
          <w:szCs w:val="24"/>
          <w:lang w:bidi="ru-RU"/>
        </w:rPr>
        <w:t>ветствия уровня развития умений, знаний, навыков, личностных и межличностных обр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 xml:space="preserve">зований возрастным ориентирам и требованиям общества. </w:t>
      </w:r>
    </w:p>
    <w:p w14:paraId="1DBB9CCF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Педагог-психолог: </w:t>
      </w:r>
    </w:p>
    <w:p w14:paraId="417B62A7" w14:textId="77777777" w:rsidR="000901CC" w:rsidRPr="00256433" w:rsidRDefault="000901CC" w:rsidP="002B3578">
      <w:pPr>
        <w:numPr>
          <w:ilvl w:val="0"/>
          <w:numId w:val="67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определяет индивидуальные особенности личности </w:t>
      </w:r>
      <w:proofErr w:type="gramStart"/>
      <w:r w:rsidRPr="00256433">
        <w:rPr>
          <w:b w:val="0"/>
          <w:szCs w:val="24"/>
          <w:lang w:bidi="ru-RU"/>
        </w:rPr>
        <w:t>обучающихся</w:t>
      </w:r>
      <w:proofErr w:type="gramEnd"/>
      <w:r w:rsidRPr="00256433">
        <w:rPr>
          <w:b w:val="0"/>
          <w:szCs w:val="24"/>
          <w:lang w:bidi="ru-RU"/>
        </w:rPr>
        <w:t>, потенциальные возможности в процессе обучения, в профессиональном самоопределении, резер</w:t>
      </w:r>
      <w:r w:rsidRPr="00256433">
        <w:rPr>
          <w:b w:val="0"/>
          <w:szCs w:val="24"/>
          <w:lang w:bidi="ru-RU"/>
        </w:rPr>
        <w:t>в</w:t>
      </w:r>
      <w:r w:rsidRPr="00256433">
        <w:rPr>
          <w:b w:val="0"/>
          <w:szCs w:val="24"/>
          <w:lang w:bidi="ru-RU"/>
        </w:rPr>
        <w:t>ные возможности, на которые можно опереться в ходе коррекционной работы;</w:t>
      </w:r>
    </w:p>
    <w:p w14:paraId="35847603" w14:textId="77777777" w:rsidR="000901CC" w:rsidRPr="00256433" w:rsidRDefault="000901CC" w:rsidP="002B3578">
      <w:pPr>
        <w:numPr>
          <w:ilvl w:val="0"/>
          <w:numId w:val="67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выявляет </w:t>
      </w:r>
      <w:proofErr w:type="gramStart"/>
      <w:r w:rsidRPr="00256433">
        <w:rPr>
          <w:b w:val="0"/>
          <w:szCs w:val="24"/>
          <w:lang w:bidi="ru-RU"/>
        </w:rPr>
        <w:t>обучающихся</w:t>
      </w:r>
      <w:proofErr w:type="gramEnd"/>
      <w:r w:rsidRPr="00256433">
        <w:rPr>
          <w:b w:val="0"/>
          <w:szCs w:val="24"/>
          <w:lang w:bidi="ru-RU"/>
        </w:rPr>
        <w:t xml:space="preserve"> «группы риска»;</w:t>
      </w:r>
    </w:p>
    <w:p w14:paraId="35B026A9" w14:textId="77777777" w:rsidR="000901CC" w:rsidRPr="00256433" w:rsidRDefault="000901CC" w:rsidP="002B3578">
      <w:pPr>
        <w:numPr>
          <w:ilvl w:val="0"/>
          <w:numId w:val="67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выявляет причины нарушений в обучении, социальной адаптации;</w:t>
      </w:r>
    </w:p>
    <w:p w14:paraId="41C7E581" w14:textId="77777777" w:rsidR="000901CC" w:rsidRPr="00256433" w:rsidRDefault="000901CC" w:rsidP="002B3578">
      <w:pPr>
        <w:numPr>
          <w:ilvl w:val="0"/>
          <w:numId w:val="67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изучает мотивационную сферу обучающихся разных курсов, индивидуальный стиль познавательной деятельности;</w:t>
      </w:r>
    </w:p>
    <w:p w14:paraId="2CBC63FA" w14:textId="77777777" w:rsidR="000901CC" w:rsidRPr="00256433" w:rsidRDefault="000901CC" w:rsidP="002B3578">
      <w:pPr>
        <w:numPr>
          <w:ilvl w:val="0"/>
          <w:numId w:val="67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выявляет интересы, способности и </w:t>
      </w:r>
      <w:proofErr w:type="gramStart"/>
      <w:r w:rsidRPr="00256433">
        <w:rPr>
          <w:b w:val="0"/>
          <w:szCs w:val="24"/>
          <w:lang w:bidi="ru-RU"/>
        </w:rPr>
        <w:t>склонности</w:t>
      </w:r>
      <w:proofErr w:type="gramEnd"/>
      <w:r w:rsidRPr="00256433">
        <w:rPr>
          <w:b w:val="0"/>
          <w:szCs w:val="24"/>
          <w:lang w:bidi="ru-RU"/>
        </w:rPr>
        <w:t xml:space="preserve"> обучающихся для обеспечения по</w:t>
      </w:r>
      <w:r w:rsidRPr="00256433">
        <w:rPr>
          <w:b w:val="0"/>
          <w:szCs w:val="24"/>
          <w:lang w:bidi="ru-RU"/>
        </w:rPr>
        <w:t>л</w:t>
      </w:r>
      <w:r w:rsidRPr="00256433">
        <w:rPr>
          <w:b w:val="0"/>
          <w:szCs w:val="24"/>
          <w:lang w:bidi="ru-RU"/>
        </w:rPr>
        <w:t>ноценного личностного и профессионального самоопределения, а также для форм</w:t>
      </w:r>
      <w:r w:rsidRPr="00256433">
        <w:rPr>
          <w:b w:val="0"/>
          <w:szCs w:val="24"/>
          <w:lang w:bidi="ru-RU"/>
        </w:rPr>
        <w:t>и</w:t>
      </w:r>
      <w:r w:rsidRPr="00256433">
        <w:rPr>
          <w:b w:val="0"/>
          <w:szCs w:val="24"/>
          <w:lang w:bidi="ru-RU"/>
        </w:rPr>
        <w:t>рования состава студенческого самоуправления;</w:t>
      </w:r>
    </w:p>
    <w:p w14:paraId="525426B1" w14:textId="77777777" w:rsidR="000901CC" w:rsidRPr="00256433" w:rsidRDefault="000901CC" w:rsidP="002B3578">
      <w:pPr>
        <w:numPr>
          <w:ilvl w:val="0"/>
          <w:numId w:val="67"/>
        </w:numPr>
        <w:spacing w:after="0" w:line="240" w:lineRule="auto"/>
        <w:rPr>
          <w:b w:val="0"/>
          <w:szCs w:val="24"/>
          <w:lang w:bidi="ru-RU"/>
        </w:rPr>
      </w:pPr>
      <w:proofErr w:type="gramStart"/>
      <w:r w:rsidRPr="00256433">
        <w:rPr>
          <w:b w:val="0"/>
          <w:szCs w:val="24"/>
          <w:lang w:bidi="ru-RU"/>
        </w:rPr>
        <w:t>составляет заключение и характеристики (социально-психологический портрет) личности обучающегося по результатам диагностики с целью ориентации педагогов и родителей (законных представителей) в проблемах личностного и социального развития обучающихся, испытывающих трудности в освоении основной образов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>тельной программы, развития и социальной адаптации;</w:t>
      </w:r>
      <w:proofErr w:type="gramEnd"/>
    </w:p>
    <w:p w14:paraId="015D28F9" w14:textId="77777777" w:rsidR="000901CC" w:rsidRPr="00256433" w:rsidRDefault="000901CC" w:rsidP="002B3578">
      <w:pPr>
        <w:numPr>
          <w:ilvl w:val="0"/>
          <w:numId w:val="67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участвует в работе </w:t>
      </w:r>
      <w:proofErr w:type="spellStart"/>
      <w:r w:rsidRPr="00256433">
        <w:rPr>
          <w:b w:val="0"/>
          <w:szCs w:val="24"/>
          <w:lang w:bidi="ru-RU"/>
        </w:rPr>
        <w:t>ПМПк</w:t>
      </w:r>
      <w:proofErr w:type="spellEnd"/>
      <w:r w:rsidRPr="00256433">
        <w:rPr>
          <w:b w:val="0"/>
          <w:szCs w:val="24"/>
          <w:lang w:bidi="ru-RU"/>
        </w:rPr>
        <w:t>, представляет результаты диагностики;</w:t>
      </w:r>
    </w:p>
    <w:p w14:paraId="6DF995AC" w14:textId="77777777" w:rsidR="000901CC" w:rsidRPr="00256433" w:rsidRDefault="000901CC" w:rsidP="002B3578">
      <w:pPr>
        <w:numPr>
          <w:ilvl w:val="0"/>
          <w:numId w:val="67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отслеживает динамику процесса социально-психологической адаптации и профе</w:t>
      </w:r>
      <w:r w:rsidRPr="00256433">
        <w:rPr>
          <w:b w:val="0"/>
          <w:szCs w:val="24"/>
          <w:lang w:bidi="ru-RU"/>
        </w:rPr>
        <w:t>с</w:t>
      </w:r>
      <w:r w:rsidRPr="00256433">
        <w:rPr>
          <w:b w:val="0"/>
          <w:szCs w:val="24"/>
          <w:lang w:bidi="ru-RU"/>
        </w:rPr>
        <w:t xml:space="preserve">сиональной направленности </w:t>
      </w:r>
      <w:proofErr w:type="gramStart"/>
      <w:r w:rsidRPr="00256433">
        <w:rPr>
          <w:b w:val="0"/>
          <w:szCs w:val="24"/>
          <w:lang w:bidi="ru-RU"/>
        </w:rPr>
        <w:t>обучающихся</w:t>
      </w:r>
      <w:proofErr w:type="gramEnd"/>
      <w:r w:rsidRPr="00256433">
        <w:rPr>
          <w:b w:val="0"/>
          <w:szCs w:val="24"/>
          <w:lang w:bidi="ru-RU"/>
        </w:rPr>
        <w:t>.</w:t>
      </w:r>
    </w:p>
    <w:p w14:paraId="1AEFD0B0" w14:textId="77777777" w:rsidR="000901CC" w:rsidRPr="00256433" w:rsidRDefault="000901CC" w:rsidP="002B3578">
      <w:pPr>
        <w:numPr>
          <w:ilvl w:val="0"/>
          <w:numId w:val="59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Консультативное направление (помощь в решении тех проблем, с которыми к псих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 xml:space="preserve">логу обращаются учителя, учащиеся, родители). </w:t>
      </w:r>
    </w:p>
    <w:p w14:paraId="7D25AFD9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Индивидуальное консультирование - оказание помощи и создание условий для развития личности, способности выбирать и действовать по собственному усмотрению, обучатся новому поведению. </w:t>
      </w:r>
    </w:p>
    <w:p w14:paraId="29D815B7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Групповое консультирование - информирование всех участников образовательного пр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 xml:space="preserve">цесса по вопросам, связанным с особенностями образовательного процесса для данной </w:t>
      </w:r>
      <w:r w:rsidRPr="00256433">
        <w:rPr>
          <w:b w:val="0"/>
          <w:szCs w:val="24"/>
          <w:lang w:bidi="ru-RU"/>
        </w:rPr>
        <w:lastRenderedPageBreak/>
        <w:t>категории детей с целью создания адаптивной среды, позволяющей обеспечить полноце</w:t>
      </w:r>
      <w:r w:rsidRPr="00256433">
        <w:rPr>
          <w:b w:val="0"/>
          <w:szCs w:val="24"/>
          <w:lang w:bidi="ru-RU"/>
        </w:rPr>
        <w:t>н</w:t>
      </w:r>
      <w:r w:rsidRPr="00256433">
        <w:rPr>
          <w:b w:val="0"/>
          <w:szCs w:val="24"/>
          <w:lang w:bidi="ru-RU"/>
        </w:rPr>
        <w:t xml:space="preserve">ную интеграцию и личностную самореализацию в образовательном учреждении. </w:t>
      </w:r>
    </w:p>
    <w:p w14:paraId="61C5C6F3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Педагог-психолог: </w:t>
      </w:r>
    </w:p>
    <w:p w14:paraId="7B6E3E54" w14:textId="77777777" w:rsidR="000901CC" w:rsidRPr="00256433" w:rsidRDefault="000901CC" w:rsidP="002B3578">
      <w:pPr>
        <w:numPr>
          <w:ilvl w:val="0"/>
          <w:numId w:val="66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Консультирует обучающихся, их родителей (законных представителей) по вопр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>сам обучения, адаптации, развития положительной мотивации к учебно-профессиональной деятельности, личностного самоопределения;</w:t>
      </w:r>
    </w:p>
    <w:p w14:paraId="4F5A057D" w14:textId="77777777" w:rsidR="000901CC" w:rsidRPr="00256433" w:rsidRDefault="000901CC" w:rsidP="002B3578">
      <w:pPr>
        <w:numPr>
          <w:ilvl w:val="0"/>
          <w:numId w:val="66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Помогает </w:t>
      </w:r>
      <w:proofErr w:type="gramStart"/>
      <w:r w:rsidRPr="00256433">
        <w:rPr>
          <w:b w:val="0"/>
          <w:szCs w:val="24"/>
          <w:lang w:bidi="ru-RU"/>
        </w:rPr>
        <w:t>обучающимся</w:t>
      </w:r>
      <w:proofErr w:type="gramEnd"/>
      <w:r w:rsidRPr="00256433">
        <w:rPr>
          <w:b w:val="0"/>
          <w:szCs w:val="24"/>
          <w:lang w:bidi="ru-RU"/>
        </w:rPr>
        <w:t xml:space="preserve"> в анализе и решении психологических проблем, связанных с личностными особенностями, сложившимися обстоятельствами жизни, взаим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>отношениями в семье, группе сверстников, преподавателями, в группе друзей и т.д.;</w:t>
      </w:r>
    </w:p>
    <w:p w14:paraId="4B9178AE" w14:textId="77777777" w:rsidR="000901CC" w:rsidRPr="00256433" w:rsidRDefault="000901CC" w:rsidP="002B3578">
      <w:pPr>
        <w:numPr>
          <w:ilvl w:val="0"/>
          <w:numId w:val="66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Консультирует администрацию, педагогов, и других работников образовательной организации по вопросам взаимоотношений в коллективе, по вопросам разработки и реализации индивидуальных образовательных программ обучения для постро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>ния индивидуального образовательного маршрута обучающихся с особыми обр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>зовательными потребностями.</w:t>
      </w:r>
    </w:p>
    <w:p w14:paraId="26CF971C" w14:textId="77777777" w:rsidR="000901CC" w:rsidRPr="00256433" w:rsidRDefault="000901CC" w:rsidP="002B3578">
      <w:pPr>
        <w:numPr>
          <w:ilvl w:val="0"/>
          <w:numId w:val="59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Развивающее направление. </w:t>
      </w:r>
    </w:p>
    <w:p w14:paraId="04E4D63B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Развивающая работа (индивидуальная и групповая) - формирование потребности в новом знании, возможности его приобретения и реализации в деятельности и общении. </w:t>
      </w:r>
    </w:p>
    <w:p w14:paraId="59FB4CBB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Данная форма работы предполагает:</w:t>
      </w:r>
    </w:p>
    <w:p w14:paraId="18BB7DB9" w14:textId="77777777" w:rsidR="000901CC" w:rsidRPr="00256433" w:rsidRDefault="000901CC" w:rsidP="002B3578">
      <w:pPr>
        <w:numPr>
          <w:ilvl w:val="0"/>
          <w:numId w:val="65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развитие социально-психологической компетентности участников образов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>тельного процесса, обеспечивающей возможность выбора личностью своего жизненного пути, самостоятельного решения проблем;</w:t>
      </w:r>
    </w:p>
    <w:p w14:paraId="6BD2E93D" w14:textId="77777777" w:rsidR="000901CC" w:rsidRPr="00256433" w:rsidRDefault="000901CC" w:rsidP="002B3578">
      <w:pPr>
        <w:numPr>
          <w:ilvl w:val="0"/>
          <w:numId w:val="59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Коррекционное направление.</w:t>
      </w:r>
    </w:p>
    <w:p w14:paraId="154AAA7F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Коррекционная работа (индивидуальная и групповая) - организация </w:t>
      </w:r>
      <w:proofErr w:type="gramStart"/>
      <w:r w:rsidRPr="00256433">
        <w:rPr>
          <w:b w:val="0"/>
          <w:szCs w:val="24"/>
          <w:lang w:bidi="ru-RU"/>
        </w:rPr>
        <w:t>работы</w:t>
      </w:r>
      <w:proofErr w:type="gramEnd"/>
      <w:r w:rsidRPr="00256433">
        <w:rPr>
          <w:b w:val="0"/>
          <w:szCs w:val="24"/>
          <w:lang w:bidi="ru-RU"/>
        </w:rPr>
        <w:t xml:space="preserve"> прежде всего с учащимися, имеющими проблемы в обучении, поведении и личностном развитии, выя</w:t>
      </w:r>
      <w:r w:rsidRPr="00256433">
        <w:rPr>
          <w:b w:val="0"/>
          <w:szCs w:val="24"/>
          <w:lang w:bidi="ru-RU"/>
        </w:rPr>
        <w:t>в</w:t>
      </w:r>
      <w:r w:rsidRPr="00256433">
        <w:rPr>
          <w:b w:val="0"/>
          <w:szCs w:val="24"/>
          <w:lang w:bidi="ru-RU"/>
        </w:rPr>
        <w:t>ленные в процессе диагностики. Направленно на: уменьшения степени выраженности п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>тологии, ее поведенческие последствия; предупреждение появления вторичных отклон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 xml:space="preserve">ний в развитии; обеспечение максимальной реализации реабилитационного потенциала ребенка. </w:t>
      </w:r>
    </w:p>
    <w:p w14:paraId="6C7B7BD0" w14:textId="77777777" w:rsidR="000901CC" w:rsidRPr="00256433" w:rsidRDefault="000901CC" w:rsidP="000901CC">
      <w:p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Данная форма работы предполагает:</w:t>
      </w:r>
    </w:p>
    <w:p w14:paraId="5849C4CF" w14:textId="77777777" w:rsidR="000901CC" w:rsidRPr="00256433" w:rsidRDefault="000901CC" w:rsidP="002B3578">
      <w:pPr>
        <w:numPr>
          <w:ilvl w:val="0"/>
          <w:numId w:val="65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индивидуальную помощь в самоопределении, адаптации и формировании положительной мотивации </w:t>
      </w:r>
      <w:proofErr w:type="gramStart"/>
      <w:r w:rsidRPr="00256433">
        <w:rPr>
          <w:b w:val="0"/>
          <w:szCs w:val="24"/>
          <w:lang w:bidi="ru-RU"/>
        </w:rPr>
        <w:t>обучающихся</w:t>
      </w:r>
      <w:proofErr w:type="gramEnd"/>
      <w:r w:rsidRPr="00256433">
        <w:rPr>
          <w:b w:val="0"/>
          <w:szCs w:val="24"/>
          <w:lang w:bidi="ru-RU"/>
        </w:rPr>
        <w:t>;</w:t>
      </w:r>
    </w:p>
    <w:p w14:paraId="211028EB" w14:textId="77777777" w:rsidR="000901CC" w:rsidRPr="00256433" w:rsidRDefault="000901CC" w:rsidP="002B3578">
      <w:pPr>
        <w:numPr>
          <w:ilvl w:val="0"/>
          <w:numId w:val="65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обеспечение соответствия личностного развития </w:t>
      </w:r>
      <w:proofErr w:type="gramStart"/>
      <w:r w:rsidRPr="00256433">
        <w:rPr>
          <w:b w:val="0"/>
          <w:szCs w:val="24"/>
          <w:lang w:bidi="ru-RU"/>
        </w:rPr>
        <w:t>обучающихся</w:t>
      </w:r>
      <w:proofErr w:type="gramEnd"/>
      <w:r w:rsidRPr="00256433">
        <w:rPr>
          <w:b w:val="0"/>
          <w:szCs w:val="24"/>
          <w:lang w:bidi="ru-RU"/>
        </w:rPr>
        <w:t xml:space="preserve"> требованиям профессиональной деятельности;</w:t>
      </w:r>
    </w:p>
    <w:p w14:paraId="03FE928C" w14:textId="77777777" w:rsidR="000901CC" w:rsidRPr="00256433" w:rsidRDefault="000901CC" w:rsidP="002B3578">
      <w:pPr>
        <w:numPr>
          <w:ilvl w:val="0"/>
          <w:numId w:val="65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систематическую работу с </w:t>
      </w:r>
      <w:proofErr w:type="gramStart"/>
      <w:r w:rsidRPr="00256433">
        <w:rPr>
          <w:b w:val="0"/>
          <w:szCs w:val="24"/>
          <w:lang w:bidi="ru-RU"/>
        </w:rPr>
        <w:t>обучающимися</w:t>
      </w:r>
      <w:proofErr w:type="gramEnd"/>
      <w:r w:rsidRPr="00256433">
        <w:rPr>
          <w:b w:val="0"/>
          <w:szCs w:val="24"/>
          <w:lang w:bidi="ru-RU"/>
        </w:rPr>
        <w:t>, имеющими отклонения в псих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>логическом и личностном развитии, относящиеся к категории «группа ри</w:t>
      </w:r>
      <w:r w:rsidRPr="00256433">
        <w:rPr>
          <w:b w:val="0"/>
          <w:szCs w:val="24"/>
          <w:lang w:bidi="ru-RU"/>
        </w:rPr>
        <w:t>с</w:t>
      </w:r>
      <w:r w:rsidRPr="00256433">
        <w:rPr>
          <w:b w:val="0"/>
          <w:szCs w:val="24"/>
          <w:lang w:bidi="ru-RU"/>
        </w:rPr>
        <w:t>ка»;</w:t>
      </w:r>
    </w:p>
    <w:p w14:paraId="5848A9CC" w14:textId="77777777" w:rsidR="000901CC" w:rsidRPr="00256433" w:rsidRDefault="000901CC" w:rsidP="002B3578">
      <w:pPr>
        <w:numPr>
          <w:ilvl w:val="0"/>
          <w:numId w:val="65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развитие навыков </w:t>
      </w:r>
      <w:proofErr w:type="spellStart"/>
      <w:r w:rsidRPr="00256433">
        <w:rPr>
          <w:b w:val="0"/>
          <w:szCs w:val="24"/>
          <w:lang w:bidi="ru-RU"/>
        </w:rPr>
        <w:t>саморегуляции</w:t>
      </w:r>
      <w:proofErr w:type="spellEnd"/>
      <w:r w:rsidRPr="00256433">
        <w:rPr>
          <w:b w:val="0"/>
          <w:szCs w:val="24"/>
          <w:lang w:bidi="ru-RU"/>
        </w:rPr>
        <w:t xml:space="preserve"> и управления стрессом.</w:t>
      </w:r>
    </w:p>
    <w:p w14:paraId="76A6E600" w14:textId="77777777" w:rsidR="000901CC" w:rsidRPr="00256433" w:rsidRDefault="000901CC" w:rsidP="002B3578">
      <w:pPr>
        <w:numPr>
          <w:ilvl w:val="0"/>
          <w:numId w:val="59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Просвещение. </w:t>
      </w:r>
    </w:p>
    <w:p w14:paraId="7BD2879B" w14:textId="77777777" w:rsidR="000901CC" w:rsidRPr="00256433" w:rsidRDefault="000901CC" w:rsidP="002B3578">
      <w:pPr>
        <w:numPr>
          <w:ilvl w:val="0"/>
          <w:numId w:val="64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Повышение психологической компетентности преподавателей, обучающихся, их родителей (законных представителей);</w:t>
      </w:r>
    </w:p>
    <w:p w14:paraId="56A93E04" w14:textId="77777777" w:rsidR="000901CC" w:rsidRPr="00256433" w:rsidRDefault="000901CC" w:rsidP="002B3578">
      <w:pPr>
        <w:numPr>
          <w:ilvl w:val="0"/>
          <w:numId w:val="64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знакомство преподавателей, администрации, родителей (законных представит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>лей) в ходе педагогических советов, родительских собраний и консультаций с основными возрастными особенностями личностного развития обучающихся, условиями их психического развития;</w:t>
      </w:r>
    </w:p>
    <w:p w14:paraId="35BD1145" w14:textId="77777777" w:rsidR="000901CC" w:rsidRPr="00256433" w:rsidRDefault="000901CC" w:rsidP="002B3578">
      <w:pPr>
        <w:numPr>
          <w:ilvl w:val="0"/>
          <w:numId w:val="64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информирование о факторах, препятствующих развитию личности обучающи</w:t>
      </w:r>
      <w:r w:rsidRPr="00256433">
        <w:rPr>
          <w:b w:val="0"/>
          <w:szCs w:val="24"/>
          <w:lang w:bidi="ru-RU"/>
        </w:rPr>
        <w:t>х</w:t>
      </w:r>
      <w:r w:rsidRPr="00256433">
        <w:rPr>
          <w:b w:val="0"/>
          <w:szCs w:val="24"/>
          <w:lang w:bidi="ru-RU"/>
        </w:rPr>
        <w:t>ся, о мерах по оказанию им различного вида психологической помощи;</w:t>
      </w:r>
    </w:p>
    <w:p w14:paraId="314C5A89" w14:textId="77777777" w:rsidR="000901CC" w:rsidRPr="00256433" w:rsidRDefault="000901CC" w:rsidP="002B3578">
      <w:pPr>
        <w:numPr>
          <w:ilvl w:val="0"/>
          <w:numId w:val="64"/>
        </w:numPr>
        <w:spacing w:after="0" w:line="240" w:lineRule="auto"/>
        <w:rPr>
          <w:b w:val="0"/>
          <w:szCs w:val="24"/>
          <w:lang w:bidi="ru-RU"/>
        </w:rPr>
      </w:pPr>
      <w:proofErr w:type="gramStart"/>
      <w:r w:rsidRPr="00256433">
        <w:rPr>
          <w:b w:val="0"/>
          <w:szCs w:val="24"/>
          <w:lang w:bidi="ru-RU"/>
        </w:rPr>
        <w:t>популяризация психологических знаний среди участников образовательного процесса, формирование у обучающихся потребности в самопознании, самора</w:t>
      </w:r>
      <w:r w:rsidRPr="00256433">
        <w:rPr>
          <w:b w:val="0"/>
          <w:szCs w:val="24"/>
          <w:lang w:bidi="ru-RU"/>
        </w:rPr>
        <w:t>з</w:t>
      </w:r>
      <w:r w:rsidRPr="00256433">
        <w:rPr>
          <w:b w:val="0"/>
          <w:szCs w:val="24"/>
          <w:lang w:bidi="ru-RU"/>
        </w:rPr>
        <w:t>витии;</w:t>
      </w:r>
      <w:proofErr w:type="gramEnd"/>
    </w:p>
    <w:p w14:paraId="593A04C6" w14:textId="77777777" w:rsidR="000901CC" w:rsidRPr="00256433" w:rsidRDefault="000901CC" w:rsidP="002B3578">
      <w:pPr>
        <w:numPr>
          <w:ilvl w:val="0"/>
          <w:numId w:val="64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lastRenderedPageBreak/>
        <w:t>оказание помощи преподавателям, мастерам, кураторам групп в выборе мет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 xml:space="preserve">дов и способов эффективного </w:t>
      </w:r>
      <w:proofErr w:type="gramStart"/>
      <w:r w:rsidRPr="00256433">
        <w:rPr>
          <w:b w:val="0"/>
          <w:szCs w:val="24"/>
          <w:lang w:bidi="ru-RU"/>
        </w:rPr>
        <w:t>взаимодействия</w:t>
      </w:r>
      <w:proofErr w:type="gramEnd"/>
      <w:r w:rsidRPr="00256433">
        <w:rPr>
          <w:b w:val="0"/>
          <w:szCs w:val="24"/>
          <w:lang w:bidi="ru-RU"/>
        </w:rPr>
        <w:t xml:space="preserve"> с различными категориями об</w:t>
      </w:r>
      <w:r w:rsidRPr="00256433">
        <w:rPr>
          <w:b w:val="0"/>
          <w:szCs w:val="24"/>
          <w:lang w:bidi="ru-RU"/>
        </w:rPr>
        <w:t>у</w:t>
      </w:r>
      <w:r w:rsidRPr="00256433">
        <w:rPr>
          <w:b w:val="0"/>
          <w:szCs w:val="24"/>
          <w:lang w:bidi="ru-RU"/>
        </w:rPr>
        <w:t>чающихся, позволяющими решать актуальные задачи их обучения, развития и воспитания;</w:t>
      </w:r>
    </w:p>
    <w:p w14:paraId="21D5F2F4" w14:textId="77777777" w:rsidR="000901CC" w:rsidRPr="00256433" w:rsidRDefault="000901CC" w:rsidP="002B3578">
      <w:pPr>
        <w:numPr>
          <w:ilvl w:val="0"/>
          <w:numId w:val="64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информирование о том, где, в каких службах обучающиеся со сложными пр</w:t>
      </w:r>
      <w:r w:rsidRPr="00256433">
        <w:rPr>
          <w:b w:val="0"/>
          <w:szCs w:val="24"/>
          <w:lang w:bidi="ru-RU"/>
        </w:rPr>
        <w:t>о</w:t>
      </w:r>
      <w:r w:rsidRPr="00256433">
        <w:rPr>
          <w:b w:val="0"/>
          <w:szCs w:val="24"/>
          <w:lang w:bidi="ru-RU"/>
        </w:rPr>
        <w:t>блемами могут получить специализированную психологическую помощь, тр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>бующую наличия специалистов особой квалификации, особые условия работы и т.д.</w:t>
      </w:r>
    </w:p>
    <w:p w14:paraId="27D63802" w14:textId="77777777" w:rsidR="000901CC" w:rsidRPr="00256433" w:rsidRDefault="000901CC" w:rsidP="002B3578">
      <w:pPr>
        <w:numPr>
          <w:ilvl w:val="0"/>
          <w:numId w:val="59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Экспертиза.</w:t>
      </w:r>
    </w:p>
    <w:p w14:paraId="602F757F" w14:textId="77777777" w:rsidR="000901CC" w:rsidRPr="00256433" w:rsidRDefault="000901CC" w:rsidP="002B3578">
      <w:pPr>
        <w:numPr>
          <w:ilvl w:val="0"/>
          <w:numId w:val="63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Проведение оценки соответствия образовательной среды (обучающих программ, учебных пособий и т.д.) поставленным в образовательной организации задачам, возрастным и индивидуальным особенностям обучающихся;</w:t>
      </w:r>
    </w:p>
    <w:p w14:paraId="17BB8200" w14:textId="77777777" w:rsidR="000901CC" w:rsidRPr="00256433" w:rsidRDefault="000901CC" w:rsidP="002B3578">
      <w:pPr>
        <w:numPr>
          <w:ilvl w:val="0"/>
          <w:numId w:val="62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участие в психолого-педагогической экспертизе профессиональной деятельности педагогов, образовательных программ и проектов, учебно-методических пособий и других средств обучения;</w:t>
      </w:r>
    </w:p>
    <w:p w14:paraId="0F76ECF4" w14:textId="77777777" w:rsidR="000901CC" w:rsidRPr="00256433" w:rsidRDefault="000901CC" w:rsidP="002B3578">
      <w:pPr>
        <w:numPr>
          <w:ilvl w:val="0"/>
          <w:numId w:val="62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проведение психологического мониторинга и анализа эффективности использов</w:t>
      </w:r>
      <w:r w:rsidRPr="00256433">
        <w:rPr>
          <w:b w:val="0"/>
          <w:szCs w:val="24"/>
          <w:lang w:bidi="ru-RU"/>
        </w:rPr>
        <w:t>а</w:t>
      </w:r>
      <w:r w:rsidRPr="00256433">
        <w:rPr>
          <w:b w:val="0"/>
          <w:szCs w:val="24"/>
          <w:lang w:bidi="ru-RU"/>
        </w:rPr>
        <w:t>ния методов и средств образовательной деятельности;</w:t>
      </w:r>
    </w:p>
    <w:p w14:paraId="606D13E5" w14:textId="77777777" w:rsidR="000901CC" w:rsidRPr="00256433" w:rsidRDefault="000901CC" w:rsidP="002B3578">
      <w:pPr>
        <w:numPr>
          <w:ilvl w:val="0"/>
          <w:numId w:val="62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участие в поиске путей совершенствования образовательного процесса педагогич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>ским коллективом;</w:t>
      </w:r>
    </w:p>
    <w:p w14:paraId="53A12E6D" w14:textId="77777777" w:rsidR="000901CC" w:rsidRPr="00256433" w:rsidRDefault="000901CC" w:rsidP="002B3578">
      <w:pPr>
        <w:numPr>
          <w:ilvl w:val="0"/>
          <w:numId w:val="62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>разработка и реализация программы психологического сопровождения инновац</w:t>
      </w:r>
      <w:r w:rsidRPr="00256433">
        <w:rPr>
          <w:b w:val="0"/>
          <w:szCs w:val="24"/>
          <w:lang w:bidi="ru-RU"/>
        </w:rPr>
        <w:t>и</w:t>
      </w:r>
      <w:r w:rsidRPr="00256433">
        <w:rPr>
          <w:b w:val="0"/>
          <w:szCs w:val="24"/>
          <w:lang w:bidi="ru-RU"/>
        </w:rPr>
        <w:t>онных процессов в образовательной организации, в том числе программы по</w:t>
      </w:r>
      <w:r w:rsidRPr="00256433">
        <w:rPr>
          <w:b w:val="0"/>
          <w:szCs w:val="24"/>
          <w:lang w:bidi="ru-RU"/>
        </w:rPr>
        <w:t>д</w:t>
      </w:r>
      <w:r w:rsidRPr="00256433">
        <w:rPr>
          <w:b w:val="0"/>
          <w:szCs w:val="24"/>
          <w:lang w:bidi="ru-RU"/>
        </w:rPr>
        <w:t>держки объединений обучающихся и ученического самоуправления;</w:t>
      </w:r>
    </w:p>
    <w:p w14:paraId="697EFD90" w14:textId="77777777" w:rsidR="000901CC" w:rsidRPr="00256433" w:rsidRDefault="000901CC" w:rsidP="002B3578">
      <w:pPr>
        <w:numPr>
          <w:ilvl w:val="0"/>
          <w:numId w:val="62"/>
        </w:numPr>
        <w:spacing w:after="0" w:line="240" w:lineRule="auto"/>
        <w:rPr>
          <w:b w:val="0"/>
          <w:szCs w:val="24"/>
          <w:lang w:bidi="ru-RU"/>
        </w:rPr>
      </w:pPr>
      <w:r w:rsidRPr="00256433">
        <w:rPr>
          <w:b w:val="0"/>
          <w:szCs w:val="24"/>
          <w:lang w:bidi="ru-RU"/>
        </w:rPr>
        <w:t xml:space="preserve">участие в разработке и внедрении </w:t>
      </w:r>
      <w:proofErr w:type="gramStart"/>
      <w:r w:rsidRPr="00256433">
        <w:rPr>
          <w:b w:val="0"/>
          <w:szCs w:val="24"/>
          <w:lang w:bidi="ru-RU"/>
        </w:rPr>
        <w:t>системы оценки достижения планируемых р</w:t>
      </w:r>
      <w:r w:rsidRPr="00256433">
        <w:rPr>
          <w:b w:val="0"/>
          <w:szCs w:val="24"/>
          <w:lang w:bidi="ru-RU"/>
        </w:rPr>
        <w:t>е</w:t>
      </w:r>
      <w:r w:rsidRPr="00256433">
        <w:rPr>
          <w:b w:val="0"/>
          <w:szCs w:val="24"/>
          <w:lang w:bidi="ru-RU"/>
        </w:rPr>
        <w:t>зультатов освоения основной образовательной</w:t>
      </w:r>
      <w:proofErr w:type="gramEnd"/>
      <w:r w:rsidRPr="00256433">
        <w:rPr>
          <w:b w:val="0"/>
          <w:szCs w:val="24"/>
          <w:lang w:bidi="ru-RU"/>
        </w:rPr>
        <w:t xml:space="preserve"> программы, позволяющей вести оценку предметных, </w:t>
      </w:r>
      <w:proofErr w:type="spellStart"/>
      <w:r w:rsidRPr="00256433">
        <w:rPr>
          <w:b w:val="0"/>
          <w:szCs w:val="24"/>
          <w:lang w:bidi="ru-RU"/>
        </w:rPr>
        <w:t>метапредметных</w:t>
      </w:r>
      <w:proofErr w:type="spellEnd"/>
      <w:r w:rsidRPr="00256433">
        <w:rPr>
          <w:b w:val="0"/>
          <w:szCs w:val="24"/>
          <w:lang w:bidi="ru-RU"/>
        </w:rPr>
        <w:t xml:space="preserve"> и личностных результатов.</w:t>
      </w:r>
    </w:p>
    <w:p w14:paraId="47D261B7" w14:textId="77777777" w:rsidR="000901CC" w:rsidRPr="00256433" w:rsidRDefault="000901CC" w:rsidP="000901CC">
      <w:pPr>
        <w:spacing w:after="0" w:line="240" w:lineRule="auto"/>
        <w:rPr>
          <w:b w:val="0"/>
          <w:szCs w:val="24"/>
        </w:rPr>
      </w:pPr>
    </w:p>
    <w:p w14:paraId="4014E3A1" w14:textId="77777777" w:rsidR="000901CC" w:rsidRPr="00B75A06" w:rsidRDefault="000901CC" w:rsidP="000901CC">
      <w:pPr>
        <w:pStyle w:val="3"/>
        <w:rPr>
          <w:lang w:eastAsia="ru-RU" w:bidi="ru-RU"/>
        </w:rPr>
      </w:pPr>
      <w:r w:rsidRPr="00B75A06">
        <w:rPr>
          <w:lang w:eastAsia="ru-RU" w:bidi="ru-RU"/>
        </w:rPr>
        <w:t>3.3.3 Финансовые условия</w:t>
      </w:r>
    </w:p>
    <w:p w14:paraId="7C6D6975" w14:textId="77777777" w:rsidR="000901CC" w:rsidRPr="00B75A06" w:rsidRDefault="000901CC" w:rsidP="000901CC">
      <w:pPr>
        <w:adjustRightInd w:val="0"/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B75A06">
        <w:rPr>
          <w:rFonts w:eastAsia="Times New Roman"/>
          <w:szCs w:val="24"/>
          <w:lang w:eastAsia="ru-RU"/>
        </w:rPr>
        <w:t>Финансовые условия реализации основной образовательной программы</w:t>
      </w:r>
    </w:p>
    <w:p w14:paraId="0C73A2C5" w14:textId="77777777" w:rsidR="000901CC" w:rsidRPr="001E03E9" w:rsidRDefault="000901CC" w:rsidP="002B3578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обеспечивают государственные гарантии прав граждан на получение бесплатного о</w:t>
      </w:r>
      <w:r w:rsidRPr="001E03E9">
        <w:rPr>
          <w:rFonts w:eastAsia="Times New Roman"/>
          <w:b w:val="0"/>
          <w:szCs w:val="24"/>
          <w:lang w:eastAsia="ru-RU"/>
        </w:rPr>
        <w:t>б</w:t>
      </w:r>
      <w:r w:rsidRPr="001E03E9">
        <w:rPr>
          <w:rFonts w:eastAsia="Times New Roman"/>
          <w:b w:val="0"/>
          <w:szCs w:val="24"/>
          <w:lang w:eastAsia="ru-RU"/>
        </w:rPr>
        <w:t xml:space="preserve">щедоступного среднего общего образования </w:t>
      </w:r>
    </w:p>
    <w:p w14:paraId="4B381D62" w14:textId="77777777" w:rsidR="000901CC" w:rsidRPr="001E03E9" w:rsidRDefault="000901CC" w:rsidP="002B3578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обеспечивают организации, осуществляющей образовательную деятельность, возмо</w:t>
      </w:r>
      <w:r w:rsidRPr="001E03E9">
        <w:rPr>
          <w:rFonts w:eastAsia="Times New Roman"/>
          <w:b w:val="0"/>
          <w:szCs w:val="24"/>
          <w:lang w:eastAsia="ru-RU"/>
        </w:rPr>
        <w:t>ж</w:t>
      </w:r>
      <w:r w:rsidRPr="001E03E9">
        <w:rPr>
          <w:rFonts w:eastAsia="Times New Roman"/>
          <w:b w:val="0"/>
          <w:szCs w:val="24"/>
          <w:lang w:eastAsia="ru-RU"/>
        </w:rPr>
        <w:t xml:space="preserve">ность исполнения требований Стандарта;  </w:t>
      </w:r>
    </w:p>
    <w:p w14:paraId="42CC0CD2" w14:textId="77777777" w:rsidR="000901CC" w:rsidRPr="001E03E9" w:rsidRDefault="000901CC" w:rsidP="002B3578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 xml:space="preserve">обеспечивают реализацию обязательной части основной образовательной программы и части, формируемой участниками образовательных отношений, включая выполнение </w:t>
      </w:r>
      <w:proofErr w:type="gramStart"/>
      <w:r w:rsidRPr="001E03E9">
        <w:rPr>
          <w:rFonts w:eastAsia="Times New Roman"/>
          <w:b w:val="0"/>
          <w:szCs w:val="24"/>
          <w:lang w:eastAsia="ru-RU"/>
        </w:rPr>
        <w:t>индивидуальных проектов</w:t>
      </w:r>
      <w:proofErr w:type="gramEnd"/>
      <w:r w:rsidRPr="001E03E9">
        <w:rPr>
          <w:rFonts w:eastAsia="Times New Roman"/>
          <w:b w:val="0"/>
          <w:szCs w:val="24"/>
          <w:lang w:eastAsia="ru-RU"/>
        </w:rPr>
        <w:t xml:space="preserve"> и внеурочную деятельность </w:t>
      </w:r>
    </w:p>
    <w:p w14:paraId="2914B46C" w14:textId="77777777" w:rsidR="000901CC" w:rsidRPr="001E03E9" w:rsidRDefault="000901CC" w:rsidP="002B3578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отражают структуру и объем расходов, необходимых для реализации основной обр</w:t>
      </w:r>
      <w:r w:rsidRPr="001E03E9">
        <w:rPr>
          <w:rFonts w:eastAsia="Times New Roman"/>
          <w:b w:val="0"/>
          <w:szCs w:val="24"/>
          <w:lang w:eastAsia="ru-RU"/>
        </w:rPr>
        <w:t>а</w:t>
      </w:r>
      <w:r w:rsidRPr="001E03E9">
        <w:rPr>
          <w:rFonts w:eastAsia="Times New Roman"/>
          <w:b w:val="0"/>
          <w:szCs w:val="24"/>
          <w:lang w:eastAsia="ru-RU"/>
        </w:rPr>
        <w:t>зовательной программы, а также механизм их формирования.</w:t>
      </w:r>
    </w:p>
    <w:p w14:paraId="1A5A6ECD" w14:textId="77777777" w:rsidR="000901CC" w:rsidRPr="00B75A06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proofErr w:type="gramStart"/>
      <w:r w:rsidRPr="00B75A06">
        <w:rPr>
          <w:rFonts w:eastAsia="Times New Roman"/>
          <w:b w:val="0"/>
          <w:szCs w:val="24"/>
          <w:lang w:eastAsia="ru-RU"/>
        </w:rPr>
        <w:t>Нормативы, определяемые органами государственной власти субъектов Российской Ф</w:t>
      </w:r>
      <w:r w:rsidRPr="00B75A06">
        <w:rPr>
          <w:rFonts w:eastAsia="Times New Roman"/>
          <w:b w:val="0"/>
          <w:szCs w:val="24"/>
          <w:lang w:eastAsia="ru-RU"/>
        </w:rPr>
        <w:t>е</w:t>
      </w:r>
      <w:r w:rsidRPr="00B75A06">
        <w:rPr>
          <w:rFonts w:eastAsia="Times New Roman"/>
          <w:b w:val="0"/>
          <w:szCs w:val="24"/>
          <w:lang w:eastAsia="ru-RU"/>
        </w:rPr>
        <w:t xml:space="preserve">дерации в соответствии с </w:t>
      </w:r>
      <w:hyperlink r:id="rId30" w:anchor="l5407" w:history="1">
        <w:r w:rsidRPr="00B75A06">
          <w:rPr>
            <w:rFonts w:eastAsia="Times New Roman"/>
            <w:b w:val="0"/>
            <w:szCs w:val="24"/>
            <w:u w:val="single"/>
            <w:lang w:eastAsia="ru-RU"/>
          </w:rPr>
          <w:t>пунктом 3</w:t>
        </w:r>
      </w:hyperlink>
      <w:r w:rsidRPr="00B75A06">
        <w:rPr>
          <w:rFonts w:eastAsia="Times New Roman"/>
          <w:b w:val="0"/>
          <w:szCs w:val="24"/>
          <w:lang w:eastAsia="ru-RU"/>
        </w:rPr>
        <w:t xml:space="preserve"> части 1 статьи 8 Федерального закона от 29 декабря 2012 г. N 273-ФЗ "Об образовании в Российской Федерации", нормативные затраты на оказание государственной или муниципальной услуги в сфере образования определяются</w:t>
      </w:r>
      <w:proofErr w:type="gramEnd"/>
    </w:p>
    <w:p w14:paraId="1A59609A" w14:textId="77777777" w:rsidR="000901CC" w:rsidRPr="00B75A06" w:rsidRDefault="000901CC" w:rsidP="002B3578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по каждому виду и направленности (профилю) образовательных программ с учетом форм обучения</w:t>
      </w:r>
    </w:p>
    <w:p w14:paraId="71DBBB46" w14:textId="77777777" w:rsidR="000901CC" w:rsidRPr="00B75A06" w:rsidRDefault="000901CC" w:rsidP="002B3578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сетевой формы реализации образовательных программ, образовательных технологий,</w:t>
      </w:r>
    </w:p>
    <w:p w14:paraId="15AC69A3" w14:textId="77777777" w:rsidR="000901CC" w:rsidRPr="00B75A06" w:rsidRDefault="000901CC" w:rsidP="002B3578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rPr>
          <w:rFonts w:eastAsia="Times New Roman"/>
          <w:b w:val="0"/>
          <w:szCs w:val="24"/>
          <w:lang w:eastAsia="ru-RU"/>
        </w:rPr>
      </w:pPr>
      <w:proofErr w:type="gramStart"/>
      <w:r w:rsidRPr="00B75A06">
        <w:rPr>
          <w:rFonts w:eastAsia="Times New Roman"/>
          <w:b w:val="0"/>
          <w:szCs w:val="24"/>
          <w:lang w:eastAsia="ru-RU"/>
        </w:rPr>
        <w:t>с</w:t>
      </w:r>
      <w:r w:rsidRPr="00B75A06">
        <w:rPr>
          <w:rFonts w:eastAsia="Times New Roman"/>
          <w:szCs w:val="24"/>
          <w:lang w:eastAsia="ru-RU"/>
        </w:rPr>
        <w:t>пец</w:t>
      </w:r>
      <w:r w:rsidRPr="00B75A06">
        <w:rPr>
          <w:rFonts w:eastAsia="Times New Roman"/>
          <w:b w:val="0"/>
          <w:szCs w:val="24"/>
          <w:lang w:eastAsia="ru-RU"/>
        </w:rPr>
        <w:t>иальных условий получения образования обучающимися с ограниченными во</w:t>
      </w:r>
      <w:r w:rsidRPr="00B75A06">
        <w:rPr>
          <w:rFonts w:eastAsia="Times New Roman"/>
          <w:b w:val="0"/>
          <w:szCs w:val="24"/>
          <w:lang w:eastAsia="ru-RU"/>
        </w:rPr>
        <w:t>з</w:t>
      </w:r>
      <w:r w:rsidRPr="00B75A06">
        <w:rPr>
          <w:rFonts w:eastAsia="Times New Roman"/>
          <w:b w:val="0"/>
          <w:szCs w:val="24"/>
          <w:lang w:eastAsia="ru-RU"/>
        </w:rPr>
        <w:t>можностями здоровья,</w:t>
      </w:r>
      <w:proofErr w:type="gramEnd"/>
    </w:p>
    <w:p w14:paraId="125D59C6" w14:textId="77777777" w:rsidR="000901CC" w:rsidRPr="00B75A06" w:rsidRDefault="000901CC" w:rsidP="002B3578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обеспечения дополнительного профессионального образования педагогическим р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ботникам,</w:t>
      </w:r>
    </w:p>
    <w:p w14:paraId="2249C651" w14:textId="77777777" w:rsidR="000901CC" w:rsidRPr="00B75A06" w:rsidRDefault="000901CC" w:rsidP="002B3578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обеспечения безопасных условий обучения и воспитания, охраны здоровья обуча</w:t>
      </w:r>
      <w:r w:rsidRPr="00B75A06">
        <w:rPr>
          <w:rFonts w:eastAsia="Times New Roman"/>
          <w:b w:val="0"/>
          <w:szCs w:val="24"/>
          <w:lang w:eastAsia="ru-RU"/>
        </w:rPr>
        <w:t>ю</w:t>
      </w:r>
      <w:r w:rsidRPr="00B75A06">
        <w:rPr>
          <w:rFonts w:eastAsia="Times New Roman"/>
          <w:b w:val="0"/>
          <w:szCs w:val="24"/>
          <w:lang w:eastAsia="ru-RU"/>
        </w:rPr>
        <w:t>щихся,</w:t>
      </w:r>
    </w:p>
    <w:p w14:paraId="0349CC8C" w14:textId="77777777" w:rsidR="000901CC" w:rsidRPr="00B75A06" w:rsidRDefault="000901CC" w:rsidP="002B3578">
      <w:pPr>
        <w:numPr>
          <w:ilvl w:val="0"/>
          <w:numId w:val="38"/>
        </w:numPr>
        <w:shd w:val="clear" w:color="auto" w:fill="FFFFFF"/>
        <w:spacing w:after="0" w:line="240" w:lineRule="auto"/>
        <w:ind w:left="375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lastRenderedPageBreak/>
        <w:t>а также с учетом иных предусмотренных названным Федеральным законом особенн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 xml:space="preserve">стей организации и осуществления образовательной деятельности (для различных </w:t>
      </w:r>
      <w:proofErr w:type="gramStart"/>
      <w:r w:rsidRPr="00B75A06">
        <w:rPr>
          <w:rFonts w:eastAsia="Times New Roman"/>
          <w:b w:val="0"/>
          <w:szCs w:val="24"/>
          <w:lang w:eastAsia="ru-RU"/>
        </w:rPr>
        <w:t>к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тегорий</w:t>
      </w:r>
      <w:proofErr w:type="gramEnd"/>
      <w:r w:rsidRPr="00B75A06">
        <w:rPr>
          <w:rFonts w:eastAsia="Times New Roman"/>
          <w:b w:val="0"/>
          <w:szCs w:val="24"/>
          <w:lang w:eastAsia="ru-RU"/>
        </w:rPr>
        <w:t xml:space="preserve"> обучающихся) в расчете на одного обучающегося.</w:t>
      </w:r>
    </w:p>
    <w:p w14:paraId="4138D666" w14:textId="77777777" w:rsidR="000901CC" w:rsidRPr="00B75A06" w:rsidRDefault="000901CC" w:rsidP="000901CC">
      <w:pPr>
        <w:shd w:val="clear" w:color="auto" w:fill="FFFFFF"/>
        <w:spacing w:after="0" w:line="240" w:lineRule="auto"/>
        <w:ind w:left="15" w:firstLine="360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Финансовое обеспечение реализации основной образовательной программы среднего общего образования отражает структуру и объем расходов, необходимых для реализации основной образовательной программы среднего общего образования, а также механизм их формирования.</w:t>
      </w:r>
    </w:p>
    <w:p w14:paraId="3C85E218" w14:textId="77777777" w:rsidR="000901CC" w:rsidRPr="00B75A06" w:rsidRDefault="000901CC" w:rsidP="000901CC">
      <w:pPr>
        <w:shd w:val="clear" w:color="auto" w:fill="FFFFFF"/>
        <w:spacing w:after="0" w:line="240" w:lineRule="auto"/>
        <w:ind w:right="379" w:firstLine="707"/>
        <w:jc w:val="both"/>
        <w:rPr>
          <w:b w:val="0"/>
          <w:szCs w:val="24"/>
        </w:rPr>
      </w:pPr>
      <w:r w:rsidRPr="00B75A06">
        <w:rPr>
          <w:b w:val="0"/>
          <w:szCs w:val="24"/>
        </w:rPr>
        <w:t>Финансовое обеспечение реализации образовательной программы среднего общего образования производится за счет субсидии на финансовое обеспечение в</w:t>
      </w:r>
      <w:r w:rsidRPr="00B75A06">
        <w:rPr>
          <w:b w:val="0"/>
          <w:szCs w:val="24"/>
        </w:rPr>
        <w:t>ы</w:t>
      </w:r>
      <w:r w:rsidRPr="00B75A06">
        <w:rPr>
          <w:b w:val="0"/>
          <w:szCs w:val="24"/>
        </w:rPr>
        <w:t>полнения муниципального задания на оказание муниципальных услуг, предоставля</w:t>
      </w:r>
      <w:r w:rsidRPr="00B75A06">
        <w:rPr>
          <w:b w:val="0"/>
          <w:szCs w:val="24"/>
        </w:rPr>
        <w:t>е</w:t>
      </w:r>
      <w:r w:rsidRPr="00B75A06">
        <w:rPr>
          <w:b w:val="0"/>
          <w:szCs w:val="24"/>
        </w:rPr>
        <w:t>мой учредителем учреждения.</w:t>
      </w:r>
    </w:p>
    <w:p w14:paraId="773F97CB" w14:textId="77777777" w:rsidR="000901CC" w:rsidRPr="00B75A06" w:rsidRDefault="000901CC" w:rsidP="000901CC">
      <w:pPr>
        <w:shd w:val="clear" w:color="auto" w:fill="FFFFFF"/>
        <w:spacing w:after="0" w:line="240" w:lineRule="auto"/>
        <w:ind w:right="380" w:firstLine="707"/>
        <w:jc w:val="both"/>
        <w:rPr>
          <w:b w:val="0"/>
          <w:szCs w:val="24"/>
        </w:rPr>
      </w:pPr>
      <w:r w:rsidRPr="00B75A06">
        <w:rPr>
          <w:b w:val="0"/>
          <w:szCs w:val="24"/>
        </w:rPr>
        <w:t>Размер субсидии определяется из расчета норматива бюджетного финансир</w:t>
      </w:r>
      <w:r w:rsidRPr="00B75A06">
        <w:rPr>
          <w:b w:val="0"/>
          <w:szCs w:val="24"/>
        </w:rPr>
        <w:t>о</w:t>
      </w:r>
      <w:r w:rsidRPr="00B75A06">
        <w:rPr>
          <w:b w:val="0"/>
          <w:szCs w:val="24"/>
        </w:rPr>
        <w:t xml:space="preserve">вания на одного обучающегося в год и объема муниципального задания (количества </w:t>
      </w:r>
      <w:proofErr w:type="gramStart"/>
      <w:r w:rsidRPr="00B75A06">
        <w:rPr>
          <w:b w:val="0"/>
          <w:szCs w:val="24"/>
        </w:rPr>
        <w:t>обучающихся</w:t>
      </w:r>
      <w:proofErr w:type="gramEnd"/>
      <w:r w:rsidRPr="00B75A06">
        <w:rPr>
          <w:b w:val="0"/>
          <w:szCs w:val="24"/>
        </w:rPr>
        <w:t>).</w:t>
      </w:r>
    </w:p>
    <w:p w14:paraId="5DAF4838" w14:textId="477868ED" w:rsidR="000901CC" w:rsidRPr="00124B6E" w:rsidRDefault="000901CC" w:rsidP="000901CC">
      <w:pPr>
        <w:shd w:val="clear" w:color="auto" w:fill="FFFFFF"/>
        <w:spacing w:after="0" w:line="240" w:lineRule="auto"/>
        <w:ind w:left="15"/>
        <w:rPr>
          <w:rFonts w:eastAsia="Times New Roman"/>
          <w:b w:val="0"/>
          <w:bCs/>
          <w:szCs w:val="24"/>
          <w:lang w:eastAsia="ru-RU"/>
        </w:rPr>
      </w:pPr>
      <w:r w:rsidRPr="00124B6E">
        <w:rPr>
          <w:rFonts w:eastAsia="Times New Roman"/>
          <w:b w:val="0"/>
          <w:bCs/>
          <w:szCs w:val="24"/>
          <w:lang w:eastAsia="ru-RU"/>
        </w:rPr>
        <w:t>(</w:t>
      </w:r>
      <w:r w:rsidR="00124B6E" w:rsidRPr="00124B6E">
        <w:rPr>
          <w:rFonts w:eastAsia="Times New Roman"/>
          <w:b w:val="0"/>
          <w:bCs/>
          <w:szCs w:val="24"/>
          <w:lang w:eastAsia="ru-RU"/>
        </w:rPr>
        <w:t>см.</w:t>
      </w:r>
      <w:r w:rsidRPr="00124B6E">
        <w:rPr>
          <w:rFonts w:eastAsia="Times New Roman"/>
          <w:b w:val="0"/>
          <w:bCs/>
          <w:szCs w:val="24"/>
          <w:lang w:eastAsia="ru-RU"/>
        </w:rPr>
        <w:t xml:space="preserve">  ПФХД, Муниципальное задание)</w:t>
      </w:r>
    </w:p>
    <w:p w14:paraId="287287C1" w14:textId="77777777" w:rsidR="000901CC" w:rsidRPr="00B75A06" w:rsidRDefault="000901CC" w:rsidP="000901CC">
      <w:pPr>
        <w:pStyle w:val="3"/>
        <w:rPr>
          <w:lang w:eastAsia="ru-RU"/>
        </w:rPr>
      </w:pPr>
      <w:r w:rsidRPr="00B75A06">
        <w:rPr>
          <w:lang w:eastAsia="ru-RU"/>
        </w:rPr>
        <w:t>3.3.4 Материально-технические условия реализации основной образовательной программы обеспечивают:</w:t>
      </w:r>
    </w:p>
    <w:p w14:paraId="4CCEB0CF" w14:textId="77777777" w:rsidR="000901CC" w:rsidRPr="00B75A06" w:rsidRDefault="000901CC" w:rsidP="002B3578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 xml:space="preserve">возможность достижения обучающимися установленных Стандартом требований к предметным, </w:t>
      </w:r>
      <w:proofErr w:type="spellStart"/>
      <w:r w:rsidRPr="00B75A06">
        <w:rPr>
          <w:rFonts w:eastAsia="Times New Roman"/>
          <w:b w:val="0"/>
          <w:szCs w:val="24"/>
          <w:lang w:eastAsia="ru-RU"/>
        </w:rPr>
        <w:t>метапредметным</w:t>
      </w:r>
      <w:proofErr w:type="spellEnd"/>
      <w:r w:rsidRPr="00B75A06">
        <w:rPr>
          <w:rFonts w:eastAsia="Times New Roman"/>
          <w:b w:val="0"/>
          <w:szCs w:val="24"/>
          <w:lang w:eastAsia="ru-RU"/>
        </w:rPr>
        <w:t xml:space="preserve"> и личностным результатам освоения основной обр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зовательной программы;</w:t>
      </w:r>
    </w:p>
    <w:p w14:paraId="3061C9CB" w14:textId="77777777" w:rsidR="000901CC" w:rsidRPr="00B75A06" w:rsidRDefault="000901CC" w:rsidP="002B3578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szCs w:val="24"/>
          <w:lang w:eastAsia="ru-RU"/>
        </w:rPr>
      </w:pPr>
      <w:r w:rsidRPr="00B75A06">
        <w:rPr>
          <w:rFonts w:eastAsia="Times New Roman"/>
          <w:szCs w:val="24"/>
          <w:lang w:eastAsia="ru-RU"/>
        </w:rPr>
        <w:t>соблюдение</w:t>
      </w:r>
    </w:p>
    <w:p w14:paraId="32874D5C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санитарно-гигиенических норм образовательной деятельности требований к сан</w:t>
      </w:r>
      <w:r w:rsidRPr="001E03E9">
        <w:rPr>
          <w:rFonts w:eastAsia="Times New Roman"/>
          <w:b w:val="0"/>
          <w:szCs w:val="24"/>
          <w:lang w:eastAsia="ru-RU"/>
        </w:rPr>
        <w:t>и</w:t>
      </w:r>
      <w:r w:rsidRPr="001E03E9">
        <w:rPr>
          <w:rFonts w:eastAsia="Times New Roman"/>
          <w:b w:val="0"/>
          <w:szCs w:val="24"/>
          <w:lang w:eastAsia="ru-RU"/>
        </w:rPr>
        <w:t>тарно-бытовым условиям (оборудование гардеробов, санузлов, мест личной гиги</w:t>
      </w:r>
      <w:r w:rsidRPr="001E03E9">
        <w:rPr>
          <w:rFonts w:eastAsia="Times New Roman"/>
          <w:b w:val="0"/>
          <w:szCs w:val="24"/>
          <w:lang w:eastAsia="ru-RU"/>
        </w:rPr>
        <w:t>е</w:t>
      </w:r>
      <w:r w:rsidRPr="001E03E9">
        <w:rPr>
          <w:rFonts w:eastAsia="Times New Roman"/>
          <w:b w:val="0"/>
          <w:szCs w:val="24"/>
          <w:lang w:eastAsia="ru-RU"/>
        </w:rPr>
        <w:t>ны);</w:t>
      </w:r>
    </w:p>
    <w:p w14:paraId="0BAF8962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 xml:space="preserve"> требований к социально-бытовым условиям (оборудование в учебных кабинетах и лабораториях рабочих мест учителя и каждого обучающегося; учительской с раб</w:t>
      </w:r>
      <w:r w:rsidRPr="001E03E9">
        <w:rPr>
          <w:rFonts w:eastAsia="Times New Roman"/>
          <w:b w:val="0"/>
          <w:szCs w:val="24"/>
          <w:lang w:eastAsia="ru-RU"/>
        </w:rPr>
        <w:t>о</w:t>
      </w:r>
      <w:r w:rsidRPr="001E03E9">
        <w:rPr>
          <w:rFonts w:eastAsia="Times New Roman"/>
          <w:b w:val="0"/>
          <w:szCs w:val="24"/>
          <w:lang w:eastAsia="ru-RU"/>
        </w:rPr>
        <w:t>чей зоной и местами для отдыха; комнат психологической разгрузки;</w:t>
      </w:r>
    </w:p>
    <w:p w14:paraId="6836289A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административных кабинетов (помещений); помещений для питания обучающихся, хранения и приготовления пищи, а также, при необходимости, транспортное обе</w:t>
      </w:r>
      <w:r w:rsidRPr="001E03E9">
        <w:rPr>
          <w:rFonts w:eastAsia="Times New Roman"/>
          <w:b w:val="0"/>
          <w:szCs w:val="24"/>
          <w:lang w:eastAsia="ru-RU"/>
        </w:rPr>
        <w:t>с</w:t>
      </w:r>
      <w:r w:rsidRPr="001E03E9">
        <w:rPr>
          <w:rFonts w:eastAsia="Times New Roman"/>
          <w:b w:val="0"/>
          <w:szCs w:val="24"/>
          <w:lang w:eastAsia="ru-RU"/>
        </w:rPr>
        <w:t>печение обслуживания обучающихся);</w:t>
      </w:r>
    </w:p>
    <w:p w14:paraId="00C07809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строительных норм и правил;</w:t>
      </w:r>
    </w:p>
    <w:p w14:paraId="72C9ADCF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требований пожарной безопасности и электробезопасности;</w:t>
      </w:r>
    </w:p>
    <w:p w14:paraId="3E1DD569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требований охраны здоровья обучающихся и охраны труда работников организ</w:t>
      </w:r>
      <w:r w:rsidRPr="001E03E9">
        <w:rPr>
          <w:rFonts w:eastAsia="Times New Roman"/>
          <w:b w:val="0"/>
          <w:szCs w:val="24"/>
          <w:lang w:eastAsia="ru-RU"/>
        </w:rPr>
        <w:t>а</w:t>
      </w:r>
      <w:r w:rsidRPr="001E03E9">
        <w:rPr>
          <w:rFonts w:eastAsia="Times New Roman"/>
          <w:b w:val="0"/>
          <w:szCs w:val="24"/>
          <w:lang w:eastAsia="ru-RU"/>
        </w:rPr>
        <w:t>ций, осуществляющих образовательную деятельность;</w:t>
      </w:r>
    </w:p>
    <w:p w14:paraId="1991023A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требований к транспортному обслуживанию обучающихся;</w:t>
      </w:r>
    </w:p>
    <w:p w14:paraId="6B0F1FD1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требований к организации безопасной эксплуатации улично-дорожной сети и те</w:t>
      </w:r>
      <w:r w:rsidRPr="001E03E9">
        <w:rPr>
          <w:rFonts w:eastAsia="Times New Roman"/>
          <w:b w:val="0"/>
          <w:szCs w:val="24"/>
          <w:lang w:eastAsia="ru-RU"/>
        </w:rPr>
        <w:t>х</w:t>
      </w:r>
      <w:r w:rsidRPr="001E03E9">
        <w:rPr>
          <w:rFonts w:eastAsia="Times New Roman"/>
          <w:b w:val="0"/>
          <w:szCs w:val="24"/>
          <w:lang w:eastAsia="ru-RU"/>
        </w:rPr>
        <w:t>нических средств, организации дорожного движения в местах расположения</w:t>
      </w:r>
      <w:r>
        <w:rPr>
          <w:rFonts w:eastAsia="Times New Roman"/>
          <w:b w:val="0"/>
          <w:szCs w:val="24"/>
          <w:lang w:eastAsia="ru-RU"/>
        </w:rPr>
        <w:t xml:space="preserve"> </w:t>
      </w:r>
      <w:r w:rsidRPr="001E03E9">
        <w:rPr>
          <w:rFonts w:eastAsia="Times New Roman"/>
          <w:b w:val="0"/>
          <w:szCs w:val="24"/>
          <w:lang w:eastAsia="ru-RU"/>
        </w:rPr>
        <w:t>общ</w:t>
      </w:r>
      <w:r w:rsidRPr="001E03E9">
        <w:rPr>
          <w:rFonts w:eastAsia="Times New Roman"/>
          <w:b w:val="0"/>
          <w:szCs w:val="24"/>
          <w:lang w:eastAsia="ru-RU"/>
        </w:rPr>
        <w:t>е</w:t>
      </w:r>
      <w:r w:rsidRPr="001E03E9">
        <w:rPr>
          <w:rFonts w:eastAsia="Times New Roman"/>
          <w:b w:val="0"/>
          <w:szCs w:val="24"/>
          <w:lang w:eastAsia="ru-RU"/>
        </w:rPr>
        <w:t>образовательных организаций;</w:t>
      </w:r>
    </w:p>
    <w:p w14:paraId="3E449055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 xml:space="preserve"> требований к организации безопасной эксплуатации спортивных сооружений, спортивного инвентаря и оборудования, используемого в общеобразовательных организациях;</w:t>
      </w:r>
    </w:p>
    <w:p w14:paraId="6761ED03" w14:textId="77777777" w:rsidR="000901CC" w:rsidRPr="001E03E9" w:rsidRDefault="000901CC" w:rsidP="002B3578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установленных сроков и необходимых объемов текущего и капитального ремонта;</w:t>
      </w:r>
    </w:p>
    <w:p w14:paraId="32CE67A7" w14:textId="77777777" w:rsidR="000901CC" w:rsidRPr="00CE1BD4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Times New Roman"/>
          <w:b w:val="0"/>
          <w:szCs w:val="24"/>
          <w:lang w:eastAsia="ru-RU"/>
        </w:rPr>
      </w:pPr>
      <w:r>
        <w:rPr>
          <w:rFonts w:eastAsia="Times New Roman"/>
          <w:b w:val="0"/>
          <w:szCs w:val="24"/>
          <w:lang w:eastAsia="ru-RU"/>
        </w:rPr>
        <w:t xml:space="preserve"> 3). А</w:t>
      </w:r>
      <w:r w:rsidRPr="00CE1BD4">
        <w:rPr>
          <w:rFonts w:eastAsia="Times New Roman"/>
          <w:b w:val="0"/>
          <w:szCs w:val="24"/>
          <w:lang w:eastAsia="ru-RU"/>
        </w:rPr>
        <w:t>рхитектурную доступность (возможность для беспрепятственного доступа об</w:t>
      </w:r>
      <w:r w:rsidRPr="00CE1BD4">
        <w:rPr>
          <w:rFonts w:eastAsia="Times New Roman"/>
          <w:b w:val="0"/>
          <w:szCs w:val="24"/>
          <w:lang w:eastAsia="ru-RU"/>
        </w:rPr>
        <w:t>у</w:t>
      </w:r>
      <w:r w:rsidRPr="00CE1BD4">
        <w:rPr>
          <w:rFonts w:eastAsia="Times New Roman"/>
          <w:b w:val="0"/>
          <w:szCs w:val="24"/>
          <w:lang w:eastAsia="ru-RU"/>
        </w:rPr>
        <w:t>чающихся с ограниченными возможностями здоровья и инвалидов к объектам инфр</w:t>
      </w:r>
      <w:r w:rsidRPr="00CE1BD4">
        <w:rPr>
          <w:rFonts w:eastAsia="Times New Roman"/>
          <w:b w:val="0"/>
          <w:szCs w:val="24"/>
          <w:lang w:eastAsia="ru-RU"/>
        </w:rPr>
        <w:t>а</w:t>
      </w:r>
      <w:r w:rsidRPr="00CE1BD4">
        <w:rPr>
          <w:rFonts w:eastAsia="Times New Roman"/>
          <w:b w:val="0"/>
          <w:szCs w:val="24"/>
          <w:lang w:eastAsia="ru-RU"/>
        </w:rPr>
        <w:t>структуры организации, осуществляющей образовательную деятельность).</w:t>
      </w:r>
    </w:p>
    <w:p w14:paraId="336B4A29" w14:textId="77777777" w:rsidR="000901CC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ind w:left="360" w:firstLine="348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1E03E9">
        <w:rPr>
          <w:rFonts w:eastAsia="Times New Roman"/>
          <w:b w:val="0"/>
          <w:szCs w:val="24"/>
          <w:lang w:eastAsia="ru-RU"/>
        </w:rPr>
        <w:t>Школа обеспечивает необходимые для образовательной деятельности</w:t>
      </w:r>
      <w:r>
        <w:rPr>
          <w:rFonts w:eastAsia="Times New Roman"/>
          <w:b w:val="0"/>
          <w:szCs w:val="24"/>
          <w:lang w:eastAsia="ru-RU"/>
        </w:rPr>
        <w:t xml:space="preserve"> </w:t>
      </w:r>
      <w:r w:rsidRPr="001E03E9">
        <w:rPr>
          <w:rFonts w:eastAsia="Times New Roman"/>
          <w:b w:val="0"/>
          <w:szCs w:val="24"/>
          <w:lang w:eastAsia="ru-RU"/>
        </w:rPr>
        <w:t>обучающи</w:t>
      </w:r>
      <w:r w:rsidRPr="001E03E9">
        <w:rPr>
          <w:rFonts w:eastAsia="Times New Roman"/>
          <w:b w:val="0"/>
          <w:szCs w:val="24"/>
          <w:lang w:eastAsia="ru-RU"/>
        </w:rPr>
        <w:t>х</w:t>
      </w:r>
      <w:r w:rsidRPr="001E03E9">
        <w:rPr>
          <w:rFonts w:eastAsia="Times New Roman"/>
          <w:b w:val="0"/>
          <w:szCs w:val="24"/>
          <w:lang w:eastAsia="ru-RU"/>
        </w:rPr>
        <w:t>ся (в том числе детей с ограниченными возможностями здоровья и детей</w:t>
      </w:r>
      <w:r>
        <w:rPr>
          <w:rFonts w:eastAsia="Times New Roman"/>
          <w:b w:val="0"/>
          <w:szCs w:val="24"/>
          <w:lang w:eastAsia="ru-RU"/>
        </w:rPr>
        <w:t xml:space="preserve"> </w:t>
      </w:r>
      <w:r w:rsidRPr="001E03E9">
        <w:rPr>
          <w:rFonts w:eastAsia="Times New Roman"/>
          <w:b w:val="0"/>
          <w:szCs w:val="24"/>
          <w:lang w:eastAsia="ru-RU"/>
        </w:rPr>
        <w:t>инвалидов, а также одаренных детей), административной и хозяйственной деятельности:</w:t>
      </w:r>
    </w:p>
    <w:p w14:paraId="38AD7FC2" w14:textId="58C2FB0E" w:rsidR="000901CC" w:rsidRPr="0015766B" w:rsidRDefault="000901CC" w:rsidP="000901CC">
      <w:pPr>
        <w:pStyle w:val="3"/>
        <w:rPr>
          <w:lang w:eastAsia="ru-RU"/>
        </w:rPr>
      </w:pPr>
      <w:r w:rsidRPr="0015766B">
        <w:rPr>
          <w:lang w:eastAsia="ru-RU"/>
        </w:rPr>
        <w:lastRenderedPageBreak/>
        <w:t>3.3.5</w:t>
      </w:r>
      <w:r>
        <w:rPr>
          <w:lang w:eastAsia="ru-RU"/>
        </w:rPr>
        <w:t xml:space="preserve"> </w:t>
      </w:r>
      <w:r w:rsidRPr="0015766B">
        <w:rPr>
          <w:lang w:eastAsia="ru-RU"/>
        </w:rPr>
        <w:t>Информационно-методические условия реализации основной образовательной программы обеспечиваются современной информационно-образовательной средой.</w:t>
      </w:r>
    </w:p>
    <w:p w14:paraId="730AFE3B" w14:textId="77777777" w:rsidR="000901CC" w:rsidRPr="000901CC" w:rsidRDefault="000901CC" w:rsidP="000901CC">
      <w:pPr>
        <w:spacing w:after="0" w:line="240" w:lineRule="auto"/>
        <w:jc w:val="both"/>
        <w:rPr>
          <w:b w:val="0"/>
          <w:bCs/>
          <w:szCs w:val="24"/>
        </w:rPr>
      </w:pPr>
      <w:r w:rsidRPr="000901CC">
        <w:rPr>
          <w:b w:val="0"/>
          <w:bCs/>
          <w:szCs w:val="24"/>
        </w:rPr>
        <w:t>Информационно-образовательная среда организации, осуществляющей образовательную деятельность, включает:</w:t>
      </w:r>
    </w:p>
    <w:p w14:paraId="07C80596" w14:textId="77777777" w:rsidR="000901CC" w:rsidRPr="0015766B" w:rsidRDefault="000901CC" w:rsidP="000901CC">
      <w:pPr>
        <w:spacing w:after="0" w:line="240" w:lineRule="auto"/>
        <w:jc w:val="both"/>
        <w:rPr>
          <w:b w:val="0"/>
          <w:szCs w:val="24"/>
        </w:rPr>
      </w:pP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3687"/>
        <w:gridCol w:w="2914"/>
        <w:gridCol w:w="2970"/>
      </w:tblGrid>
      <w:tr w:rsidR="000901CC" w:rsidRPr="0015766B" w14:paraId="5434E2AD" w14:textId="77777777" w:rsidTr="00122526">
        <w:tc>
          <w:tcPr>
            <w:tcW w:w="1849" w:type="pct"/>
          </w:tcPr>
          <w:p w14:paraId="1F8B118D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  <w:tc>
          <w:tcPr>
            <w:tcW w:w="1561" w:type="pct"/>
          </w:tcPr>
          <w:p w14:paraId="352D21B2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Имеется</w:t>
            </w:r>
          </w:p>
          <w:p w14:paraId="1F726A7B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количество</w:t>
            </w:r>
          </w:p>
        </w:tc>
        <w:tc>
          <w:tcPr>
            <w:tcW w:w="1590" w:type="pct"/>
          </w:tcPr>
          <w:p w14:paraId="036BA8BC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Обоснование необход</w:t>
            </w:r>
            <w:r w:rsidRPr="0015766B">
              <w:rPr>
                <w:b w:val="0"/>
                <w:szCs w:val="24"/>
              </w:rPr>
              <w:t>и</w:t>
            </w:r>
            <w:r w:rsidRPr="0015766B">
              <w:rPr>
                <w:b w:val="0"/>
                <w:szCs w:val="24"/>
              </w:rPr>
              <w:t>мых изменений</w:t>
            </w:r>
          </w:p>
        </w:tc>
      </w:tr>
      <w:tr w:rsidR="000901CC" w:rsidRPr="0015766B" w14:paraId="651BF860" w14:textId="77777777" w:rsidTr="00122526">
        <w:tc>
          <w:tcPr>
            <w:tcW w:w="1849" w:type="pct"/>
          </w:tcPr>
          <w:p w14:paraId="0BE8F166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комплекс информационных о</w:t>
            </w:r>
            <w:r w:rsidRPr="0015766B">
              <w:rPr>
                <w:b w:val="0"/>
                <w:szCs w:val="24"/>
              </w:rPr>
              <w:t>б</w:t>
            </w:r>
            <w:r w:rsidRPr="0015766B">
              <w:rPr>
                <w:b w:val="0"/>
                <w:szCs w:val="24"/>
              </w:rPr>
              <w:t>разовательных ресурсов:</w:t>
            </w:r>
          </w:p>
          <w:p w14:paraId="028194C6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цифровые образовател</w:t>
            </w:r>
            <w:r w:rsidRPr="0015766B">
              <w:rPr>
                <w:b w:val="0"/>
                <w:szCs w:val="24"/>
              </w:rPr>
              <w:t>ь</w:t>
            </w:r>
            <w:r w:rsidRPr="0015766B">
              <w:rPr>
                <w:b w:val="0"/>
                <w:szCs w:val="24"/>
              </w:rPr>
              <w:t>ные ресурсы</w:t>
            </w:r>
          </w:p>
        </w:tc>
        <w:tc>
          <w:tcPr>
            <w:tcW w:w="1561" w:type="pct"/>
          </w:tcPr>
          <w:p w14:paraId="403524AE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+\450</w:t>
            </w:r>
          </w:p>
        </w:tc>
        <w:tc>
          <w:tcPr>
            <w:tcW w:w="1590" w:type="pct"/>
          </w:tcPr>
          <w:p w14:paraId="51CCFC42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2019-2020</w:t>
            </w:r>
          </w:p>
          <w:p w14:paraId="3FF640AD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Обновление ЦОР</w:t>
            </w:r>
          </w:p>
        </w:tc>
      </w:tr>
      <w:tr w:rsidR="000901CC" w:rsidRPr="0015766B" w14:paraId="3C8C0957" w14:textId="77777777" w:rsidTr="00122526">
        <w:tc>
          <w:tcPr>
            <w:tcW w:w="1849" w:type="pct"/>
          </w:tcPr>
          <w:p w14:paraId="7D14584F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совокупность технологических средств ИКТ:</w:t>
            </w:r>
          </w:p>
          <w:p w14:paraId="108CBBF3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компьютеры</w:t>
            </w:r>
          </w:p>
          <w:p w14:paraId="02130677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  <w:tc>
          <w:tcPr>
            <w:tcW w:w="1561" w:type="pct"/>
          </w:tcPr>
          <w:p w14:paraId="2EEBA4A6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+/64</w:t>
            </w:r>
          </w:p>
        </w:tc>
        <w:tc>
          <w:tcPr>
            <w:tcW w:w="1590" w:type="pct"/>
          </w:tcPr>
          <w:p w14:paraId="21184E99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Обновление парка ПК (по мере финансирования)</w:t>
            </w:r>
          </w:p>
        </w:tc>
      </w:tr>
      <w:tr w:rsidR="000901CC" w:rsidRPr="0015766B" w14:paraId="489C13CC" w14:textId="77777777" w:rsidTr="00122526">
        <w:tc>
          <w:tcPr>
            <w:tcW w:w="1849" w:type="pct"/>
          </w:tcPr>
          <w:p w14:paraId="634F2C90" w14:textId="77777777" w:rsidR="000901CC" w:rsidRPr="0015766B" w:rsidRDefault="000901CC" w:rsidP="00122526">
            <w:pPr>
              <w:spacing w:after="0" w:line="240" w:lineRule="auto"/>
              <w:ind w:left="60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иное информационное оборуд</w:t>
            </w:r>
            <w:r w:rsidRPr="0015766B">
              <w:rPr>
                <w:b w:val="0"/>
                <w:szCs w:val="24"/>
              </w:rPr>
              <w:t>о</w:t>
            </w:r>
            <w:r w:rsidRPr="0015766B">
              <w:rPr>
                <w:b w:val="0"/>
                <w:szCs w:val="24"/>
              </w:rPr>
              <w:t>вание:</w:t>
            </w:r>
          </w:p>
          <w:p w14:paraId="6F6D87F8" w14:textId="77777777" w:rsidR="000901CC" w:rsidRPr="0015766B" w:rsidRDefault="000901CC" w:rsidP="00122526">
            <w:pPr>
              <w:spacing w:after="0" w:line="240" w:lineRule="auto"/>
              <w:ind w:left="60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 xml:space="preserve">принтеры </w:t>
            </w:r>
          </w:p>
          <w:p w14:paraId="5806385E" w14:textId="77777777" w:rsidR="000901CC" w:rsidRPr="0015766B" w:rsidRDefault="000901CC" w:rsidP="00122526">
            <w:pPr>
              <w:spacing w:after="0" w:line="240" w:lineRule="auto"/>
              <w:ind w:left="60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МФУ</w:t>
            </w:r>
          </w:p>
          <w:p w14:paraId="01AD50FC" w14:textId="77777777" w:rsidR="000901CC" w:rsidRPr="0015766B" w:rsidRDefault="000901CC" w:rsidP="00122526">
            <w:pPr>
              <w:spacing w:after="0" w:line="240" w:lineRule="auto"/>
              <w:ind w:left="60"/>
              <w:jc w:val="both"/>
              <w:rPr>
                <w:b w:val="0"/>
                <w:szCs w:val="24"/>
              </w:rPr>
            </w:pPr>
          </w:p>
        </w:tc>
        <w:tc>
          <w:tcPr>
            <w:tcW w:w="1561" w:type="pct"/>
          </w:tcPr>
          <w:p w14:paraId="7108770F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+\</w:t>
            </w:r>
          </w:p>
          <w:p w14:paraId="6CCC7E66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</w:p>
          <w:p w14:paraId="7C19FAE0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10</w:t>
            </w:r>
          </w:p>
          <w:p w14:paraId="0BBA4BE7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7</w:t>
            </w:r>
          </w:p>
          <w:p w14:paraId="04FE9F62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  <w:p w14:paraId="37352A80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</w:p>
          <w:p w14:paraId="0DAC3750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</w:p>
        </w:tc>
        <w:tc>
          <w:tcPr>
            <w:tcW w:w="1590" w:type="pct"/>
          </w:tcPr>
          <w:p w14:paraId="22D29E21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2020-2021</w:t>
            </w:r>
          </w:p>
          <w:p w14:paraId="050915F5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Оснащение кабинетов множительной техникой</w:t>
            </w:r>
          </w:p>
        </w:tc>
      </w:tr>
      <w:tr w:rsidR="000901CC" w:rsidRPr="0015766B" w14:paraId="654A6866" w14:textId="77777777" w:rsidTr="00122526">
        <w:tc>
          <w:tcPr>
            <w:tcW w:w="1849" w:type="pct"/>
          </w:tcPr>
          <w:p w14:paraId="26B05101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коммуникационные каналы:</w:t>
            </w:r>
          </w:p>
          <w:p w14:paraId="55204950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локальная сеть</w:t>
            </w:r>
          </w:p>
          <w:p w14:paraId="52A95382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Интернет</w:t>
            </w:r>
          </w:p>
        </w:tc>
        <w:tc>
          <w:tcPr>
            <w:tcW w:w="1561" w:type="pct"/>
          </w:tcPr>
          <w:p w14:paraId="44F58D13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1B31EC7E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</w:tr>
      <w:tr w:rsidR="000901CC" w:rsidRPr="0015766B" w14:paraId="00DB18B7" w14:textId="77777777" w:rsidTr="00122526">
        <w:tc>
          <w:tcPr>
            <w:tcW w:w="1849" w:type="pct"/>
          </w:tcPr>
          <w:p w14:paraId="72940DF5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систему современных педагог</w:t>
            </w:r>
            <w:r w:rsidRPr="0015766B">
              <w:rPr>
                <w:b w:val="0"/>
                <w:szCs w:val="24"/>
              </w:rPr>
              <w:t>и</w:t>
            </w:r>
            <w:r w:rsidRPr="0015766B">
              <w:rPr>
                <w:b w:val="0"/>
                <w:szCs w:val="24"/>
              </w:rPr>
              <w:t>ческих технологий</w:t>
            </w:r>
          </w:p>
        </w:tc>
        <w:tc>
          <w:tcPr>
            <w:tcW w:w="1561" w:type="pct"/>
          </w:tcPr>
          <w:p w14:paraId="34E86857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  <w:tc>
          <w:tcPr>
            <w:tcW w:w="1590" w:type="pct"/>
          </w:tcPr>
          <w:p w14:paraId="52F7A0A7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</w:tr>
      <w:tr w:rsidR="000901CC" w:rsidRPr="0015766B" w14:paraId="503E6F19" w14:textId="77777777" w:rsidTr="00122526">
        <w:tc>
          <w:tcPr>
            <w:tcW w:w="1849" w:type="pct"/>
          </w:tcPr>
          <w:p w14:paraId="704FC320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b w:val="0"/>
                <w:i/>
                <w:szCs w:val="24"/>
              </w:rPr>
            </w:pPr>
            <w:r w:rsidRPr="0015766B">
              <w:rPr>
                <w:b w:val="0"/>
                <w:bCs/>
                <w:i/>
                <w:szCs w:val="24"/>
                <w:shd w:val="clear" w:color="auto" w:fill="FFFFFF"/>
              </w:rPr>
              <w:t>Интегрированного обуч</w:t>
            </w:r>
            <w:r w:rsidRPr="0015766B">
              <w:rPr>
                <w:b w:val="0"/>
                <w:bCs/>
                <w:i/>
                <w:szCs w:val="24"/>
                <w:shd w:val="clear" w:color="auto" w:fill="FFFFFF"/>
              </w:rPr>
              <w:t>е</w:t>
            </w:r>
            <w:r w:rsidRPr="0015766B">
              <w:rPr>
                <w:b w:val="0"/>
                <w:bCs/>
                <w:i/>
                <w:szCs w:val="24"/>
                <w:shd w:val="clear" w:color="auto" w:fill="FFFFFF"/>
              </w:rPr>
              <w:t>ния</w:t>
            </w:r>
          </w:p>
        </w:tc>
        <w:tc>
          <w:tcPr>
            <w:tcW w:w="1561" w:type="pct"/>
          </w:tcPr>
          <w:p w14:paraId="3EFD87A1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1F490B2D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  <w:tr w:rsidR="000901CC" w:rsidRPr="0015766B" w14:paraId="761FF678" w14:textId="77777777" w:rsidTr="00122526">
        <w:tc>
          <w:tcPr>
            <w:tcW w:w="1849" w:type="pct"/>
          </w:tcPr>
          <w:p w14:paraId="0639034D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b w:val="0"/>
                <w:i/>
                <w:szCs w:val="24"/>
              </w:rPr>
            </w:pPr>
            <w:r w:rsidRPr="0015766B">
              <w:rPr>
                <w:b w:val="0"/>
                <w:i/>
                <w:szCs w:val="24"/>
              </w:rPr>
              <w:t xml:space="preserve">Проектная </w:t>
            </w:r>
          </w:p>
        </w:tc>
        <w:tc>
          <w:tcPr>
            <w:tcW w:w="1561" w:type="pct"/>
          </w:tcPr>
          <w:p w14:paraId="5440660E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4598130F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  <w:tr w:rsidR="000901CC" w:rsidRPr="0015766B" w14:paraId="18CA85D1" w14:textId="77777777" w:rsidTr="00122526">
        <w:tc>
          <w:tcPr>
            <w:tcW w:w="1849" w:type="pct"/>
          </w:tcPr>
          <w:p w14:paraId="433F597F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b w:val="0"/>
                <w:i/>
                <w:szCs w:val="24"/>
              </w:rPr>
            </w:pPr>
            <w:r w:rsidRPr="0015766B">
              <w:rPr>
                <w:rFonts w:eastAsia="Times New Roman"/>
                <w:b w:val="0"/>
                <w:bCs/>
                <w:i/>
                <w:iCs/>
                <w:szCs w:val="24"/>
                <w:lang w:eastAsia="ru-RU"/>
              </w:rPr>
              <w:t>Информационные и ко</w:t>
            </w:r>
            <w:r w:rsidRPr="0015766B">
              <w:rPr>
                <w:rFonts w:eastAsia="Times New Roman"/>
                <w:b w:val="0"/>
                <w:bCs/>
                <w:i/>
                <w:iCs/>
                <w:szCs w:val="24"/>
                <w:lang w:eastAsia="ru-RU"/>
              </w:rPr>
              <w:t>м</w:t>
            </w:r>
            <w:r w:rsidRPr="0015766B">
              <w:rPr>
                <w:rFonts w:eastAsia="Times New Roman"/>
                <w:b w:val="0"/>
                <w:bCs/>
                <w:i/>
                <w:iCs/>
                <w:szCs w:val="24"/>
                <w:lang w:eastAsia="ru-RU"/>
              </w:rPr>
              <w:t>муникационные технол</w:t>
            </w:r>
            <w:r w:rsidRPr="0015766B">
              <w:rPr>
                <w:rFonts w:eastAsia="Times New Roman"/>
                <w:b w:val="0"/>
                <w:bCs/>
                <w:i/>
                <w:iCs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bCs/>
                <w:i/>
                <w:iCs/>
                <w:szCs w:val="24"/>
                <w:lang w:eastAsia="ru-RU"/>
              </w:rPr>
              <w:t>гии</w:t>
            </w:r>
          </w:p>
        </w:tc>
        <w:tc>
          <w:tcPr>
            <w:tcW w:w="1561" w:type="pct"/>
          </w:tcPr>
          <w:p w14:paraId="7059395F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29FAE25B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  <w:tr w:rsidR="000901CC" w:rsidRPr="0015766B" w14:paraId="58F03A57" w14:textId="77777777" w:rsidTr="00122526">
        <w:tc>
          <w:tcPr>
            <w:tcW w:w="1849" w:type="pct"/>
          </w:tcPr>
          <w:p w14:paraId="2C7C64B7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b w:val="0"/>
                <w:i/>
                <w:szCs w:val="24"/>
              </w:rPr>
            </w:pPr>
            <w:r w:rsidRPr="0015766B">
              <w:rPr>
                <w:rFonts w:eastAsia="Times New Roman"/>
                <w:b w:val="0"/>
                <w:i/>
                <w:szCs w:val="24"/>
                <w:lang w:eastAsia="ru-RU"/>
              </w:rPr>
              <w:t>Технология развивающего обучения</w:t>
            </w:r>
          </w:p>
        </w:tc>
        <w:tc>
          <w:tcPr>
            <w:tcW w:w="1561" w:type="pct"/>
          </w:tcPr>
          <w:p w14:paraId="3B308664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4FA06FDC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  <w:tr w:rsidR="000901CC" w:rsidRPr="0015766B" w14:paraId="11FF112C" w14:textId="77777777" w:rsidTr="00122526">
        <w:tc>
          <w:tcPr>
            <w:tcW w:w="1849" w:type="pct"/>
          </w:tcPr>
          <w:p w14:paraId="12FAF945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eastAsia="Times New Roman"/>
                <w:b w:val="0"/>
                <w:i/>
                <w:szCs w:val="24"/>
                <w:lang w:eastAsia="ru-RU"/>
              </w:rPr>
            </w:pPr>
            <w:proofErr w:type="spellStart"/>
            <w:r w:rsidRPr="0015766B">
              <w:rPr>
                <w:b w:val="0"/>
                <w:i/>
                <w:szCs w:val="24"/>
              </w:rPr>
              <w:t>Здоровьесберегающие</w:t>
            </w:r>
            <w:proofErr w:type="spellEnd"/>
            <w:r w:rsidRPr="0015766B">
              <w:rPr>
                <w:b w:val="0"/>
                <w:i/>
                <w:szCs w:val="24"/>
              </w:rPr>
              <w:t xml:space="preserve"> технологии</w:t>
            </w:r>
          </w:p>
        </w:tc>
        <w:tc>
          <w:tcPr>
            <w:tcW w:w="1561" w:type="pct"/>
          </w:tcPr>
          <w:p w14:paraId="4139817E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562985CE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  <w:tr w:rsidR="000901CC" w:rsidRPr="0015766B" w14:paraId="4963FC60" w14:textId="77777777" w:rsidTr="00122526">
        <w:tc>
          <w:tcPr>
            <w:tcW w:w="1849" w:type="pct"/>
          </w:tcPr>
          <w:p w14:paraId="01427697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b w:val="0"/>
                <w:i/>
                <w:szCs w:val="24"/>
              </w:rPr>
            </w:pPr>
            <w:r w:rsidRPr="0015766B">
              <w:rPr>
                <w:b w:val="0"/>
                <w:i/>
                <w:szCs w:val="24"/>
              </w:rPr>
              <w:t>Игровые технологии</w:t>
            </w:r>
          </w:p>
        </w:tc>
        <w:tc>
          <w:tcPr>
            <w:tcW w:w="1561" w:type="pct"/>
          </w:tcPr>
          <w:p w14:paraId="6DCC3BC5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4F1DE842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  <w:tr w:rsidR="000901CC" w:rsidRPr="0015766B" w14:paraId="25F9A506" w14:textId="77777777" w:rsidTr="00122526">
        <w:tc>
          <w:tcPr>
            <w:tcW w:w="1849" w:type="pct"/>
          </w:tcPr>
          <w:p w14:paraId="1BD5C4E5" w14:textId="77777777" w:rsidR="000901CC" w:rsidRPr="0015766B" w:rsidRDefault="000901CC" w:rsidP="002B3578">
            <w:pPr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textAlignment w:val="baseline"/>
              <w:rPr>
                <w:rFonts w:eastAsia="Times New Roman"/>
                <w:b w:val="0"/>
                <w:i/>
                <w:kern w:val="3"/>
                <w:szCs w:val="24"/>
                <w:lang w:eastAsia="zh-CN"/>
              </w:rPr>
            </w:pPr>
            <w:r w:rsidRPr="0015766B">
              <w:rPr>
                <w:rFonts w:eastAsia="Times New Roman"/>
                <w:b w:val="0"/>
                <w:bCs/>
                <w:i/>
                <w:kern w:val="3"/>
                <w:szCs w:val="24"/>
                <w:lang w:eastAsia="zh-CN"/>
              </w:rPr>
              <w:t>Технология активных методов обучения</w:t>
            </w:r>
          </w:p>
          <w:p w14:paraId="72EF4CBF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  <w:tc>
          <w:tcPr>
            <w:tcW w:w="1561" w:type="pct"/>
          </w:tcPr>
          <w:p w14:paraId="61602722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40CA24FC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  <w:tr w:rsidR="000901CC" w:rsidRPr="0015766B" w14:paraId="77C225A2" w14:textId="77777777" w:rsidTr="00122526">
        <w:tc>
          <w:tcPr>
            <w:tcW w:w="1849" w:type="pct"/>
          </w:tcPr>
          <w:p w14:paraId="753CA9F9" w14:textId="77777777" w:rsidR="000901CC" w:rsidRPr="0015766B" w:rsidRDefault="000901CC" w:rsidP="002B3578">
            <w:pPr>
              <w:numPr>
                <w:ilvl w:val="0"/>
                <w:numId w:val="35"/>
              </w:numPr>
              <w:suppressAutoHyphens/>
              <w:autoSpaceDN w:val="0"/>
              <w:spacing w:after="0" w:line="240" w:lineRule="auto"/>
              <w:textAlignment w:val="baseline"/>
              <w:rPr>
                <w:rFonts w:eastAsia="Times New Roman"/>
                <w:b w:val="0"/>
                <w:bCs/>
                <w:i/>
                <w:kern w:val="3"/>
                <w:szCs w:val="24"/>
                <w:lang w:eastAsia="zh-CN"/>
              </w:rPr>
            </w:pPr>
            <w:r w:rsidRPr="0015766B">
              <w:rPr>
                <w:rFonts w:eastAsia="Times New Roman"/>
                <w:b w:val="0"/>
                <w:bCs/>
                <w:i/>
                <w:kern w:val="3"/>
                <w:szCs w:val="24"/>
                <w:lang w:eastAsia="zh-CN"/>
              </w:rPr>
              <w:t>Технология опережающего обучения</w:t>
            </w:r>
          </w:p>
        </w:tc>
        <w:tc>
          <w:tcPr>
            <w:tcW w:w="1561" w:type="pct"/>
          </w:tcPr>
          <w:p w14:paraId="3351AAA5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i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5F0C5913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  <w:tr w:rsidR="000901CC" w:rsidRPr="0015766B" w14:paraId="609308E1" w14:textId="77777777" w:rsidTr="00122526">
        <w:tc>
          <w:tcPr>
            <w:tcW w:w="1849" w:type="pct"/>
          </w:tcPr>
          <w:p w14:paraId="6E2AC217" w14:textId="77777777" w:rsidR="000901CC" w:rsidRPr="0015766B" w:rsidRDefault="000901CC" w:rsidP="002B3578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b w:val="0"/>
                <w:bCs/>
                <w:i/>
                <w:szCs w:val="24"/>
              </w:rPr>
            </w:pPr>
            <w:r w:rsidRPr="0015766B">
              <w:rPr>
                <w:b w:val="0"/>
                <w:i/>
                <w:szCs w:val="24"/>
              </w:rPr>
              <w:t>Технология развития критического мышления</w:t>
            </w:r>
          </w:p>
        </w:tc>
        <w:tc>
          <w:tcPr>
            <w:tcW w:w="1561" w:type="pct"/>
          </w:tcPr>
          <w:p w14:paraId="7964F180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1590" w:type="pct"/>
          </w:tcPr>
          <w:p w14:paraId="3091B329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i/>
                <w:szCs w:val="24"/>
              </w:rPr>
            </w:pPr>
          </w:p>
        </w:tc>
      </w:tr>
    </w:tbl>
    <w:p w14:paraId="03C8898B" w14:textId="77777777" w:rsidR="000901CC" w:rsidRPr="0015766B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15766B">
        <w:rPr>
          <w:b w:val="0"/>
          <w:szCs w:val="24"/>
        </w:rPr>
        <w:t>Информационно-образовательная среда организации, осуществляющей образовательную деятельность, обеспечивает</w:t>
      </w:r>
    </w:p>
    <w:p w14:paraId="3F5138E4" w14:textId="77777777" w:rsidR="000901CC" w:rsidRPr="0015766B" w:rsidRDefault="000901CC" w:rsidP="000901CC">
      <w:pPr>
        <w:spacing w:after="0" w:line="240" w:lineRule="auto"/>
        <w:jc w:val="both"/>
        <w:rPr>
          <w:b w:val="0"/>
          <w:szCs w:val="24"/>
        </w:rPr>
      </w:pP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901CC" w:rsidRPr="0015766B" w14:paraId="0AEADE18" w14:textId="77777777" w:rsidTr="00122526">
        <w:tc>
          <w:tcPr>
            <w:tcW w:w="3190" w:type="dxa"/>
          </w:tcPr>
          <w:p w14:paraId="2A0060CA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  <w:tc>
          <w:tcPr>
            <w:tcW w:w="3190" w:type="dxa"/>
          </w:tcPr>
          <w:p w14:paraId="6B8DF6AD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Имеется</w:t>
            </w:r>
          </w:p>
        </w:tc>
        <w:tc>
          <w:tcPr>
            <w:tcW w:w="3191" w:type="dxa"/>
          </w:tcPr>
          <w:p w14:paraId="403D4E1F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Обоснование необходимых изменений</w:t>
            </w:r>
          </w:p>
        </w:tc>
      </w:tr>
      <w:tr w:rsidR="000901CC" w:rsidRPr="0015766B" w14:paraId="41719326" w14:textId="77777777" w:rsidTr="00122526">
        <w:tc>
          <w:tcPr>
            <w:tcW w:w="3190" w:type="dxa"/>
          </w:tcPr>
          <w:p w14:paraId="6F570898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информационно-методическую поддержку образовательной деятельн</w:t>
            </w:r>
            <w:r w:rsidRPr="0015766B">
              <w:rPr>
                <w:b w:val="0"/>
                <w:szCs w:val="24"/>
              </w:rPr>
              <w:t>о</w:t>
            </w:r>
            <w:r w:rsidRPr="0015766B">
              <w:rPr>
                <w:b w:val="0"/>
                <w:szCs w:val="24"/>
              </w:rPr>
              <w:t>сти</w:t>
            </w:r>
          </w:p>
        </w:tc>
        <w:tc>
          <w:tcPr>
            <w:tcW w:w="3190" w:type="dxa"/>
          </w:tcPr>
          <w:p w14:paraId="78F1B32A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3191" w:type="dxa"/>
          </w:tcPr>
          <w:p w14:paraId="6B734D83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Повышение профессионал</w:t>
            </w:r>
            <w:r>
              <w:rPr>
                <w:b w:val="0"/>
                <w:szCs w:val="24"/>
              </w:rPr>
              <w:t>ь</w:t>
            </w:r>
            <w:r>
              <w:rPr>
                <w:b w:val="0"/>
                <w:szCs w:val="24"/>
              </w:rPr>
              <w:t>ной компетенции учителей</w:t>
            </w:r>
          </w:p>
        </w:tc>
      </w:tr>
      <w:tr w:rsidR="000901CC" w:rsidRPr="0015766B" w14:paraId="6971DBFE" w14:textId="77777777" w:rsidTr="00122526">
        <w:tc>
          <w:tcPr>
            <w:tcW w:w="3190" w:type="dxa"/>
          </w:tcPr>
          <w:p w14:paraId="3D26FCAF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планирование образовател</w:t>
            </w:r>
            <w:r w:rsidRPr="0015766B">
              <w:rPr>
                <w:b w:val="0"/>
                <w:szCs w:val="24"/>
              </w:rPr>
              <w:t>ь</w:t>
            </w:r>
            <w:r w:rsidRPr="0015766B">
              <w:rPr>
                <w:b w:val="0"/>
                <w:szCs w:val="24"/>
              </w:rPr>
              <w:t>ной деятельности и ее р</w:t>
            </w:r>
            <w:r w:rsidRPr="0015766B">
              <w:rPr>
                <w:b w:val="0"/>
                <w:szCs w:val="24"/>
              </w:rPr>
              <w:t>е</w:t>
            </w:r>
            <w:r w:rsidRPr="0015766B">
              <w:rPr>
                <w:b w:val="0"/>
                <w:szCs w:val="24"/>
              </w:rPr>
              <w:t>сурсного обеспечения</w:t>
            </w:r>
          </w:p>
        </w:tc>
        <w:tc>
          <w:tcPr>
            <w:tcW w:w="3190" w:type="dxa"/>
          </w:tcPr>
          <w:p w14:paraId="1BB8A449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3191" w:type="dxa"/>
          </w:tcPr>
          <w:p w14:paraId="15834EC7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</w:tr>
      <w:tr w:rsidR="000901CC" w:rsidRPr="0015766B" w14:paraId="6CB783A2" w14:textId="77777777" w:rsidTr="00122526">
        <w:tc>
          <w:tcPr>
            <w:tcW w:w="3190" w:type="dxa"/>
          </w:tcPr>
          <w:p w14:paraId="501185DA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проектирование и организ</w:t>
            </w:r>
            <w:r w:rsidRPr="0015766B">
              <w:rPr>
                <w:b w:val="0"/>
                <w:szCs w:val="24"/>
              </w:rPr>
              <w:t>а</w:t>
            </w:r>
            <w:r w:rsidRPr="0015766B">
              <w:rPr>
                <w:b w:val="0"/>
                <w:szCs w:val="24"/>
              </w:rPr>
              <w:t>цию индивидуальной и групповой деятельности; мониторинг и фиксацию х</w:t>
            </w:r>
            <w:r w:rsidRPr="0015766B">
              <w:rPr>
                <w:b w:val="0"/>
                <w:szCs w:val="24"/>
              </w:rPr>
              <w:t>о</w:t>
            </w:r>
            <w:r w:rsidRPr="0015766B">
              <w:rPr>
                <w:b w:val="0"/>
                <w:szCs w:val="24"/>
              </w:rPr>
              <w:t>да и результатов образов</w:t>
            </w:r>
            <w:r w:rsidRPr="0015766B">
              <w:rPr>
                <w:b w:val="0"/>
                <w:szCs w:val="24"/>
              </w:rPr>
              <w:t>а</w:t>
            </w:r>
            <w:r w:rsidRPr="0015766B">
              <w:rPr>
                <w:b w:val="0"/>
                <w:szCs w:val="24"/>
              </w:rPr>
              <w:t>тельной деятельности</w:t>
            </w:r>
          </w:p>
        </w:tc>
        <w:tc>
          <w:tcPr>
            <w:tcW w:w="3190" w:type="dxa"/>
          </w:tcPr>
          <w:p w14:paraId="4B48C939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3191" w:type="dxa"/>
          </w:tcPr>
          <w:p w14:paraId="425C5F0E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Дальнейшая разработка с</w:t>
            </w:r>
            <w:r w:rsidRPr="0015766B">
              <w:rPr>
                <w:b w:val="0"/>
                <w:szCs w:val="24"/>
              </w:rPr>
              <w:t>и</w:t>
            </w:r>
            <w:r w:rsidRPr="0015766B">
              <w:rPr>
                <w:b w:val="0"/>
                <w:szCs w:val="24"/>
              </w:rPr>
              <w:t>стемы фиксации результатов образовательной деятельн</w:t>
            </w:r>
            <w:r w:rsidRPr="0015766B">
              <w:rPr>
                <w:b w:val="0"/>
                <w:szCs w:val="24"/>
              </w:rPr>
              <w:t>о</w:t>
            </w:r>
            <w:r w:rsidRPr="0015766B">
              <w:rPr>
                <w:b w:val="0"/>
                <w:szCs w:val="24"/>
              </w:rPr>
              <w:t>сти</w:t>
            </w:r>
          </w:p>
        </w:tc>
      </w:tr>
      <w:tr w:rsidR="000901CC" w:rsidRPr="0015766B" w14:paraId="564A5192" w14:textId="77777777" w:rsidTr="00122526">
        <w:tc>
          <w:tcPr>
            <w:tcW w:w="3190" w:type="dxa"/>
          </w:tcPr>
          <w:p w14:paraId="5741DF1A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мониторинг здоровья </w:t>
            </w:r>
            <w:proofErr w:type="gramStart"/>
            <w:r w:rsidRPr="0015766B">
              <w:rPr>
                <w:rFonts w:eastAsia="Times New Roman"/>
                <w:b w:val="0"/>
                <w:szCs w:val="24"/>
                <w:lang w:eastAsia="ru-RU"/>
              </w:rPr>
              <w:t>об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у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чающихся</w:t>
            </w:r>
            <w:proofErr w:type="gramEnd"/>
            <w:r w:rsidRPr="0015766B">
              <w:rPr>
                <w:rFonts w:eastAsia="Times New Roman"/>
                <w:b w:val="0"/>
                <w:szCs w:val="24"/>
                <w:lang w:eastAsia="ru-RU"/>
              </w:rPr>
              <w:t>;</w:t>
            </w:r>
          </w:p>
          <w:p w14:paraId="1518CF06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  <w:tc>
          <w:tcPr>
            <w:tcW w:w="3190" w:type="dxa"/>
          </w:tcPr>
          <w:p w14:paraId="73CAE634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3191" w:type="dxa"/>
          </w:tcPr>
          <w:p w14:paraId="49EE4E9A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</w:tr>
      <w:tr w:rsidR="000901CC" w:rsidRPr="0015766B" w14:paraId="6D79308F" w14:textId="77777777" w:rsidTr="00122526">
        <w:tc>
          <w:tcPr>
            <w:tcW w:w="3190" w:type="dxa"/>
          </w:tcPr>
          <w:p w14:paraId="7C282FE4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современные процедуры с</w:t>
            </w:r>
            <w:r w:rsidRPr="0015766B">
              <w:rPr>
                <w:b w:val="0"/>
                <w:szCs w:val="24"/>
              </w:rPr>
              <w:t>о</w:t>
            </w:r>
            <w:r w:rsidRPr="0015766B">
              <w:rPr>
                <w:b w:val="0"/>
                <w:szCs w:val="24"/>
              </w:rPr>
              <w:t>здания, поиска, сбора, ан</w:t>
            </w:r>
            <w:r w:rsidRPr="0015766B">
              <w:rPr>
                <w:b w:val="0"/>
                <w:szCs w:val="24"/>
              </w:rPr>
              <w:t>а</w:t>
            </w:r>
            <w:r w:rsidRPr="0015766B">
              <w:rPr>
                <w:b w:val="0"/>
                <w:szCs w:val="24"/>
              </w:rPr>
              <w:t>лиза, обработки, хранения и представления информации</w:t>
            </w:r>
          </w:p>
        </w:tc>
        <w:tc>
          <w:tcPr>
            <w:tcW w:w="3190" w:type="dxa"/>
          </w:tcPr>
          <w:p w14:paraId="2CC24693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3191" w:type="dxa"/>
          </w:tcPr>
          <w:p w14:paraId="341A3BE9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</w:tr>
      <w:tr w:rsidR="000901CC" w:rsidRPr="0015766B" w14:paraId="7D43D56E" w14:textId="77777777" w:rsidTr="00122526">
        <w:tc>
          <w:tcPr>
            <w:tcW w:w="3190" w:type="dxa"/>
          </w:tcPr>
          <w:p w14:paraId="5D48D2C3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proofErr w:type="gramStart"/>
            <w:r w:rsidRPr="0015766B">
              <w:rPr>
                <w:b w:val="0"/>
                <w:szCs w:val="24"/>
              </w:rPr>
              <w:t>дистанционное взаимоде</w:t>
            </w:r>
            <w:r w:rsidRPr="0015766B">
              <w:rPr>
                <w:b w:val="0"/>
                <w:szCs w:val="24"/>
              </w:rPr>
              <w:t>й</w:t>
            </w:r>
            <w:r w:rsidRPr="0015766B">
              <w:rPr>
                <w:b w:val="0"/>
                <w:szCs w:val="24"/>
              </w:rPr>
              <w:t>ствие всех участников обр</w:t>
            </w:r>
            <w:r w:rsidRPr="0015766B">
              <w:rPr>
                <w:b w:val="0"/>
                <w:szCs w:val="24"/>
              </w:rPr>
              <w:t>а</w:t>
            </w:r>
            <w:r w:rsidRPr="0015766B">
              <w:rPr>
                <w:b w:val="0"/>
                <w:szCs w:val="24"/>
              </w:rPr>
              <w:t>зовательных отношений; (обучающихся, их родит</w:t>
            </w:r>
            <w:r w:rsidRPr="0015766B">
              <w:rPr>
                <w:b w:val="0"/>
                <w:szCs w:val="24"/>
              </w:rPr>
              <w:t>е</w:t>
            </w:r>
            <w:r w:rsidRPr="0015766B">
              <w:rPr>
                <w:b w:val="0"/>
                <w:szCs w:val="24"/>
              </w:rPr>
              <w:t>лей (законных представит</w:t>
            </w:r>
            <w:r w:rsidRPr="0015766B">
              <w:rPr>
                <w:b w:val="0"/>
                <w:szCs w:val="24"/>
              </w:rPr>
              <w:t>е</w:t>
            </w:r>
            <w:r w:rsidRPr="0015766B">
              <w:rPr>
                <w:b w:val="0"/>
                <w:szCs w:val="24"/>
              </w:rPr>
              <w:t>лей), педагогических рабо</w:t>
            </w:r>
            <w:r w:rsidRPr="0015766B">
              <w:rPr>
                <w:b w:val="0"/>
                <w:szCs w:val="24"/>
              </w:rPr>
              <w:t>т</w:t>
            </w:r>
            <w:r w:rsidRPr="0015766B">
              <w:rPr>
                <w:b w:val="0"/>
                <w:szCs w:val="24"/>
              </w:rPr>
              <w:t>ников,</w:t>
            </w:r>
            <w:proofErr w:type="gramEnd"/>
          </w:p>
        </w:tc>
        <w:tc>
          <w:tcPr>
            <w:tcW w:w="3190" w:type="dxa"/>
          </w:tcPr>
          <w:p w14:paraId="4DCA6392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+/-</w:t>
            </w:r>
          </w:p>
        </w:tc>
        <w:tc>
          <w:tcPr>
            <w:tcW w:w="3191" w:type="dxa"/>
          </w:tcPr>
          <w:p w14:paraId="685AC4FC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2C55AA">
              <w:rPr>
                <w:b w:val="0"/>
                <w:szCs w:val="24"/>
              </w:rPr>
              <w:t xml:space="preserve">Дальнейшее развитие </w:t>
            </w:r>
            <w:proofErr w:type="spellStart"/>
            <w:proofErr w:type="gramStart"/>
            <w:r w:rsidRPr="002C55AA">
              <w:rPr>
                <w:b w:val="0"/>
                <w:szCs w:val="24"/>
              </w:rPr>
              <w:t>ди</w:t>
            </w:r>
            <w:proofErr w:type="spellEnd"/>
            <w:r w:rsidRPr="002C55AA">
              <w:rPr>
                <w:b w:val="0"/>
                <w:szCs w:val="24"/>
              </w:rPr>
              <w:t>-станционного</w:t>
            </w:r>
            <w:proofErr w:type="gramEnd"/>
            <w:r w:rsidRPr="002C55AA">
              <w:rPr>
                <w:b w:val="0"/>
                <w:szCs w:val="24"/>
              </w:rPr>
              <w:t xml:space="preserve"> взаимоде</w:t>
            </w:r>
            <w:r w:rsidRPr="002C55AA">
              <w:rPr>
                <w:b w:val="0"/>
                <w:szCs w:val="24"/>
              </w:rPr>
              <w:t>й</w:t>
            </w:r>
            <w:r w:rsidRPr="002C55AA">
              <w:rPr>
                <w:b w:val="0"/>
                <w:szCs w:val="24"/>
              </w:rPr>
              <w:t>ствия</w:t>
            </w:r>
            <w:r>
              <w:rPr>
                <w:b w:val="0"/>
                <w:szCs w:val="24"/>
              </w:rPr>
              <w:t>: о</w:t>
            </w:r>
            <w:r w:rsidRPr="002C55AA">
              <w:rPr>
                <w:b w:val="0"/>
                <w:szCs w:val="24"/>
              </w:rPr>
              <w:t>существл</w:t>
            </w:r>
            <w:r>
              <w:rPr>
                <w:b w:val="0"/>
                <w:szCs w:val="24"/>
              </w:rPr>
              <w:t>ение</w:t>
            </w:r>
            <w:r w:rsidRPr="002C55AA">
              <w:rPr>
                <w:b w:val="0"/>
                <w:szCs w:val="24"/>
              </w:rPr>
              <w:t xml:space="preserve"> связ</w:t>
            </w:r>
            <w:r>
              <w:rPr>
                <w:b w:val="0"/>
                <w:szCs w:val="24"/>
              </w:rPr>
              <w:t>и</w:t>
            </w:r>
            <w:r w:rsidRPr="002C55AA">
              <w:rPr>
                <w:b w:val="0"/>
                <w:szCs w:val="24"/>
              </w:rPr>
              <w:t xml:space="preserve"> учителей, администрации, родителей</w:t>
            </w:r>
            <w:r>
              <w:rPr>
                <w:b w:val="0"/>
                <w:szCs w:val="24"/>
              </w:rPr>
              <w:t>.</w:t>
            </w:r>
          </w:p>
        </w:tc>
      </w:tr>
      <w:tr w:rsidR="000901CC" w:rsidRPr="0015766B" w14:paraId="39BE8373" w14:textId="77777777" w:rsidTr="00122526">
        <w:tc>
          <w:tcPr>
            <w:tcW w:w="3190" w:type="dxa"/>
          </w:tcPr>
          <w:p w14:paraId="2E5FCDA8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дистанционное взаимоде</w:t>
            </w:r>
            <w:r w:rsidRPr="0015766B">
              <w:rPr>
                <w:b w:val="0"/>
                <w:szCs w:val="24"/>
              </w:rPr>
              <w:t>й</w:t>
            </w:r>
            <w:r w:rsidRPr="0015766B">
              <w:rPr>
                <w:b w:val="0"/>
                <w:szCs w:val="24"/>
              </w:rPr>
              <w:t>ствие организации, ос</w:t>
            </w:r>
            <w:r w:rsidRPr="0015766B">
              <w:rPr>
                <w:b w:val="0"/>
                <w:szCs w:val="24"/>
              </w:rPr>
              <w:t>у</w:t>
            </w:r>
            <w:r w:rsidRPr="0015766B">
              <w:rPr>
                <w:b w:val="0"/>
                <w:szCs w:val="24"/>
              </w:rPr>
              <w:t>ществляющей образов</w:t>
            </w:r>
            <w:r w:rsidRPr="0015766B">
              <w:rPr>
                <w:b w:val="0"/>
                <w:szCs w:val="24"/>
              </w:rPr>
              <w:t>а</w:t>
            </w:r>
            <w:r w:rsidRPr="0015766B">
              <w:rPr>
                <w:b w:val="0"/>
                <w:szCs w:val="24"/>
              </w:rPr>
              <w:t>тельную деятельность с др</w:t>
            </w:r>
            <w:r w:rsidRPr="0015766B">
              <w:rPr>
                <w:b w:val="0"/>
                <w:szCs w:val="24"/>
              </w:rPr>
              <w:t>у</w:t>
            </w:r>
            <w:r w:rsidRPr="0015766B">
              <w:rPr>
                <w:b w:val="0"/>
                <w:szCs w:val="24"/>
              </w:rPr>
              <w:t>гими образовательными о</w:t>
            </w:r>
            <w:r w:rsidRPr="0015766B">
              <w:rPr>
                <w:b w:val="0"/>
                <w:szCs w:val="24"/>
              </w:rPr>
              <w:t>р</w:t>
            </w:r>
            <w:r w:rsidRPr="0015766B">
              <w:rPr>
                <w:b w:val="0"/>
                <w:szCs w:val="24"/>
              </w:rPr>
              <w:t>ганизациями, учреждениями культуры, здравоохранения, спорта, досуга, службами занятости населения, обе</w:t>
            </w:r>
            <w:r w:rsidRPr="0015766B">
              <w:rPr>
                <w:b w:val="0"/>
                <w:szCs w:val="24"/>
              </w:rPr>
              <w:t>с</w:t>
            </w:r>
            <w:r w:rsidRPr="0015766B">
              <w:rPr>
                <w:b w:val="0"/>
                <w:szCs w:val="24"/>
              </w:rPr>
              <w:t>печения безопасности жи</w:t>
            </w:r>
            <w:r w:rsidRPr="0015766B">
              <w:rPr>
                <w:b w:val="0"/>
                <w:szCs w:val="24"/>
              </w:rPr>
              <w:t>з</w:t>
            </w:r>
            <w:r w:rsidRPr="0015766B">
              <w:rPr>
                <w:b w:val="0"/>
                <w:szCs w:val="24"/>
              </w:rPr>
              <w:t>недеятельности</w:t>
            </w:r>
          </w:p>
        </w:tc>
        <w:tc>
          <w:tcPr>
            <w:tcW w:w="3190" w:type="dxa"/>
          </w:tcPr>
          <w:p w14:paraId="2C6160B4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</w:t>
            </w:r>
          </w:p>
        </w:tc>
        <w:tc>
          <w:tcPr>
            <w:tcW w:w="3191" w:type="dxa"/>
          </w:tcPr>
          <w:p w14:paraId="2EC7957C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Дальнейшее развитие д</w:t>
            </w:r>
            <w:r w:rsidRPr="0015766B">
              <w:rPr>
                <w:b w:val="0"/>
                <w:szCs w:val="24"/>
              </w:rPr>
              <w:t>и</w:t>
            </w:r>
            <w:r w:rsidRPr="0015766B">
              <w:rPr>
                <w:b w:val="0"/>
                <w:szCs w:val="24"/>
              </w:rPr>
              <w:t>станционного взаимоде</w:t>
            </w:r>
            <w:r w:rsidRPr="0015766B">
              <w:rPr>
                <w:b w:val="0"/>
                <w:szCs w:val="24"/>
              </w:rPr>
              <w:t>й</w:t>
            </w:r>
            <w:r w:rsidRPr="0015766B">
              <w:rPr>
                <w:b w:val="0"/>
                <w:szCs w:val="24"/>
              </w:rPr>
              <w:t>ствия.</w:t>
            </w:r>
          </w:p>
        </w:tc>
      </w:tr>
    </w:tbl>
    <w:p w14:paraId="5CC59E9A" w14:textId="77777777" w:rsidR="000901CC" w:rsidRPr="0015766B" w:rsidRDefault="000901CC" w:rsidP="000901CC">
      <w:pPr>
        <w:spacing w:after="0" w:line="240" w:lineRule="auto"/>
        <w:jc w:val="both"/>
        <w:rPr>
          <w:b w:val="0"/>
          <w:szCs w:val="24"/>
        </w:rPr>
      </w:pPr>
    </w:p>
    <w:p w14:paraId="24627342" w14:textId="7379F1BC" w:rsidR="000901CC" w:rsidRPr="0015766B" w:rsidRDefault="000901CC" w:rsidP="000901CC">
      <w:pPr>
        <w:spacing w:after="0" w:line="240" w:lineRule="auto"/>
        <w:ind w:firstLine="708"/>
        <w:jc w:val="both"/>
        <w:rPr>
          <w:b w:val="0"/>
          <w:szCs w:val="24"/>
        </w:rPr>
      </w:pPr>
      <w:r w:rsidRPr="0015766B">
        <w:rPr>
          <w:b w:val="0"/>
          <w:szCs w:val="24"/>
        </w:rPr>
        <w:t>Эффективное использование информационно-образовательной среды предполагает компетентность работников организации, осуществляющей образовательную деятел</w:t>
      </w:r>
      <w:r w:rsidRPr="0015766B">
        <w:rPr>
          <w:b w:val="0"/>
          <w:szCs w:val="24"/>
        </w:rPr>
        <w:t>ь</w:t>
      </w:r>
      <w:r w:rsidRPr="0015766B">
        <w:rPr>
          <w:b w:val="0"/>
          <w:szCs w:val="24"/>
        </w:rPr>
        <w:t>ность в решении профессиональных задач с применением ИКТ, а также наличие служб поддержки применения ИКТ.  (системный администратор по договору</w:t>
      </w:r>
      <w:proofErr w:type="gramStart"/>
      <w:r w:rsidRPr="0015766B">
        <w:rPr>
          <w:b w:val="0"/>
          <w:szCs w:val="24"/>
        </w:rPr>
        <w:t>)</w:t>
      </w:r>
      <w:r w:rsidR="00124B6E">
        <w:rPr>
          <w:b w:val="0"/>
          <w:szCs w:val="24"/>
        </w:rPr>
        <w:t>.</w:t>
      </w:r>
      <w:r w:rsidRPr="0015766B">
        <w:rPr>
          <w:szCs w:val="24"/>
        </w:rPr>
        <w:t>.</w:t>
      </w:r>
      <w:proofErr w:type="gramEnd"/>
    </w:p>
    <w:p w14:paraId="6FEC615F" w14:textId="77777777" w:rsidR="000901CC" w:rsidRPr="0015766B" w:rsidRDefault="000901CC" w:rsidP="000901CC">
      <w:pPr>
        <w:spacing w:after="0" w:line="240" w:lineRule="auto"/>
        <w:jc w:val="both"/>
        <w:rPr>
          <w:b w:val="0"/>
          <w:szCs w:val="24"/>
        </w:rPr>
      </w:pPr>
      <w:r w:rsidRPr="0015766B">
        <w:rPr>
          <w:b w:val="0"/>
          <w:szCs w:val="24"/>
        </w:rPr>
        <w:t>Функционирование информационно-образовательной среды соответствует законодател</w:t>
      </w:r>
      <w:r w:rsidRPr="0015766B">
        <w:rPr>
          <w:b w:val="0"/>
          <w:szCs w:val="24"/>
        </w:rPr>
        <w:t>ь</w:t>
      </w:r>
      <w:r w:rsidRPr="0015766B">
        <w:rPr>
          <w:b w:val="0"/>
          <w:szCs w:val="24"/>
        </w:rPr>
        <w:t>ству Российской Федерации.</w:t>
      </w:r>
    </w:p>
    <w:p w14:paraId="5A6074C4" w14:textId="77777777" w:rsidR="000901CC" w:rsidRPr="0015766B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15766B">
        <w:rPr>
          <w:rFonts w:eastAsia="Times New Roman"/>
          <w:b w:val="0"/>
          <w:szCs w:val="24"/>
          <w:lang w:eastAsia="ru-RU"/>
        </w:rPr>
        <w:t>Учебно-методическое и информационное обеспечение реализации основной обр</w:t>
      </w:r>
      <w:r w:rsidRPr="0015766B">
        <w:rPr>
          <w:rFonts w:eastAsia="Times New Roman"/>
          <w:b w:val="0"/>
          <w:szCs w:val="24"/>
          <w:lang w:eastAsia="ru-RU"/>
        </w:rPr>
        <w:t>а</w:t>
      </w:r>
      <w:r w:rsidRPr="0015766B">
        <w:rPr>
          <w:rFonts w:eastAsia="Times New Roman"/>
          <w:b w:val="0"/>
          <w:szCs w:val="24"/>
          <w:lang w:eastAsia="ru-RU"/>
        </w:rPr>
        <w:t>зовательной программы включает: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901CC" w:rsidRPr="0015766B" w14:paraId="6FB77EE9" w14:textId="77777777" w:rsidTr="00122526">
        <w:tc>
          <w:tcPr>
            <w:tcW w:w="3190" w:type="dxa"/>
          </w:tcPr>
          <w:p w14:paraId="416C7BC3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3190" w:type="dxa"/>
          </w:tcPr>
          <w:p w14:paraId="79D4CBA4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Имеется</w:t>
            </w:r>
          </w:p>
          <w:p w14:paraId="739550AE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lastRenderedPageBreak/>
              <w:t>количество</w:t>
            </w:r>
          </w:p>
        </w:tc>
        <w:tc>
          <w:tcPr>
            <w:tcW w:w="3191" w:type="dxa"/>
          </w:tcPr>
          <w:p w14:paraId="42451806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lastRenderedPageBreak/>
              <w:t xml:space="preserve">Обоснование необходимых </w:t>
            </w:r>
            <w:r w:rsidRPr="0015766B">
              <w:rPr>
                <w:b w:val="0"/>
                <w:szCs w:val="24"/>
              </w:rPr>
              <w:lastRenderedPageBreak/>
              <w:t>изменений</w:t>
            </w:r>
          </w:p>
        </w:tc>
      </w:tr>
      <w:tr w:rsidR="000901CC" w:rsidRPr="0015766B" w14:paraId="5FE46761" w14:textId="77777777" w:rsidTr="00122526">
        <w:tc>
          <w:tcPr>
            <w:tcW w:w="3190" w:type="dxa"/>
          </w:tcPr>
          <w:p w14:paraId="6D8C9D96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библиотеку</w:t>
            </w:r>
          </w:p>
        </w:tc>
        <w:tc>
          <w:tcPr>
            <w:tcW w:w="3190" w:type="dxa"/>
          </w:tcPr>
          <w:p w14:paraId="468687E4" w14:textId="77777777" w:rsidR="000901CC" w:rsidRPr="0015766B" w:rsidRDefault="000901CC" w:rsidP="00122526">
            <w:pPr>
              <w:spacing w:after="0" w:line="240" w:lineRule="auto"/>
              <w:jc w:val="center"/>
              <w:rPr>
                <w:b w:val="0"/>
                <w:szCs w:val="24"/>
              </w:rPr>
            </w:pPr>
            <w:r w:rsidRPr="0015766B">
              <w:rPr>
                <w:b w:val="0"/>
                <w:szCs w:val="24"/>
              </w:rPr>
              <w:t>+ (1)</w:t>
            </w:r>
          </w:p>
        </w:tc>
        <w:tc>
          <w:tcPr>
            <w:tcW w:w="3191" w:type="dxa"/>
          </w:tcPr>
          <w:p w14:paraId="32180E2B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</w:p>
        </w:tc>
      </w:tr>
      <w:tr w:rsidR="000901CC" w:rsidRPr="0015766B" w14:paraId="5260D02F" w14:textId="77777777" w:rsidTr="00122526">
        <w:tc>
          <w:tcPr>
            <w:tcW w:w="3190" w:type="dxa"/>
          </w:tcPr>
          <w:p w14:paraId="585ED352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информационно-библиотечный центр</w:t>
            </w:r>
          </w:p>
        </w:tc>
        <w:tc>
          <w:tcPr>
            <w:tcW w:w="3190" w:type="dxa"/>
          </w:tcPr>
          <w:p w14:paraId="48DDDDE2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-</w:t>
            </w:r>
          </w:p>
        </w:tc>
        <w:tc>
          <w:tcPr>
            <w:tcW w:w="3191" w:type="dxa"/>
          </w:tcPr>
          <w:p w14:paraId="029612ED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Создание ИБЦ, по мере п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ступления средств.</w:t>
            </w:r>
          </w:p>
        </w:tc>
      </w:tr>
      <w:tr w:rsidR="000901CC" w:rsidRPr="0015766B" w14:paraId="5E098619" w14:textId="77777777" w:rsidTr="00122526">
        <w:tc>
          <w:tcPr>
            <w:tcW w:w="3190" w:type="dxa"/>
          </w:tcPr>
          <w:p w14:paraId="671F7CDB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читальный зал</w:t>
            </w:r>
          </w:p>
        </w:tc>
        <w:tc>
          <w:tcPr>
            <w:tcW w:w="3190" w:type="dxa"/>
          </w:tcPr>
          <w:p w14:paraId="3E05CFF9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+ (1)</w:t>
            </w:r>
          </w:p>
        </w:tc>
        <w:tc>
          <w:tcPr>
            <w:tcW w:w="3191" w:type="dxa"/>
          </w:tcPr>
          <w:p w14:paraId="00086B50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15766B" w14:paraId="08084BF9" w14:textId="77777777" w:rsidTr="00122526">
        <w:tc>
          <w:tcPr>
            <w:tcW w:w="3190" w:type="dxa"/>
          </w:tcPr>
          <w:p w14:paraId="2E6A431A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учебные кабинеты и лабор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тории</w:t>
            </w:r>
          </w:p>
        </w:tc>
        <w:tc>
          <w:tcPr>
            <w:tcW w:w="3190" w:type="dxa"/>
          </w:tcPr>
          <w:p w14:paraId="3D9D11A4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28</w:t>
            </w:r>
          </w:p>
        </w:tc>
        <w:tc>
          <w:tcPr>
            <w:tcW w:w="3191" w:type="dxa"/>
          </w:tcPr>
          <w:p w14:paraId="4DBA8836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15766B" w14:paraId="432BFBCC" w14:textId="77777777" w:rsidTr="00122526">
        <w:tc>
          <w:tcPr>
            <w:tcW w:w="3190" w:type="dxa"/>
          </w:tcPr>
          <w:p w14:paraId="41574674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административные помещ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ния</w:t>
            </w:r>
          </w:p>
        </w:tc>
        <w:tc>
          <w:tcPr>
            <w:tcW w:w="3190" w:type="dxa"/>
          </w:tcPr>
          <w:p w14:paraId="4C36B66B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3</w:t>
            </w:r>
          </w:p>
        </w:tc>
        <w:tc>
          <w:tcPr>
            <w:tcW w:w="3191" w:type="dxa"/>
          </w:tcPr>
          <w:p w14:paraId="6A00FE63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15766B" w14:paraId="2A212B66" w14:textId="77777777" w:rsidTr="00122526">
        <w:tc>
          <w:tcPr>
            <w:tcW w:w="3190" w:type="dxa"/>
          </w:tcPr>
          <w:p w14:paraId="0967A72A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Школьный сервер</w:t>
            </w:r>
          </w:p>
        </w:tc>
        <w:tc>
          <w:tcPr>
            <w:tcW w:w="3190" w:type="dxa"/>
          </w:tcPr>
          <w:p w14:paraId="6884B8DE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+ (1)</w:t>
            </w:r>
          </w:p>
        </w:tc>
        <w:tc>
          <w:tcPr>
            <w:tcW w:w="3191" w:type="dxa"/>
          </w:tcPr>
          <w:p w14:paraId="46B508D8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15766B" w14:paraId="47BBFACE" w14:textId="77777777" w:rsidTr="00122526">
        <w:tc>
          <w:tcPr>
            <w:tcW w:w="3190" w:type="dxa"/>
          </w:tcPr>
          <w:p w14:paraId="558AB53B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Школьный</w:t>
            </w:r>
            <w:r>
              <w:rPr>
                <w:rFonts w:eastAsia="Times New Roman"/>
                <w:b w:val="0"/>
                <w:szCs w:val="24"/>
                <w:lang w:eastAsia="ru-RU"/>
              </w:rPr>
              <w:t xml:space="preserve"> 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сайт</w:t>
            </w:r>
          </w:p>
        </w:tc>
        <w:tc>
          <w:tcPr>
            <w:tcW w:w="3190" w:type="dxa"/>
          </w:tcPr>
          <w:p w14:paraId="455775B8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+ (1)</w:t>
            </w:r>
          </w:p>
        </w:tc>
        <w:tc>
          <w:tcPr>
            <w:tcW w:w="3191" w:type="dxa"/>
          </w:tcPr>
          <w:p w14:paraId="474BF327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15766B" w14:paraId="424E9830" w14:textId="77777777" w:rsidTr="00122526">
        <w:tc>
          <w:tcPr>
            <w:tcW w:w="3190" w:type="dxa"/>
          </w:tcPr>
          <w:p w14:paraId="1191904C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внутреннюю (локальную) сеть, внешней (в том числе глобальной) сети</w:t>
            </w:r>
          </w:p>
        </w:tc>
        <w:tc>
          <w:tcPr>
            <w:tcW w:w="3190" w:type="dxa"/>
          </w:tcPr>
          <w:p w14:paraId="185976D3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-</w:t>
            </w:r>
          </w:p>
        </w:tc>
        <w:tc>
          <w:tcPr>
            <w:tcW w:w="3191" w:type="dxa"/>
          </w:tcPr>
          <w:p w14:paraId="3B302D82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Создание, по мере посту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п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ления средств</w:t>
            </w:r>
          </w:p>
        </w:tc>
      </w:tr>
    </w:tbl>
    <w:p w14:paraId="5C31399C" w14:textId="77777777" w:rsidR="000901CC" w:rsidRPr="0015766B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15766B">
        <w:rPr>
          <w:rFonts w:eastAsia="Times New Roman"/>
          <w:b w:val="0"/>
          <w:szCs w:val="24"/>
          <w:lang w:eastAsia="ru-RU"/>
        </w:rPr>
        <w:t>Учебно-методическое и информационное обеспечение направлено на создание ш</w:t>
      </w:r>
      <w:r w:rsidRPr="0015766B">
        <w:rPr>
          <w:rFonts w:eastAsia="Times New Roman"/>
          <w:b w:val="0"/>
          <w:szCs w:val="24"/>
          <w:lang w:eastAsia="ru-RU"/>
        </w:rPr>
        <w:t>и</w:t>
      </w:r>
      <w:r w:rsidRPr="0015766B">
        <w:rPr>
          <w:rFonts w:eastAsia="Times New Roman"/>
          <w:b w:val="0"/>
          <w:szCs w:val="24"/>
          <w:lang w:eastAsia="ru-RU"/>
        </w:rPr>
        <w:t>рокого, постоянного и устойчивого доступа для всех участников образовательных отн</w:t>
      </w:r>
      <w:r w:rsidRPr="0015766B">
        <w:rPr>
          <w:rFonts w:eastAsia="Times New Roman"/>
          <w:b w:val="0"/>
          <w:szCs w:val="24"/>
          <w:lang w:eastAsia="ru-RU"/>
        </w:rPr>
        <w:t>о</w:t>
      </w:r>
      <w:r w:rsidRPr="0015766B">
        <w:rPr>
          <w:rFonts w:eastAsia="Times New Roman"/>
          <w:b w:val="0"/>
          <w:szCs w:val="24"/>
          <w:lang w:eastAsia="ru-RU"/>
        </w:rPr>
        <w:t>шений к любой информации, связанной с реализацией основной образовательной пр</w:t>
      </w:r>
      <w:r w:rsidRPr="0015766B">
        <w:rPr>
          <w:rFonts w:eastAsia="Times New Roman"/>
          <w:b w:val="0"/>
          <w:szCs w:val="24"/>
          <w:lang w:eastAsia="ru-RU"/>
        </w:rPr>
        <w:t>о</w:t>
      </w:r>
      <w:r w:rsidRPr="0015766B">
        <w:rPr>
          <w:rFonts w:eastAsia="Times New Roman"/>
          <w:b w:val="0"/>
          <w:szCs w:val="24"/>
          <w:lang w:eastAsia="ru-RU"/>
        </w:rPr>
        <w:t>граммы, достижением планируемых результатов, организацией образовательной деятел</w:t>
      </w:r>
      <w:r w:rsidRPr="0015766B">
        <w:rPr>
          <w:rFonts w:eastAsia="Times New Roman"/>
          <w:b w:val="0"/>
          <w:szCs w:val="24"/>
          <w:lang w:eastAsia="ru-RU"/>
        </w:rPr>
        <w:t>ь</w:t>
      </w:r>
      <w:r w:rsidRPr="0015766B">
        <w:rPr>
          <w:rFonts w:eastAsia="Times New Roman"/>
          <w:b w:val="0"/>
          <w:szCs w:val="24"/>
          <w:lang w:eastAsia="ru-RU"/>
        </w:rPr>
        <w:t xml:space="preserve">ности и условиями ее осуществления.  </w:t>
      </w:r>
    </w:p>
    <w:p w14:paraId="677BFD25" w14:textId="77777777" w:rsidR="000901CC" w:rsidRPr="0015766B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15766B">
        <w:rPr>
          <w:rFonts w:eastAsia="Times New Roman"/>
          <w:b w:val="0"/>
          <w:szCs w:val="24"/>
          <w:lang w:eastAsia="ru-RU"/>
        </w:rPr>
        <w:t>Учебно-методическое и информационное обеспечение реализации основной образов</w:t>
      </w:r>
      <w:r w:rsidRPr="0015766B">
        <w:rPr>
          <w:rFonts w:eastAsia="Times New Roman"/>
          <w:b w:val="0"/>
          <w:szCs w:val="24"/>
          <w:lang w:eastAsia="ru-RU"/>
        </w:rPr>
        <w:t>а</w:t>
      </w:r>
      <w:r w:rsidRPr="0015766B">
        <w:rPr>
          <w:rFonts w:eastAsia="Times New Roman"/>
          <w:b w:val="0"/>
          <w:szCs w:val="24"/>
          <w:lang w:eastAsia="ru-RU"/>
        </w:rPr>
        <w:t>тельной программы включает:</w:t>
      </w: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4803"/>
        <w:gridCol w:w="2167"/>
        <w:gridCol w:w="2601"/>
      </w:tblGrid>
      <w:tr w:rsidR="000901CC" w:rsidRPr="0015766B" w14:paraId="35BA7641" w14:textId="77777777" w:rsidTr="00122526">
        <w:tc>
          <w:tcPr>
            <w:tcW w:w="2509" w:type="pct"/>
          </w:tcPr>
          <w:p w14:paraId="1AAB6EBA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1132" w:type="pct"/>
          </w:tcPr>
          <w:p w14:paraId="3DC399D5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Имеется</w:t>
            </w:r>
          </w:p>
          <w:p w14:paraId="13F14611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место хранения</w:t>
            </w:r>
          </w:p>
        </w:tc>
        <w:tc>
          <w:tcPr>
            <w:tcW w:w="1359" w:type="pct"/>
          </w:tcPr>
          <w:p w14:paraId="2A19AACE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 Обоснование необх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димых изменений</w:t>
            </w:r>
          </w:p>
        </w:tc>
      </w:tr>
      <w:tr w:rsidR="000901CC" w:rsidRPr="0015766B" w14:paraId="799BB52E" w14:textId="77777777" w:rsidTr="00122526">
        <w:tc>
          <w:tcPr>
            <w:tcW w:w="2509" w:type="pct"/>
          </w:tcPr>
          <w:p w14:paraId="4D577826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Информационную поддержку деятельности обучающихся и педагогических работников на основе современных информационных технологий в области библиотечных услуг:</w:t>
            </w:r>
          </w:p>
          <w:p w14:paraId="2FA93028" w14:textId="77777777" w:rsidR="000901CC" w:rsidRPr="0015766B" w:rsidRDefault="000901CC" w:rsidP="002B357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создание и ведение электронных к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талогов и полнотекстовых баз да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ных, </w:t>
            </w:r>
          </w:p>
          <w:p w14:paraId="08A94D05" w14:textId="77777777" w:rsidR="000901CC" w:rsidRPr="0015766B" w:rsidRDefault="000901CC" w:rsidP="002B357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поиск документов по любому крит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рию, </w:t>
            </w:r>
          </w:p>
          <w:p w14:paraId="61FC6E2A" w14:textId="77777777" w:rsidR="000901CC" w:rsidRPr="0015766B" w:rsidRDefault="000901CC" w:rsidP="002B3578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доступ к электронным учебным м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териалам и образовательным ресу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р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сам Интернета</w:t>
            </w:r>
          </w:p>
        </w:tc>
        <w:tc>
          <w:tcPr>
            <w:tcW w:w="1132" w:type="pct"/>
          </w:tcPr>
          <w:p w14:paraId="2C1B27B0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  <w:p w14:paraId="28CE4A07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0CFAC623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0B8FED28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2B89D31A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Инвентарные кн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и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ги</w:t>
            </w:r>
          </w:p>
          <w:p w14:paraId="61744F6E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461817A3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Картотека                Кабинет информ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тики</w:t>
            </w:r>
          </w:p>
        </w:tc>
        <w:tc>
          <w:tcPr>
            <w:tcW w:w="1359" w:type="pct"/>
          </w:tcPr>
          <w:p w14:paraId="254F988A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15766B" w14:paraId="1D8CF8A1" w14:textId="77777777" w:rsidTr="00122526">
        <w:tc>
          <w:tcPr>
            <w:tcW w:w="2509" w:type="pct"/>
          </w:tcPr>
          <w:p w14:paraId="658297C0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Укомплектованность </w:t>
            </w:r>
          </w:p>
          <w:p w14:paraId="5E048C45" w14:textId="77777777" w:rsidR="000901CC" w:rsidRPr="0015766B" w:rsidRDefault="000901CC" w:rsidP="002B357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Учебники</w:t>
            </w:r>
          </w:p>
          <w:p w14:paraId="6F862601" w14:textId="77777777" w:rsidR="000901CC" w:rsidRPr="0015766B" w:rsidRDefault="000901CC" w:rsidP="002B357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учебно-методическая литература </w:t>
            </w:r>
          </w:p>
          <w:p w14:paraId="086CE6A2" w14:textId="77777777" w:rsidR="000901CC" w:rsidRPr="0015766B" w:rsidRDefault="000901CC" w:rsidP="002B3578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материалы по всем учебным предм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там основной образовательной пр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граммы среднего общего образов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ния на определенных учредителем организации, осуществляющей обр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зовательную деятельность, языках обучения и воспитания.</w:t>
            </w:r>
          </w:p>
        </w:tc>
        <w:tc>
          <w:tcPr>
            <w:tcW w:w="1132" w:type="pct"/>
          </w:tcPr>
          <w:p w14:paraId="54D8887A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11F88FEF" w14:textId="77777777" w:rsidR="000901CC" w:rsidRPr="009A6C05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100%</w:t>
            </w:r>
          </w:p>
          <w:p w14:paraId="07B66E9D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Приобретение по мере необходим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сти</w:t>
            </w:r>
          </w:p>
          <w:p w14:paraId="7CBE25A5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25B71604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частично</w:t>
            </w:r>
          </w:p>
        </w:tc>
        <w:tc>
          <w:tcPr>
            <w:tcW w:w="1359" w:type="pct"/>
          </w:tcPr>
          <w:p w14:paraId="7BD460A8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Приобретение учебн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и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ков из ФМО (по нео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б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ходимости)</w:t>
            </w:r>
          </w:p>
        </w:tc>
      </w:tr>
      <w:tr w:rsidR="000901CC" w:rsidRPr="0015766B" w14:paraId="4787E635" w14:textId="77777777" w:rsidTr="00122526">
        <w:tc>
          <w:tcPr>
            <w:tcW w:w="2509" w:type="pct"/>
          </w:tcPr>
          <w:p w14:paraId="442B0C09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Фонд дополнительной литературы</w:t>
            </w:r>
          </w:p>
        </w:tc>
        <w:tc>
          <w:tcPr>
            <w:tcW w:w="1132" w:type="pct"/>
          </w:tcPr>
          <w:p w14:paraId="42797D0D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40081</w:t>
            </w:r>
          </w:p>
        </w:tc>
        <w:tc>
          <w:tcPr>
            <w:tcW w:w="1359" w:type="pct"/>
          </w:tcPr>
          <w:p w14:paraId="49BF3603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  <w:tr w:rsidR="000901CC" w:rsidRPr="0015766B" w14:paraId="2A33E914" w14:textId="77777777" w:rsidTr="00122526">
        <w:tc>
          <w:tcPr>
            <w:tcW w:w="2509" w:type="pct"/>
          </w:tcPr>
          <w:p w14:paraId="43976648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отечественная </w:t>
            </w:r>
          </w:p>
          <w:p w14:paraId="223BA8A2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зарубежная</w:t>
            </w:r>
          </w:p>
          <w:p w14:paraId="65C10579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классическая </w:t>
            </w:r>
          </w:p>
          <w:p w14:paraId="38FBDCC2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современная художественная лит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ратура</w:t>
            </w:r>
          </w:p>
          <w:p w14:paraId="3150C43C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proofErr w:type="gramStart"/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научно-популярная</w:t>
            </w:r>
            <w:proofErr w:type="gramEnd"/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 и научно-техническую литературу</w:t>
            </w:r>
          </w:p>
          <w:p w14:paraId="02850FC3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издания по изобразительному иску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ству, музыке, физической культуре и спорту, экологии, правилам безопа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ного поведения на дорогах;</w:t>
            </w:r>
          </w:p>
          <w:p w14:paraId="45BA56C6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справочно-библиографические и п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риодические издания; </w:t>
            </w:r>
          </w:p>
          <w:p w14:paraId="189FC6D9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собрание словарей; </w:t>
            </w:r>
          </w:p>
          <w:p w14:paraId="449C1FF0" w14:textId="77777777" w:rsidR="000901CC" w:rsidRPr="0015766B" w:rsidRDefault="000901CC" w:rsidP="002B3578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литература по социальному и пр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фессиональному самоопределению </w:t>
            </w:r>
            <w:proofErr w:type="gramStart"/>
            <w:r w:rsidRPr="0015766B">
              <w:rPr>
                <w:rFonts w:eastAsia="Times New Roman"/>
                <w:b w:val="0"/>
                <w:szCs w:val="24"/>
                <w:lang w:eastAsia="ru-RU"/>
              </w:rPr>
              <w:t>обучающихся</w:t>
            </w:r>
            <w:proofErr w:type="gramEnd"/>
            <w:r w:rsidRPr="0015766B">
              <w:rPr>
                <w:rFonts w:eastAsia="Times New Roman"/>
                <w:b w:val="0"/>
                <w:szCs w:val="24"/>
                <w:lang w:eastAsia="ru-RU"/>
              </w:rPr>
              <w:t>.</w:t>
            </w:r>
          </w:p>
        </w:tc>
        <w:tc>
          <w:tcPr>
            <w:tcW w:w="1132" w:type="pct"/>
          </w:tcPr>
          <w:p w14:paraId="3482215D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5000</w:t>
            </w:r>
          </w:p>
          <w:p w14:paraId="7F46CB31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7401</w:t>
            </w:r>
          </w:p>
          <w:p w14:paraId="59EE11E8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10000</w:t>
            </w:r>
          </w:p>
          <w:p w14:paraId="1D31DBE8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500</w:t>
            </w:r>
          </w:p>
          <w:p w14:paraId="1CCE18F8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29A092B9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500</w:t>
            </w:r>
          </w:p>
          <w:p w14:paraId="102998A1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26D10EAA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500</w:t>
            </w:r>
          </w:p>
          <w:p w14:paraId="3D2C4FBF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67FC30DF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50EBB6B9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</w:p>
          <w:p w14:paraId="7DCDBDA1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-</w:t>
            </w:r>
          </w:p>
        </w:tc>
        <w:tc>
          <w:tcPr>
            <w:tcW w:w="1359" w:type="pct"/>
          </w:tcPr>
          <w:p w14:paraId="58F0D54E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lastRenderedPageBreak/>
              <w:t>Приобретение допо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л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нительной литературы (по заявке)</w:t>
            </w:r>
          </w:p>
        </w:tc>
      </w:tr>
    </w:tbl>
    <w:p w14:paraId="248172A5" w14:textId="77777777" w:rsidR="000901CC" w:rsidRPr="0015766B" w:rsidRDefault="000901CC" w:rsidP="000901C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15766B">
        <w:rPr>
          <w:rFonts w:eastAsia="Times New Roman"/>
          <w:b w:val="0"/>
          <w:szCs w:val="24"/>
          <w:lang w:eastAsia="ru-RU"/>
        </w:rPr>
        <w:lastRenderedPageBreak/>
        <w:t>Норма обеспеченности образовательной деятельности учебными изданиями опр</w:t>
      </w:r>
      <w:r w:rsidRPr="0015766B">
        <w:rPr>
          <w:rFonts w:eastAsia="Times New Roman"/>
          <w:b w:val="0"/>
          <w:szCs w:val="24"/>
          <w:lang w:eastAsia="ru-RU"/>
        </w:rPr>
        <w:t>е</w:t>
      </w:r>
      <w:r w:rsidRPr="0015766B">
        <w:rPr>
          <w:rFonts w:eastAsia="Times New Roman"/>
          <w:b w:val="0"/>
          <w:szCs w:val="24"/>
          <w:lang w:eastAsia="ru-RU"/>
        </w:rPr>
        <w:t xml:space="preserve">деляется исходя из расчета:  </w:t>
      </w: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3653"/>
        <w:gridCol w:w="2783"/>
        <w:gridCol w:w="3135"/>
      </w:tblGrid>
      <w:tr w:rsidR="000901CC" w:rsidRPr="0015766B" w14:paraId="0E158B78" w14:textId="77777777" w:rsidTr="00122526">
        <w:tc>
          <w:tcPr>
            <w:tcW w:w="1908" w:type="pct"/>
          </w:tcPr>
          <w:p w14:paraId="1517D745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1454" w:type="pct"/>
          </w:tcPr>
          <w:p w14:paraId="4EAA35CD" w14:textId="77777777" w:rsidR="000901CC" w:rsidRPr="0015766B" w:rsidRDefault="000901CC" w:rsidP="00122526">
            <w:pPr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Имеется</w:t>
            </w:r>
          </w:p>
          <w:p w14:paraId="72DEDB1A" w14:textId="77777777" w:rsidR="000901CC" w:rsidRPr="0015766B" w:rsidRDefault="000901CC" w:rsidP="00122526">
            <w:pPr>
              <w:spacing w:after="0" w:line="240" w:lineRule="auto"/>
              <w:jc w:val="center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(количество)</w:t>
            </w:r>
          </w:p>
        </w:tc>
        <w:tc>
          <w:tcPr>
            <w:tcW w:w="1638" w:type="pct"/>
          </w:tcPr>
          <w:p w14:paraId="6A886848" w14:textId="77777777" w:rsidR="000901CC" w:rsidRPr="0015766B" w:rsidRDefault="000901CC" w:rsidP="00122526">
            <w:pPr>
              <w:spacing w:after="0" w:line="240" w:lineRule="auto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 Обоснование необходимых изменений</w:t>
            </w:r>
          </w:p>
        </w:tc>
      </w:tr>
      <w:tr w:rsidR="000901CC" w:rsidRPr="0015766B" w14:paraId="347C5539" w14:textId="77777777" w:rsidTr="00122526">
        <w:tc>
          <w:tcPr>
            <w:tcW w:w="1908" w:type="pct"/>
          </w:tcPr>
          <w:p w14:paraId="6B9430FD" w14:textId="77777777" w:rsidR="000901CC" w:rsidRPr="0015766B" w:rsidRDefault="000901CC" w:rsidP="00122526">
            <w:pPr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не менее одного учебника в п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чатной и (или) электронной форме, достаточного для осво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ния программы учебного пре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д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мета на каждого обучающегося по каждому учебному предмету, входящему в обязательную часть учебного плана основной обр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зовательной программы средн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го общего образования; </w:t>
            </w:r>
          </w:p>
          <w:p w14:paraId="2F28552B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1454" w:type="pct"/>
          </w:tcPr>
          <w:p w14:paraId="395824D1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1638" w:type="pct"/>
          </w:tcPr>
          <w:p w14:paraId="058949BC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Ежегодная заявка на прио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б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ретение учебников</w:t>
            </w:r>
          </w:p>
          <w:p w14:paraId="7EDE62AC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Приобретение учебников из ФМО школы</w:t>
            </w:r>
          </w:p>
        </w:tc>
      </w:tr>
      <w:tr w:rsidR="000901CC" w:rsidRPr="0015766B" w14:paraId="2BC5A9FF" w14:textId="77777777" w:rsidTr="00122526">
        <w:tc>
          <w:tcPr>
            <w:tcW w:w="1908" w:type="pct"/>
          </w:tcPr>
          <w:p w14:paraId="20DE458C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не менее одного учебника в п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чатной и (или) электронной форме или учебного пособия, достаточного для освоения пр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граммы учебного предмета на каждого обучающегося по ка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ж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дому учебному предмету, вх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дящему в часть, Ежегодная зая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в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ка на приобретение учебников</w:t>
            </w:r>
          </w:p>
          <w:p w14:paraId="0A1EDD89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Приобретение учебников из ФМО школы </w:t>
            </w:r>
            <w:proofErr w:type="gramStart"/>
            <w:r w:rsidRPr="0015766B">
              <w:rPr>
                <w:rFonts w:eastAsia="Times New Roman"/>
                <w:b w:val="0"/>
                <w:szCs w:val="24"/>
                <w:lang w:eastAsia="ru-RU"/>
              </w:rPr>
              <w:t>формируемую</w:t>
            </w:r>
            <w:proofErr w:type="gramEnd"/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 участниками образовательных отношений, учебного плана 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с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новной образовательной пр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граммы среднего общего образ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о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вания.</w:t>
            </w:r>
          </w:p>
          <w:p w14:paraId="5D2583CB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  <w:tc>
          <w:tcPr>
            <w:tcW w:w="1454" w:type="pct"/>
          </w:tcPr>
          <w:p w14:paraId="033DF757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>+</w:t>
            </w:r>
          </w:p>
        </w:tc>
        <w:tc>
          <w:tcPr>
            <w:tcW w:w="1638" w:type="pct"/>
          </w:tcPr>
          <w:p w14:paraId="7B4669FE" w14:textId="77777777" w:rsidR="000901CC" w:rsidRPr="0015766B" w:rsidRDefault="000901CC" w:rsidP="00122526">
            <w:pPr>
              <w:spacing w:after="0" w:line="240" w:lineRule="auto"/>
              <w:jc w:val="both"/>
              <w:rPr>
                <w:b w:val="0"/>
                <w:szCs w:val="24"/>
              </w:rPr>
            </w:pPr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Приобретение учебников из ФМО школы </w:t>
            </w:r>
            <w:proofErr w:type="gramStart"/>
            <w:r w:rsidRPr="0015766B">
              <w:rPr>
                <w:rFonts w:eastAsia="Times New Roman"/>
                <w:b w:val="0"/>
                <w:szCs w:val="24"/>
                <w:lang w:eastAsia="ru-RU"/>
              </w:rPr>
              <w:t>формируемую</w:t>
            </w:r>
            <w:proofErr w:type="gramEnd"/>
            <w:r w:rsidRPr="0015766B">
              <w:rPr>
                <w:rFonts w:eastAsia="Times New Roman"/>
                <w:b w:val="0"/>
                <w:szCs w:val="24"/>
                <w:lang w:eastAsia="ru-RU"/>
              </w:rPr>
              <w:t xml:space="preserve"> участниками образовател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ь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ных отношений, учебного плана основной образов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а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тельной программы средн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е</w:t>
            </w:r>
            <w:r w:rsidRPr="0015766B">
              <w:rPr>
                <w:rFonts w:eastAsia="Times New Roman"/>
                <w:b w:val="0"/>
                <w:szCs w:val="24"/>
                <w:lang w:eastAsia="ru-RU"/>
              </w:rPr>
              <w:t>го общего образования.</w:t>
            </w:r>
          </w:p>
          <w:p w14:paraId="575D279E" w14:textId="77777777" w:rsidR="000901CC" w:rsidRPr="0015766B" w:rsidRDefault="000901CC" w:rsidP="00122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 w:val="0"/>
                <w:szCs w:val="24"/>
                <w:lang w:eastAsia="ru-RU"/>
              </w:rPr>
            </w:pPr>
          </w:p>
        </w:tc>
      </w:tr>
    </w:tbl>
    <w:p w14:paraId="59176E0E" w14:textId="77777777" w:rsidR="000901CC" w:rsidRDefault="000901CC" w:rsidP="000901CC"/>
    <w:p w14:paraId="72E607CB" w14:textId="77777777" w:rsidR="000901CC" w:rsidRPr="00B75A06" w:rsidRDefault="000901CC" w:rsidP="000901CC">
      <w:pPr>
        <w:pStyle w:val="af7"/>
      </w:pPr>
      <w:r>
        <w:t>3</w:t>
      </w:r>
      <w:r w:rsidRPr="00B75A06">
        <w:t>.4 Механизмы достижения целевых ориентиров в системе условий</w:t>
      </w:r>
    </w:p>
    <w:p w14:paraId="7DC5E87C" w14:textId="77777777" w:rsidR="000901CC" w:rsidRPr="00B75A06" w:rsidRDefault="000901CC" w:rsidP="000901CC">
      <w:pPr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lastRenderedPageBreak/>
        <w:t>Интегративным результатом выполнения требований к условиям реализации о</w:t>
      </w:r>
      <w:r w:rsidRPr="00B75A06">
        <w:rPr>
          <w:rFonts w:eastAsia="Times New Roman"/>
          <w:b w:val="0"/>
          <w:szCs w:val="24"/>
          <w:lang w:eastAsia="ru-RU"/>
        </w:rPr>
        <w:t>с</w:t>
      </w:r>
      <w:r w:rsidRPr="00B75A06">
        <w:rPr>
          <w:rFonts w:eastAsia="Times New Roman"/>
          <w:b w:val="0"/>
          <w:szCs w:val="24"/>
          <w:lang w:eastAsia="ru-RU"/>
        </w:rPr>
        <w:t>новной образовательной программы средней школы № 77 является создание и поддерж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ние комфортной развивающей образовательной среды, позволяющей формировать успешную, интеллектуально развитую, творческую личность, способную свободно ада</w:t>
      </w:r>
      <w:r w:rsidRPr="00B75A06">
        <w:rPr>
          <w:rFonts w:eastAsia="Times New Roman"/>
          <w:b w:val="0"/>
          <w:szCs w:val="24"/>
          <w:lang w:eastAsia="ru-RU"/>
        </w:rPr>
        <w:t>п</w:t>
      </w:r>
      <w:r w:rsidRPr="00B75A06">
        <w:rPr>
          <w:rFonts w:eastAsia="Times New Roman"/>
          <w:b w:val="0"/>
          <w:szCs w:val="24"/>
          <w:lang w:eastAsia="ru-RU"/>
        </w:rPr>
        <w:t>тироваться к социальным условиям, ответственную за свое здоровье и жизнь.</w:t>
      </w:r>
    </w:p>
    <w:p w14:paraId="2C74D30F" w14:textId="77777777" w:rsidR="000901CC" w:rsidRPr="00B75A06" w:rsidRDefault="000901CC" w:rsidP="000901CC">
      <w:pPr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Механизмы достижения целевых ориентиров в системе условий учитывают орг</w:t>
      </w:r>
      <w:r w:rsidRPr="00B75A06">
        <w:rPr>
          <w:rFonts w:eastAsia="Times New Roman"/>
          <w:b w:val="0"/>
          <w:szCs w:val="24"/>
          <w:lang w:eastAsia="ru-RU"/>
        </w:rPr>
        <w:t>а</w:t>
      </w:r>
      <w:r w:rsidRPr="00B75A06">
        <w:rPr>
          <w:rFonts w:eastAsia="Times New Roman"/>
          <w:b w:val="0"/>
          <w:szCs w:val="24"/>
          <w:lang w:eastAsia="ru-RU"/>
        </w:rPr>
        <w:t>низационную структуру образовательной организации, взаимодействие с другими субъе</w:t>
      </w:r>
      <w:r w:rsidRPr="00B75A06">
        <w:rPr>
          <w:rFonts w:eastAsia="Times New Roman"/>
          <w:b w:val="0"/>
          <w:szCs w:val="24"/>
          <w:lang w:eastAsia="ru-RU"/>
        </w:rPr>
        <w:t>к</w:t>
      </w:r>
      <w:r w:rsidRPr="00B75A06">
        <w:rPr>
          <w:rFonts w:eastAsia="Times New Roman"/>
          <w:b w:val="0"/>
          <w:szCs w:val="24"/>
          <w:lang w:eastAsia="ru-RU"/>
        </w:rPr>
        <w:t xml:space="preserve">тами образовательных отношений, иерархию целевых ориентиров, обозначенную в ФГОС СОО и выстроенную в ООП средней школы№ </w:t>
      </w:r>
      <w:r>
        <w:rPr>
          <w:rFonts w:eastAsia="Times New Roman"/>
          <w:b w:val="0"/>
          <w:szCs w:val="24"/>
          <w:lang w:eastAsia="ru-RU"/>
        </w:rPr>
        <w:t>77.</w:t>
      </w:r>
    </w:p>
    <w:p w14:paraId="18D1C396" w14:textId="77777777" w:rsidR="000901CC" w:rsidRPr="00B75A06" w:rsidRDefault="000901CC" w:rsidP="000901CC">
      <w:pPr>
        <w:spacing w:after="0" w:line="240" w:lineRule="auto"/>
        <w:ind w:firstLine="708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Одним из механизмов повышения качества образования является система госуда</w:t>
      </w:r>
      <w:r w:rsidRPr="00B75A06">
        <w:rPr>
          <w:rFonts w:eastAsia="Times New Roman"/>
          <w:b w:val="0"/>
          <w:szCs w:val="24"/>
          <w:lang w:eastAsia="ru-RU"/>
        </w:rPr>
        <w:t>р</w:t>
      </w:r>
      <w:r w:rsidRPr="00B75A06">
        <w:rPr>
          <w:rFonts w:eastAsia="Times New Roman"/>
          <w:b w:val="0"/>
          <w:szCs w:val="24"/>
          <w:lang w:eastAsia="ru-RU"/>
        </w:rPr>
        <w:t>ственно-общественного управления, характерными чертами которой являются совместная деятельность государственных и общественных структур по управлению образовател</w:t>
      </w:r>
      <w:r w:rsidRPr="00B75A06">
        <w:rPr>
          <w:rFonts w:eastAsia="Times New Roman"/>
          <w:b w:val="0"/>
          <w:szCs w:val="24"/>
          <w:lang w:eastAsia="ru-RU"/>
        </w:rPr>
        <w:t>ь</w:t>
      </w:r>
      <w:r w:rsidRPr="00B75A06">
        <w:rPr>
          <w:rFonts w:eastAsia="Times New Roman"/>
          <w:b w:val="0"/>
          <w:szCs w:val="24"/>
          <w:lang w:eastAsia="ru-RU"/>
        </w:rPr>
        <w:t>ными организациями; процедура принятия решений, которая включает обязательное с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>гласование проектов решений с представителями общественности; делегирование части властных полномочий органов управления образованием структурам, представляющим интересы определенных групп общественности; разработка механизмов (способов) ра</w:t>
      </w:r>
      <w:r w:rsidRPr="00B75A06">
        <w:rPr>
          <w:rFonts w:eastAsia="Times New Roman"/>
          <w:b w:val="0"/>
          <w:szCs w:val="24"/>
          <w:lang w:eastAsia="ru-RU"/>
        </w:rPr>
        <w:t>з</w:t>
      </w:r>
      <w:r w:rsidRPr="00B75A06">
        <w:rPr>
          <w:rFonts w:eastAsia="Times New Roman"/>
          <w:b w:val="0"/>
          <w:szCs w:val="24"/>
          <w:lang w:eastAsia="ru-RU"/>
        </w:rPr>
        <w:t>решения возникающих противоречий и конфликтов между государственными и общ</w:t>
      </w:r>
      <w:r w:rsidRPr="00B75A06">
        <w:rPr>
          <w:rFonts w:eastAsia="Times New Roman"/>
          <w:b w:val="0"/>
          <w:szCs w:val="24"/>
          <w:lang w:eastAsia="ru-RU"/>
        </w:rPr>
        <w:t>е</w:t>
      </w:r>
      <w:r w:rsidRPr="00B75A06">
        <w:rPr>
          <w:rFonts w:eastAsia="Times New Roman"/>
          <w:b w:val="0"/>
          <w:szCs w:val="24"/>
          <w:lang w:eastAsia="ru-RU"/>
        </w:rPr>
        <w:t xml:space="preserve">ственными структурами управления. В связи с этим к формированию системы условий могут быть привлечены различные участники образовательных отношений. </w:t>
      </w:r>
    </w:p>
    <w:p w14:paraId="424922DD" w14:textId="77777777" w:rsidR="000901CC" w:rsidRPr="00B75A06" w:rsidRDefault="000901CC" w:rsidP="000901CC">
      <w:pPr>
        <w:spacing w:after="0" w:line="240" w:lineRule="auto"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 xml:space="preserve">Механизмы достижения целевых ориентиров: </w:t>
      </w:r>
    </w:p>
    <w:p w14:paraId="0ACB5C2B" w14:textId="77777777" w:rsidR="000901CC" w:rsidRPr="00B75A06" w:rsidRDefault="000901CC" w:rsidP="002B3578">
      <w:pPr>
        <w:numPr>
          <w:ilvl w:val="0"/>
          <w:numId w:val="39"/>
        </w:numPr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годовой план;</w:t>
      </w:r>
    </w:p>
    <w:p w14:paraId="369B95F8" w14:textId="77777777" w:rsidR="000901CC" w:rsidRPr="00B75A06" w:rsidRDefault="000901CC" w:rsidP="002B3578">
      <w:pPr>
        <w:numPr>
          <w:ilvl w:val="0"/>
          <w:numId w:val="39"/>
        </w:numPr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учебный план;</w:t>
      </w:r>
    </w:p>
    <w:p w14:paraId="09D5155A" w14:textId="77777777" w:rsidR="000901CC" w:rsidRPr="00B75A06" w:rsidRDefault="000901CC" w:rsidP="002B3578">
      <w:pPr>
        <w:numPr>
          <w:ilvl w:val="0"/>
          <w:numId w:val="39"/>
        </w:numPr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proofErr w:type="spellStart"/>
      <w:r w:rsidRPr="00B75A06">
        <w:rPr>
          <w:rFonts w:eastAsia="Times New Roman"/>
          <w:b w:val="0"/>
          <w:szCs w:val="24"/>
          <w:lang w:eastAsia="ru-RU"/>
        </w:rPr>
        <w:t>самообследование</w:t>
      </w:r>
      <w:proofErr w:type="spellEnd"/>
      <w:r w:rsidRPr="00B75A06">
        <w:rPr>
          <w:rFonts w:eastAsia="Times New Roman"/>
          <w:b w:val="0"/>
          <w:szCs w:val="24"/>
          <w:lang w:eastAsia="ru-RU"/>
        </w:rPr>
        <w:t xml:space="preserve"> (ежегодное);</w:t>
      </w:r>
    </w:p>
    <w:p w14:paraId="4EA0D165" w14:textId="77777777" w:rsidR="000901CC" w:rsidRPr="00B75A06" w:rsidRDefault="000901CC" w:rsidP="002B3578">
      <w:pPr>
        <w:numPr>
          <w:ilvl w:val="0"/>
          <w:numId w:val="39"/>
        </w:numPr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статистические отчеты (ОО-1, ОО-2, сведения о персонале ОО, типовые и цифр</w:t>
      </w:r>
      <w:r w:rsidRPr="00B75A06">
        <w:rPr>
          <w:rFonts w:eastAsia="Times New Roman"/>
          <w:b w:val="0"/>
          <w:szCs w:val="24"/>
          <w:lang w:eastAsia="ru-RU"/>
        </w:rPr>
        <w:t>о</w:t>
      </w:r>
      <w:r w:rsidRPr="00B75A06">
        <w:rPr>
          <w:rFonts w:eastAsia="Times New Roman"/>
          <w:b w:val="0"/>
          <w:szCs w:val="24"/>
          <w:lang w:eastAsia="ru-RU"/>
        </w:rPr>
        <w:t>вые услуги в ОО);</w:t>
      </w:r>
    </w:p>
    <w:p w14:paraId="0A8DF646" w14:textId="77777777" w:rsidR="000901CC" w:rsidRPr="00B75A06" w:rsidRDefault="000901CC" w:rsidP="002B3578">
      <w:pPr>
        <w:numPr>
          <w:ilvl w:val="0"/>
          <w:numId w:val="39"/>
        </w:numPr>
        <w:spacing w:after="0" w:line="240" w:lineRule="auto"/>
        <w:contextualSpacing/>
        <w:jc w:val="both"/>
        <w:rPr>
          <w:rFonts w:eastAsia="Times New Roman"/>
          <w:b w:val="0"/>
          <w:szCs w:val="24"/>
          <w:lang w:eastAsia="ru-RU"/>
        </w:rPr>
      </w:pPr>
      <w:r w:rsidRPr="00B75A06">
        <w:rPr>
          <w:rFonts w:eastAsia="Times New Roman"/>
          <w:b w:val="0"/>
          <w:szCs w:val="24"/>
          <w:lang w:eastAsia="ru-RU"/>
        </w:rPr>
        <w:t>карта эффективности деятельности учителя;</w:t>
      </w:r>
    </w:p>
    <w:p w14:paraId="032D8219" w14:textId="77777777" w:rsidR="000901CC" w:rsidRPr="00B75A06" w:rsidRDefault="000901CC" w:rsidP="000901CC">
      <w:pPr>
        <w:pStyle w:val="af7"/>
      </w:pPr>
      <w:r w:rsidRPr="00B75A06">
        <w:t>3.5 Сетевой график (дорожная карта) по формированию необходимой системы усл</w:t>
      </w:r>
      <w:r w:rsidRPr="00B75A06">
        <w:t>о</w:t>
      </w:r>
      <w:r w:rsidRPr="00B75A06">
        <w:t xml:space="preserve">вий  </w:t>
      </w:r>
    </w:p>
    <w:tbl>
      <w:tblPr>
        <w:tblStyle w:val="13"/>
        <w:tblW w:w="9639" w:type="dxa"/>
        <w:tblLayout w:type="fixed"/>
        <w:tblLook w:val="04A0" w:firstRow="1" w:lastRow="0" w:firstColumn="1" w:lastColumn="0" w:noHBand="0" w:noVBand="1"/>
      </w:tblPr>
      <w:tblGrid>
        <w:gridCol w:w="2694"/>
        <w:gridCol w:w="5103"/>
        <w:gridCol w:w="1842"/>
      </w:tblGrid>
      <w:tr w:rsidR="000901CC" w:rsidRPr="00AA746A" w14:paraId="34079271" w14:textId="77777777" w:rsidTr="00122526">
        <w:trPr>
          <w:trHeight w:val="500"/>
        </w:trPr>
        <w:tc>
          <w:tcPr>
            <w:tcW w:w="2694" w:type="dxa"/>
          </w:tcPr>
          <w:p w14:paraId="03E4A212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Направление меропр</w:t>
            </w:r>
            <w:r w:rsidRPr="00AA746A">
              <w:rPr>
                <w:rFonts w:eastAsia="Calibri"/>
                <w:b w:val="0"/>
                <w:bCs/>
                <w:szCs w:val="24"/>
              </w:rPr>
              <w:t>и</w:t>
            </w:r>
            <w:r w:rsidRPr="00AA746A">
              <w:rPr>
                <w:rFonts w:eastAsia="Calibri"/>
                <w:b w:val="0"/>
                <w:bCs/>
                <w:szCs w:val="24"/>
              </w:rPr>
              <w:t>ятий</w:t>
            </w:r>
          </w:p>
        </w:tc>
        <w:tc>
          <w:tcPr>
            <w:tcW w:w="5103" w:type="dxa"/>
          </w:tcPr>
          <w:p w14:paraId="752A4DBA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Мероприятия</w:t>
            </w:r>
          </w:p>
        </w:tc>
        <w:tc>
          <w:tcPr>
            <w:tcW w:w="1842" w:type="dxa"/>
          </w:tcPr>
          <w:p w14:paraId="72F4CA7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Сроки реализ</w:t>
            </w:r>
            <w:r w:rsidRPr="00AA746A">
              <w:rPr>
                <w:rFonts w:eastAsia="Calibri"/>
                <w:b w:val="0"/>
                <w:bCs/>
                <w:szCs w:val="24"/>
              </w:rPr>
              <w:t>а</w:t>
            </w:r>
            <w:r w:rsidRPr="00AA746A">
              <w:rPr>
                <w:rFonts w:eastAsia="Calibri"/>
                <w:b w:val="0"/>
                <w:bCs/>
                <w:szCs w:val="24"/>
              </w:rPr>
              <w:t>ции</w:t>
            </w:r>
          </w:p>
        </w:tc>
      </w:tr>
      <w:tr w:rsidR="000901CC" w:rsidRPr="00AA746A" w14:paraId="768706FD" w14:textId="77777777" w:rsidTr="00122526">
        <w:trPr>
          <w:trHeight w:val="1311"/>
        </w:trPr>
        <w:tc>
          <w:tcPr>
            <w:tcW w:w="2694" w:type="dxa"/>
            <w:vMerge w:val="restart"/>
          </w:tcPr>
          <w:p w14:paraId="2189CBD9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I.</w:t>
            </w:r>
            <w:r w:rsidRPr="00AA746A">
              <w:rPr>
                <w:rFonts w:eastAsia="Calibri"/>
                <w:b w:val="0"/>
                <w:bCs/>
                <w:szCs w:val="24"/>
              </w:rPr>
              <w:t> </w:t>
            </w:r>
            <w:r w:rsidRPr="00AA746A">
              <w:rPr>
                <w:rFonts w:eastAsia="Calibri"/>
                <w:b w:val="0"/>
                <w:bCs/>
                <w:szCs w:val="24"/>
              </w:rPr>
              <w:t>Нормативное обе</w:t>
            </w:r>
            <w:r w:rsidRPr="00AA746A">
              <w:rPr>
                <w:rFonts w:eastAsia="Calibri"/>
                <w:b w:val="0"/>
                <w:bCs/>
                <w:szCs w:val="24"/>
              </w:rPr>
              <w:t>с</w:t>
            </w:r>
            <w:r w:rsidRPr="00AA746A">
              <w:rPr>
                <w:rFonts w:eastAsia="Calibri"/>
                <w:b w:val="0"/>
                <w:bCs/>
                <w:szCs w:val="24"/>
              </w:rPr>
              <w:t>печение введения ФГОС СОО</w:t>
            </w:r>
          </w:p>
        </w:tc>
        <w:tc>
          <w:tcPr>
            <w:tcW w:w="5103" w:type="dxa"/>
          </w:tcPr>
          <w:p w14:paraId="3E5E12A8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1. Наличие решения органа государственно-общественного управления (совета школы, управляющего совета, попечительского совета) или иного локального акта о введении в обр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 xml:space="preserve">зовательной организации ФГОС СОО </w:t>
            </w:r>
          </w:p>
        </w:tc>
        <w:tc>
          <w:tcPr>
            <w:tcW w:w="1842" w:type="dxa"/>
          </w:tcPr>
          <w:p w14:paraId="39FE942B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Апрель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76D7C13A" w14:textId="77777777" w:rsidTr="00122526">
        <w:trPr>
          <w:trHeight w:val="772"/>
        </w:trPr>
        <w:tc>
          <w:tcPr>
            <w:tcW w:w="2694" w:type="dxa"/>
            <w:vMerge/>
          </w:tcPr>
          <w:p w14:paraId="3524222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463F10F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2. Разработка и утверждение плана-графика введения ФГОС СОО</w:t>
            </w:r>
          </w:p>
        </w:tc>
        <w:tc>
          <w:tcPr>
            <w:tcW w:w="1842" w:type="dxa"/>
          </w:tcPr>
          <w:p w14:paraId="7C7A31DC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 xml:space="preserve">  Май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43B318BB" w14:textId="77777777" w:rsidTr="00122526">
        <w:trPr>
          <w:trHeight w:val="402"/>
        </w:trPr>
        <w:tc>
          <w:tcPr>
            <w:tcW w:w="2694" w:type="dxa"/>
            <w:vMerge/>
          </w:tcPr>
          <w:p w14:paraId="4E1CB519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3E5C50A1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3. Обеспечение соответствия нормативной б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зы школы требованиям ФГОС СОО (цели о</w:t>
            </w:r>
            <w:r w:rsidRPr="00AA746A">
              <w:rPr>
                <w:rFonts w:eastAsia="Calibri"/>
                <w:b w:val="0"/>
                <w:szCs w:val="24"/>
              </w:rPr>
              <w:t>б</w:t>
            </w:r>
            <w:r w:rsidRPr="00AA746A">
              <w:rPr>
                <w:rFonts w:eastAsia="Calibri"/>
                <w:b w:val="0"/>
                <w:szCs w:val="24"/>
              </w:rPr>
              <w:t>разовательной деятельности, режим занятий, финансирование, материально-техническое обеспечение и др.)</w:t>
            </w:r>
          </w:p>
        </w:tc>
        <w:tc>
          <w:tcPr>
            <w:tcW w:w="1842" w:type="dxa"/>
          </w:tcPr>
          <w:p w14:paraId="768E1471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Июнь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78C2CD57" w14:textId="77777777" w:rsidTr="00122526">
        <w:trPr>
          <w:trHeight w:val="60"/>
        </w:trPr>
        <w:tc>
          <w:tcPr>
            <w:tcW w:w="2694" w:type="dxa"/>
            <w:vMerge/>
          </w:tcPr>
          <w:p w14:paraId="48C8842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4F823A7C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4.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 xml:space="preserve"> Разработка на основе примерной основной образовательной </w:t>
            </w:r>
            <w:proofErr w:type="gramStart"/>
            <w:r w:rsidRPr="00AA746A">
              <w:rPr>
                <w:rFonts w:eastAsia="Calibri"/>
                <w:b w:val="0"/>
                <w:szCs w:val="24"/>
              </w:rPr>
              <w:t>программы среднего общего образования основной образовательной пр</w:t>
            </w:r>
            <w:r w:rsidRPr="00AA746A">
              <w:rPr>
                <w:rFonts w:eastAsia="Calibri"/>
                <w:b w:val="0"/>
                <w:szCs w:val="24"/>
              </w:rPr>
              <w:t>о</w:t>
            </w:r>
            <w:r w:rsidRPr="00AA746A">
              <w:rPr>
                <w:rFonts w:eastAsia="Calibri"/>
                <w:b w:val="0"/>
                <w:szCs w:val="24"/>
              </w:rPr>
              <w:t>граммы среднего общего образования образ</w:t>
            </w:r>
            <w:r w:rsidRPr="00AA746A">
              <w:rPr>
                <w:rFonts w:eastAsia="Calibri"/>
                <w:b w:val="0"/>
                <w:szCs w:val="24"/>
              </w:rPr>
              <w:t>о</w:t>
            </w:r>
            <w:r w:rsidRPr="00AA746A">
              <w:rPr>
                <w:rFonts w:eastAsia="Calibri"/>
                <w:b w:val="0"/>
                <w:szCs w:val="24"/>
              </w:rPr>
              <w:t>вательной организации</w:t>
            </w:r>
            <w:proofErr w:type="gramEnd"/>
          </w:p>
        </w:tc>
        <w:tc>
          <w:tcPr>
            <w:tcW w:w="1842" w:type="dxa"/>
          </w:tcPr>
          <w:p w14:paraId="520A85FB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 xml:space="preserve">  Март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6E762AAF" w14:textId="77777777" w:rsidTr="00122526">
        <w:trPr>
          <w:trHeight w:val="60"/>
        </w:trPr>
        <w:tc>
          <w:tcPr>
            <w:tcW w:w="2694" w:type="dxa"/>
            <w:vMerge/>
          </w:tcPr>
          <w:p w14:paraId="644C76AB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647165E5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5.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 xml:space="preserve"> Утверждение основной образовательной программы образовательной организации</w:t>
            </w:r>
          </w:p>
        </w:tc>
        <w:tc>
          <w:tcPr>
            <w:tcW w:w="1842" w:type="dxa"/>
          </w:tcPr>
          <w:p w14:paraId="6D5EF1FB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Август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2BD0D618" w14:textId="77777777" w:rsidTr="00122526">
        <w:trPr>
          <w:trHeight w:val="1245"/>
        </w:trPr>
        <w:tc>
          <w:tcPr>
            <w:tcW w:w="2694" w:type="dxa"/>
            <w:vMerge w:val="restart"/>
          </w:tcPr>
          <w:p w14:paraId="46506932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15E0731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6.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 xml:space="preserve"> Приведение должностных инструкций р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ботников образовательной организации в соо</w:t>
            </w:r>
            <w:r w:rsidRPr="00AA746A">
              <w:rPr>
                <w:rFonts w:eastAsia="Calibri"/>
                <w:b w:val="0"/>
                <w:szCs w:val="24"/>
              </w:rPr>
              <w:t>т</w:t>
            </w:r>
            <w:r w:rsidRPr="00AA746A">
              <w:rPr>
                <w:rFonts w:eastAsia="Calibri"/>
                <w:b w:val="0"/>
                <w:szCs w:val="24"/>
              </w:rPr>
              <w:t>ветствие с требованиями ФГОС СОО и тари</w:t>
            </w:r>
            <w:r w:rsidRPr="00AA746A">
              <w:rPr>
                <w:rFonts w:eastAsia="Calibri"/>
                <w:b w:val="0"/>
                <w:szCs w:val="24"/>
              </w:rPr>
              <w:t>ф</w:t>
            </w:r>
            <w:r w:rsidRPr="00AA746A">
              <w:rPr>
                <w:rFonts w:eastAsia="Calibri"/>
                <w:b w:val="0"/>
                <w:szCs w:val="24"/>
              </w:rPr>
              <w:t>но-</w:t>
            </w:r>
            <w:r w:rsidRPr="00AA746A">
              <w:rPr>
                <w:rFonts w:eastAsia="Calibri"/>
                <w:b w:val="0"/>
                <w:szCs w:val="24"/>
              </w:rPr>
              <w:softHyphen/>
              <w:t>квалификационными характеристиками и профессиональным стандартом педагога</w:t>
            </w:r>
          </w:p>
        </w:tc>
        <w:tc>
          <w:tcPr>
            <w:tcW w:w="1842" w:type="dxa"/>
          </w:tcPr>
          <w:p w14:paraId="5EACF21B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Август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7B21F8F4" w14:textId="77777777" w:rsidTr="00122526">
        <w:trPr>
          <w:trHeight w:val="1155"/>
        </w:trPr>
        <w:tc>
          <w:tcPr>
            <w:tcW w:w="2694" w:type="dxa"/>
            <w:vMerge/>
          </w:tcPr>
          <w:p w14:paraId="05B219DC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1C96B6CF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7.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 xml:space="preserve"> Определение списка учебников и учебных пособий, используемых в образовательной д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ятельности в соответствии с ФГОС СОО и входящих в федеральный перечень учебников</w:t>
            </w:r>
          </w:p>
        </w:tc>
        <w:tc>
          <w:tcPr>
            <w:tcW w:w="1842" w:type="dxa"/>
          </w:tcPr>
          <w:p w14:paraId="5CEFEB4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Март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257C9E70" w14:textId="77777777" w:rsidTr="00122526">
        <w:trPr>
          <w:trHeight w:val="688"/>
        </w:trPr>
        <w:tc>
          <w:tcPr>
            <w:tcW w:w="2694" w:type="dxa"/>
            <w:vMerge/>
          </w:tcPr>
          <w:p w14:paraId="615893A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1E24BCB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8.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Разработка и корректировка локальных а</w:t>
            </w:r>
            <w:r w:rsidRPr="00AA746A">
              <w:rPr>
                <w:rFonts w:eastAsia="Calibri"/>
                <w:b w:val="0"/>
                <w:szCs w:val="24"/>
              </w:rPr>
              <w:t>к</w:t>
            </w:r>
            <w:r w:rsidRPr="00AA746A">
              <w:rPr>
                <w:rFonts w:eastAsia="Calibri"/>
                <w:b w:val="0"/>
                <w:szCs w:val="24"/>
              </w:rPr>
              <w:t>тов, устанавливающих требования к разли</w:t>
            </w:r>
            <w:r w:rsidRPr="00AA746A">
              <w:rPr>
                <w:rFonts w:eastAsia="Calibri"/>
                <w:b w:val="0"/>
                <w:szCs w:val="24"/>
              </w:rPr>
              <w:t>ч</w:t>
            </w:r>
            <w:r w:rsidRPr="00AA746A">
              <w:rPr>
                <w:rFonts w:eastAsia="Calibri"/>
                <w:b w:val="0"/>
                <w:szCs w:val="24"/>
              </w:rPr>
              <w:t>ным объектам инфраструктуры образовател</w:t>
            </w:r>
            <w:r w:rsidRPr="00AA746A">
              <w:rPr>
                <w:rFonts w:eastAsia="Calibri"/>
                <w:b w:val="0"/>
                <w:szCs w:val="24"/>
              </w:rPr>
              <w:t>ь</w:t>
            </w:r>
            <w:r w:rsidRPr="00AA746A">
              <w:rPr>
                <w:rFonts w:eastAsia="Calibri"/>
                <w:b w:val="0"/>
                <w:szCs w:val="24"/>
              </w:rPr>
              <w:t>ной организации с учетом требований к мин</w:t>
            </w:r>
            <w:r w:rsidRPr="00AA746A">
              <w:rPr>
                <w:rFonts w:eastAsia="Calibri"/>
                <w:b w:val="0"/>
                <w:szCs w:val="24"/>
              </w:rPr>
              <w:t>и</w:t>
            </w:r>
            <w:r w:rsidRPr="00AA746A">
              <w:rPr>
                <w:rFonts w:eastAsia="Calibri"/>
                <w:b w:val="0"/>
                <w:szCs w:val="24"/>
              </w:rPr>
              <w:t xml:space="preserve">мальной оснащенности учебного процесса </w:t>
            </w:r>
          </w:p>
        </w:tc>
        <w:tc>
          <w:tcPr>
            <w:tcW w:w="1842" w:type="dxa"/>
          </w:tcPr>
          <w:p w14:paraId="0269876A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 xml:space="preserve"> Май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7F08F2D2" w14:textId="77777777" w:rsidTr="00122526">
        <w:trPr>
          <w:trHeight w:val="345"/>
        </w:trPr>
        <w:tc>
          <w:tcPr>
            <w:tcW w:w="2694" w:type="dxa"/>
            <w:vMerge/>
          </w:tcPr>
          <w:p w14:paraId="38D6F99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2A330575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9.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Доработка:</w:t>
            </w:r>
          </w:p>
          <w:p w14:paraId="026511E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–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образовательных программ (индивидуал</w:t>
            </w:r>
            <w:r w:rsidRPr="00AA746A">
              <w:rPr>
                <w:rFonts w:eastAsia="Calibri"/>
                <w:b w:val="0"/>
                <w:szCs w:val="24"/>
              </w:rPr>
              <w:t>ь</w:t>
            </w:r>
            <w:r w:rsidRPr="00AA746A">
              <w:rPr>
                <w:rFonts w:eastAsia="Calibri"/>
                <w:b w:val="0"/>
                <w:szCs w:val="24"/>
              </w:rPr>
              <w:t>ных и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др.);</w:t>
            </w:r>
          </w:p>
          <w:p w14:paraId="7A6D8251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–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учебного плана;</w:t>
            </w:r>
          </w:p>
          <w:p w14:paraId="562D59BC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–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рабочих программ учебных предметов, ку</w:t>
            </w:r>
            <w:r w:rsidRPr="00AA746A">
              <w:rPr>
                <w:rFonts w:eastAsia="Calibri"/>
                <w:b w:val="0"/>
                <w:szCs w:val="24"/>
              </w:rPr>
              <w:t>р</w:t>
            </w:r>
            <w:r w:rsidRPr="00AA746A">
              <w:rPr>
                <w:rFonts w:eastAsia="Calibri"/>
                <w:b w:val="0"/>
                <w:szCs w:val="24"/>
              </w:rPr>
              <w:t>сов, дисциплин, модулей;</w:t>
            </w:r>
          </w:p>
          <w:p w14:paraId="24D858E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–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 xml:space="preserve">годового календарного учебного графика; </w:t>
            </w:r>
          </w:p>
          <w:p w14:paraId="1AD6E345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– положений о внеурочной деятельности об</w:t>
            </w:r>
            <w:r w:rsidRPr="00AA746A">
              <w:rPr>
                <w:rFonts w:eastAsia="Calibri"/>
                <w:b w:val="0"/>
                <w:szCs w:val="24"/>
              </w:rPr>
              <w:t>у</w:t>
            </w:r>
            <w:r w:rsidRPr="00AA746A">
              <w:rPr>
                <w:rFonts w:eastAsia="Calibri"/>
                <w:b w:val="0"/>
                <w:szCs w:val="24"/>
              </w:rPr>
              <w:t>чающихся;</w:t>
            </w:r>
          </w:p>
          <w:p w14:paraId="40D989A2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– положения об организации текущей и итог</w:t>
            </w:r>
            <w:r w:rsidRPr="00AA746A">
              <w:rPr>
                <w:rFonts w:eastAsia="Calibri"/>
                <w:b w:val="0"/>
                <w:szCs w:val="24"/>
              </w:rPr>
              <w:t>о</w:t>
            </w:r>
            <w:r w:rsidRPr="00AA746A">
              <w:rPr>
                <w:rFonts w:eastAsia="Calibri"/>
                <w:b w:val="0"/>
                <w:szCs w:val="24"/>
              </w:rPr>
              <w:t xml:space="preserve">вой оценки достижения </w:t>
            </w:r>
            <w:proofErr w:type="gramStart"/>
            <w:r w:rsidRPr="00AA746A">
              <w:rPr>
                <w:rFonts w:eastAsia="Calibri"/>
                <w:b w:val="0"/>
                <w:szCs w:val="24"/>
              </w:rPr>
              <w:t>обучающимися</w:t>
            </w:r>
            <w:proofErr w:type="gramEnd"/>
            <w:r w:rsidRPr="00AA746A">
              <w:rPr>
                <w:rFonts w:eastAsia="Calibri"/>
                <w:b w:val="0"/>
                <w:szCs w:val="24"/>
              </w:rPr>
              <w:t xml:space="preserve"> план</w:t>
            </w:r>
            <w:r w:rsidRPr="00AA746A">
              <w:rPr>
                <w:rFonts w:eastAsia="Calibri"/>
                <w:b w:val="0"/>
                <w:szCs w:val="24"/>
              </w:rPr>
              <w:t>и</w:t>
            </w:r>
            <w:r w:rsidRPr="00AA746A">
              <w:rPr>
                <w:rFonts w:eastAsia="Calibri"/>
                <w:b w:val="0"/>
                <w:szCs w:val="24"/>
              </w:rPr>
              <w:t>руемых результатов освоения основной обр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зовательной программы;</w:t>
            </w:r>
          </w:p>
          <w:p w14:paraId="7481F53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 xml:space="preserve">– положения об организации домашней работы </w:t>
            </w:r>
            <w:proofErr w:type="gramStart"/>
            <w:r w:rsidRPr="00AA746A">
              <w:rPr>
                <w:rFonts w:eastAsia="Calibri"/>
                <w:b w:val="0"/>
                <w:szCs w:val="24"/>
              </w:rPr>
              <w:t>обучающихся</w:t>
            </w:r>
            <w:proofErr w:type="gramEnd"/>
            <w:r w:rsidRPr="00AA746A">
              <w:rPr>
                <w:rFonts w:eastAsia="Calibri"/>
                <w:b w:val="0"/>
                <w:szCs w:val="24"/>
              </w:rPr>
              <w:t>;</w:t>
            </w:r>
          </w:p>
          <w:p w14:paraId="38A88E3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– положения о формах получения образования.</w:t>
            </w:r>
          </w:p>
        </w:tc>
        <w:tc>
          <w:tcPr>
            <w:tcW w:w="1842" w:type="dxa"/>
          </w:tcPr>
          <w:p w14:paraId="3564314A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5FC3B9E6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Август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  <w:p w14:paraId="72BF9A79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3B95FFB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047F7E0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2A1279A8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21D1F4D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0EAA37D8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332D103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62D4EBE5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1D6A941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1CBF5540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73364280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  <w:p w14:paraId="03A228E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</w:p>
        </w:tc>
      </w:tr>
      <w:tr w:rsidR="000901CC" w:rsidRPr="00AA746A" w14:paraId="71B91F08" w14:textId="77777777" w:rsidTr="00122526">
        <w:trPr>
          <w:trHeight w:val="882"/>
        </w:trPr>
        <w:tc>
          <w:tcPr>
            <w:tcW w:w="2694" w:type="dxa"/>
            <w:vMerge w:val="restart"/>
          </w:tcPr>
          <w:p w14:paraId="1558639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II. Финансовое обесп</w:t>
            </w:r>
            <w:r w:rsidRPr="00AA746A">
              <w:rPr>
                <w:rFonts w:eastAsia="Calibri"/>
                <w:b w:val="0"/>
                <w:bCs/>
                <w:szCs w:val="24"/>
              </w:rPr>
              <w:t>е</w:t>
            </w:r>
            <w:r w:rsidRPr="00AA746A">
              <w:rPr>
                <w:rFonts w:eastAsia="Calibri"/>
                <w:b w:val="0"/>
                <w:bCs/>
                <w:szCs w:val="24"/>
              </w:rPr>
              <w:t>чение введения ФГОС среднего общего обр</w:t>
            </w:r>
            <w:r w:rsidRPr="00AA746A">
              <w:rPr>
                <w:rFonts w:eastAsia="Calibri"/>
                <w:b w:val="0"/>
                <w:bCs/>
                <w:szCs w:val="24"/>
              </w:rPr>
              <w:t>а</w:t>
            </w:r>
            <w:r w:rsidRPr="00AA746A">
              <w:rPr>
                <w:rFonts w:eastAsia="Calibri"/>
                <w:b w:val="0"/>
                <w:bCs/>
                <w:szCs w:val="24"/>
              </w:rPr>
              <w:t>зования</w:t>
            </w:r>
          </w:p>
        </w:tc>
        <w:tc>
          <w:tcPr>
            <w:tcW w:w="5103" w:type="dxa"/>
          </w:tcPr>
          <w:p w14:paraId="7AF26BA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1.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Определение объема расходов, необход</w:t>
            </w:r>
            <w:r w:rsidRPr="00AA746A">
              <w:rPr>
                <w:rFonts w:eastAsia="Calibri"/>
                <w:b w:val="0"/>
                <w:szCs w:val="24"/>
              </w:rPr>
              <w:t>и</w:t>
            </w:r>
            <w:r w:rsidRPr="00AA746A">
              <w:rPr>
                <w:rFonts w:eastAsia="Calibri"/>
                <w:b w:val="0"/>
                <w:szCs w:val="24"/>
              </w:rPr>
              <w:t>мых для реализации ООП и достижения пл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нируемых результатов</w:t>
            </w:r>
          </w:p>
        </w:tc>
        <w:tc>
          <w:tcPr>
            <w:tcW w:w="1842" w:type="dxa"/>
          </w:tcPr>
          <w:p w14:paraId="4118DBE8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 xml:space="preserve">  Май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1378486B" w14:textId="77777777" w:rsidTr="00122526">
        <w:trPr>
          <w:trHeight w:val="347"/>
        </w:trPr>
        <w:tc>
          <w:tcPr>
            <w:tcW w:w="2694" w:type="dxa"/>
            <w:vMerge/>
          </w:tcPr>
          <w:p w14:paraId="65E8683F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1FF419EC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2.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Корректировка локальных актов, регламе</w:t>
            </w:r>
            <w:r w:rsidRPr="00AA746A">
              <w:rPr>
                <w:rFonts w:eastAsia="Calibri"/>
                <w:b w:val="0"/>
                <w:szCs w:val="24"/>
              </w:rPr>
              <w:t>н</w:t>
            </w:r>
            <w:r w:rsidRPr="00AA746A">
              <w:rPr>
                <w:rFonts w:eastAsia="Calibri"/>
                <w:b w:val="0"/>
                <w:szCs w:val="24"/>
              </w:rPr>
              <w:t>тирующих установление заработной платы р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ботников образовательной организации, в том числе стимулирующих надбавок и доплат, п</w:t>
            </w:r>
            <w:r w:rsidRPr="00AA746A">
              <w:rPr>
                <w:rFonts w:eastAsia="Calibri"/>
                <w:b w:val="0"/>
                <w:szCs w:val="24"/>
              </w:rPr>
              <w:t>о</w:t>
            </w:r>
            <w:r w:rsidRPr="00AA746A">
              <w:rPr>
                <w:rFonts w:eastAsia="Calibri"/>
                <w:b w:val="0"/>
                <w:szCs w:val="24"/>
              </w:rPr>
              <w:t>рядка и размеров премирования</w:t>
            </w:r>
          </w:p>
        </w:tc>
        <w:tc>
          <w:tcPr>
            <w:tcW w:w="1842" w:type="dxa"/>
          </w:tcPr>
          <w:p w14:paraId="72932ED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Август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37965B71" w14:textId="77777777" w:rsidTr="00122526">
        <w:trPr>
          <w:trHeight w:val="844"/>
        </w:trPr>
        <w:tc>
          <w:tcPr>
            <w:tcW w:w="2694" w:type="dxa"/>
            <w:vMerge/>
          </w:tcPr>
          <w:p w14:paraId="087EFCC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0AB411D9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3.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Заключение дополнительных соглашений к трудовому договору с педагогическими рабо</w:t>
            </w:r>
            <w:r w:rsidRPr="00AA746A">
              <w:rPr>
                <w:rFonts w:eastAsia="Calibri"/>
                <w:b w:val="0"/>
                <w:szCs w:val="24"/>
              </w:rPr>
              <w:t>т</w:t>
            </w:r>
            <w:r w:rsidRPr="00AA746A">
              <w:rPr>
                <w:rFonts w:eastAsia="Calibri"/>
                <w:b w:val="0"/>
                <w:szCs w:val="24"/>
              </w:rPr>
              <w:t>никами</w:t>
            </w:r>
          </w:p>
        </w:tc>
        <w:tc>
          <w:tcPr>
            <w:tcW w:w="1842" w:type="dxa"/>
          </w:tcPr>
          <w:p w14:paraId="391D641C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Август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384694A4" w14:textId="77777777" w:rsidTr="00122526">
        <w:trPr>
          <w:trHeight w:val="972"/>
        </w:trPr>
        <w:tc>
          <w:tcPr>
            <w:tcW w:w="2694" w:type="dxa"/>
            <w:vMerge w:val="restart"/>
          </w:tcPr>
          <w:p w14:paraId="1E3ECCA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III.</w:t>
            </w:r>
            <w:r w:rsidRPr="00AA746A">
              <w:rPr>
                <w:rFonts w:eastAsia="Calibri"/>
                <w:b w:val="0"/>
                <w:bCs/>
                <w:szCs w:val="24"/>
              </w:rPr>
              <w:t> </w:t>
            </w:r>
            <w:r w:rsidRPr="00AA746A">
              <w:rPr>
                <w:rFonts w:eastAsia="Calibri"/>
                <w:b w:val="0"/>
                <w:bCs/>
                <w:szCs w:val="24"/>
              </w:rPr>
              <w:t xml:space="preserve">Организационное обеспечение введения ФГОС среднего общего </w:t>
            </w:r>
            <w:r w:rsidRPr="00AA746A">
              <w:rPr>
                <w:rFonts w:eastAsia="Calibri"/>
                <w:b w:val="0"/>
                <w:bCs/>
                <w:szCs w:val="24"/>
              </w:rPr>
              <w:lastRenderedPageBreak/>
              <w:t>образования</w:t>
            </w:r>
          </w:p>
        </w:tc>
        <w:tc>
          <w:tcPr>
            <w:tcW w:w="5103" w:type="dxa"/>
          </w:tcPr>
          <w:p w14:paraId="6A3DEAE6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lastRenderedPageBreak/>
              <w:t>1.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Обеспечение координации взаимодействия участников образовательных отношений по организации введения ФГОС СОО</w:t>
            </w:r>
          </w:p>
        </w:tc>
        <w:tc>
          <w:tcPr>
            <w:tcW w:w="1842" w:type="dxa"/>
          </w:tcPr>
          <w:p w14:paraId="6469574A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</w:t>
            </w:r>
            <w:proofErr w:type="gramStart"/>
            <w:r w:rsidRPr="00AA746A">
              <w:rPr>
                <w:rFonts w:eastAsia="Calibri"/>
                <w:b w:val="0"/>
                <w:szCs w:val="24"/>
              </w:rPr>
              <w:t>и</w:t>
            </w:r>
            <w:proofErr w:type="gramEnd"/>
            <w:r w:rsidRPr="00AA746A">
              <w:rPr>
                <w:rFonts w:eastAsia="Calibri"/>
                <w:b w:val="0"/>
                <w:szCs w:val="24"/>
              </w:rPr>
              <w:t xml:space="preserve"> 2019-2020 уч. года</w:t>
            </w:r>
          </w:p>
        </w:tc>
      </w:tr>
      <w:tr w:rsidR="000901CC" w:rsidRPr="00AA746A" w14:paraId="3487ECA5" w14:textId="77777777" w:rsidTr="00122526">
        <w:trPr>
          <w:trHeight w:val="1076"/>
        </w:trPr>
        <w:tc>
          <w:tcPr>
            <w:tcW w:w="2694" w:type="dxa"/>
            <w:vMerge/>
          </w:tcPr>
          <w:p w14:paraId="06C11A7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39220F1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2.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Разработка и реализация моделей взаим</w:t>
            </w:r>
            <w:r w:rsidRPr="00AA746A">
              <w:rPr>
                <w:rFonts w:eastAsia="Calibri"/>
                <w:b w:val="0"/>
                <w:szCs w:val="24"/>
              </w:rPr>
              <w:t>о</w:t>
            </w:r>
            <w:r w:rsidRPr="00AA746A">
              <w:rPr>
                <w:rFonts w:eastAsia="Calibri"/>
                <w:b w:val="0"/>
                <w:szCs w:val="24"/>
              </w:rPr>
              <w:t>действия организаций общего образования и дополнительного образования детей и учр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ждений культуры и спорта, обеспечивающих организацию внеурочной деятельности</w:t>
            </w:r>
          </w:p>
        </w:tc>
        <w:tc>
          <w:tcPr>
            <w:tcW w:w="1842" w:type="dxa"/>
          </w:tcPr>
          <w:p w14:paraId="6AAAC65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Июнь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25CC8DB7" w14:textId="77777777" w:rsidTr="00122526">
        <w:trPr>
          <w:trHeight w:val="402"/>
        </w:trPr>
        <w:tc>
          <w:tcPr>
            <w:tcW w:w="2694" w:type="dxa"/>
            <w:vMerge/>
          </w:tcPr>
          <w:p w14:paraId="5D8E452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35FF4FB1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3.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Разработка и реализация системы монит</w:t>
            </w:r>
            <w:r w:rsidRPr="00AA746A">
              <w:rPr>
                <w:rFonts w:eastAsia="Calibri"/>
                <w:b w:val="0"/>
                <w:szCs w:val="24"/>
              </w:rPr>
              <w:t>о</w:t>
            </w:r>
            <w:r w:rsidRPr="00AA746A">
              <w:rPr>
                <w:rFonts w:eastAsia="Calibri"/>
                <w:b w:val="0"/>
                <w:szCs w:val="24"/>
              </w:rPr>
              <w:t>ринга образовательных потребностей, обуч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ющихся и родителей (законных представит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лей) для проектирования учебного плана в ч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сти, формируемой участниками образовател</w:t>
            </w:r>
            <w:r w:rsidRPr="00AA746A">
              <w:rPr>
                <w:rFonts w:eastAsia="Calibri"/>
                <w:b w:val="0"/>
                <w:szCs w:val="24"/>
              </w:rPr>
              <w:t>ь</w:t>
            </w:r>
            <w:r w:rsidRPr="00AA746A">
              <w:rPr>
                <w:rFonts w:eastAsia="Calibri"/>
                <w:b w:val="0"/>
                <w:szCs w:val="24"/>
              </w:rPr>
              <w:t>ных отношений, и внеурочной деятельности</w:t>
            </w:r>
          </w:p>
        </w:tc>
        <w:tc>
          <w:tcPr>
            <w:tcW w:w="1842" w:type="dxa"/>
          </w:tcPr>
          <w:p w14:paraId="1EA11C6F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Август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3A8985BB" w14:textId="77777777" w:rsidTr="00122526">
        <w:trPr>
          <w:trHeight w:val="1076"/>
        </w:trPr>
        <w:tc>
          <w:tcPr>
            <w:tcW w:w="2694" w:type="dxa"/>
            <w:vMerge/>
          </w:tcPr>
          <w:p w14:paraId="33657295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55E99472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4.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Привлечение органов государственно-общественного управления образовательной организацией к проектированию основной о</w:t>
            </w:r>
            <w:r w:rsidRPr="00AA746A">
              <w:rPr>
                <w:rFonts w:eastAsia="Calibri"/>
                <w:b w:val="0"/>
                <w:szCs w:val="24"/>
              </w:rPr>
              <w:t>б</w:t>
            </w:r>
            <w:r w:rsidRPr="00AA746A">
              <w:rPr>
                <w:rFonts w:eastAsia="Calibri"/>
                <w:b w:val="0"/>
                <w:szCs w:val="24"/>
              </w:rPr>
              <w:t>разовательной программы среднего общего образования</w:t>
            </w:r>
          </w:p>
        </w:tc>
        <w:tc>
          <w:tcPr>
            <w:tcW w:w="1842" w:type="dxa"/>
          </w:tcPr>
          <w:p w14:paraId="7CF0BCD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</w:t>
            </w:r>
            <w:proofErr w:type="gramStart"/>
            <w:r w:rsidRPr="00AA746A">
              <w:rPr>
                <w:rFonts w:eastAsia="Calibri"/>
                <w:b w:val="0"/>
                <w:szCs w:val="24"/>
              </w:rPr>
              <w:t>и</w:t>
            </w:r>
            <w:proofErr w:type="gramEnd"/>
            <w:r w:rsidRPr="00AA746A">
              <w:rPr>
                <w:rFonts w:eastAsia="Calibri"/>
                <w:b w:val="0"/>
                <w:szCs w:val="24"/>
              </w:rPr>
              <w:t xml:space="preserve"> 201</w:t>
            </w:r>
            <w:r>
              <w:rPr>
                <w:rFonts w:eastAsia="Calibri"/>
                <w:b w:val="0"/>
                <w:szCs w:val="24"/>
              </w:rPr>
              <w:t>9</w:t>
            </w:r>
            <w:r w:rsidRPr="00AA746A">
              <w:rPr>
                <w:rFonts w:eastAsia="Calibri"/>
                <w:b w:val="0"/>
                <w:szCs w:val="24"/>
              </w:rPr>
              <w:t>-20</w:t>
            </w:r>
            <w:r>
              <w:rPr>
                <w:rFonts w:eastAsia="Calibri"/>
                <w:b w:val="0"/>
                <w:szCs w:val="24"/>
              </w:rPr>
              <w:t>20</w:t>
            </w:r>
            <w:r w:rsidRPr="00AA746A">
              <w:rPr>
                <w:rFonts w:eastAsia="Calibri"/>
                <w:b w:val="0"/>
                <w:szCs w:val="24"/>
              </w:rPr>
              <w:t xml:space="preserve">  учебного года</w:t>
            </w:r>
          </w:p>
        </w:tc>
      </w:tr>
      <w:tr w:rsidR="000901CC" w:rsidRPr="00AA746A" w14:paraId="5CBDB89C" w14:textId="77777777" w:rsidTr="00122526">
        <w:trPr>
          <w:trHeight w:val="494"/>
        </w:trPr>
        <w:tc>
          <w:tcPr>
            <w:tcW w:w="2694" w:type="dxa"/>
            <w:vMerge w:val="restart"/>
          </w:tcPr>
          <w:p w14:paraId="48DC3A10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IV.</w:t>
            </w:r>
            <w:r w:rsidRPr="00AA746A">
              <w:rPr>
                <w:rFonts w:eastAsia="Calibri"/>
                <w:b w:val="0"/>
                <w:bCs/>
                <w:szCs w:val="24"/>
              </w:rPr>
              <w:t> </w:t>
            </w:r>
            <w:r w:rsidRPr="00AA746A">
              <w:rPr>
                <w:rFonts w:eastAsia="Calibri"/>
                <w:b w:val="0"/>
                <w:bCs/>
                <w:szCs w:val="24"/>
              </w:rPr>
              <w:t>Кадровое обесп</w:t>
            </w:r>
            <w:r w:rsidRPr="00AA746A">
              <w:rPr>
                <w:rFonts w:eastAsia="Calibri"/>
                <w:b w:val="0"/>
                <w:bCs/>
                <w:szCs w:val="24"/>
              </w:rPr>
              <w:t>е</w:t>
            </w:r>
            <w:r w:rsidRPr="00AA746A">
              <w:rPr>
                <w:rFonts w:eastAsia="Calibri"/>
                <w:b w:val="0"/>
                <w:bCs/>
                <w:szCs w:val="24"/>
              </w:rPr>
              <w:t>чение введения ФГОС среднего общего обр</w:t>
            </w:r>
            <w:r w:rsidRPr="00AA746A">
              <w:rPr>
                <w:rFonts w:eastAsia="Calibri"/>
                <w:b w:val="0"/>
                <w:bCs/>
                <w:szCs w:val="24"/>
              </w:rPr>
              <w:t>а</w:t>
            </w:r>
            <w:r w:rsidRPr="00AA746A">
              <w:rPr>
                <w:rFonts w:eastAsia="Calibri"/>
                <w:b w:val="0"/>
                <w:bCs/>
                <w:szCs w:val="24"/>
              </w:rPr>
              <w:t>зования</w:t>
            </w:r>
          </w:p>
        </w:tc>
        <w:tc>
          <w:tcPr>
            <w:tcW w:w="5103" w:type="dxa"/>
          </w:tcPr>
          <w:p w14:paraId="43AC5D91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 xml:space="preserve">1.Анализ кадрового обеспечения введения и реализации ФГОС СОО </w:t>
            </w:r>
          </w:p>
        </w:tc>
        <w:tc>
          <w:tcPr>
            <w:tcW w:w="1842" w:type="dxa"/>
          </w:tcPr>
          <w:p w14:paraId="468E50C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</w:t>
            </w:r>
            <w:proofErr w:type="gramStart"/>
            <w:r w:rsidRPr="00AA746A">
              <w:rPr>
                <w:rFonts w:eastAsia="Calibri"/>
                <w:b w:val="0"/>
                <w:szCs w:val="24"/>
              </w:rPr>
              <w:t>и</w:t>
            </w:r>
            <w:proofErr w:type="gramEnd"/>
            <w:r w:rsidRPr="00AA746A">
              <w:rPr>
                <w:rFonts w:eastAsia="Calibri"/>
                <w:b w:val="0"/>
                <w:szCs w:val="24"/>
              </w:rPr>
              <w:t xml:space="preserve"> 201</w:t>
            </w:r>
            <w:r>
              <w:rPr>
                <w:rFonts w:eastAsia="Calibri"/>
                <w:b w:val="0"/>
                <w:szCs w:val="24"/>
              </w:rPr>
              <w:t>9</w:t>
            </w:r>
            <w:r w:rsidRPr="00AA746A">
              <w:rPr>
                <w:rFonts w:eastAsia="Calibri"/>
                <w:b w:val="0"/>
                <w:szCs w:val="24"/>
              </w:rPr>
              <w:t>-20</w:t>
            </w:r>
            <w:r>
              <w:rPr>
                <w:rFonts w:eastAsia="Calibri"/>
                <w:b w:val="0"/>
                <w:szCs w:val="24"/>
              </w:rPr>
              <w:t>20</w:t>
            </w:r>
            <w:r w:rsidRPr="00AA746A">
              <w:rPr>
                <w:rFonts w:eastAsia="Calibri"/>
                <w:b w:val="0"/>
                <w:szCs w:val="24"/>
              </w:rPr>
              <w:t xml:space="preserve"> учебного года</w:t>
            </w:r>
          </w:p>
        </w:tc>
      </w:tr>
      <w:tr w:rsidR="000901CC" w:rsidRPr="00AA746A" w14:paraId="3BAAC9DB" w14:textId="77777777" w:rsidTr="00122526">
        <w:trPr>
          <w:trHeight w:val="691"/>
        </w:trPr>
        <w:tc>
          <w:tcPr>
            <w:tcW w:w="2694" w:type="dxa"/>
            <w:vMerge/>
          </w:tcPr>
          <w:p w14:paraId="75601C19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0322ECB6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2.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Создание (корректировка) плана-</w:t>
            </w:r>
            <w:r w:rsidRPr="00AA746A">
              <w:rPr>
                <w:rFonts w:eastAsia="Calibri"/>
                <w:b w:val="0"/>
                <w:szCs w:val="24"/>
              </w:rPr>
              <w:softHyphen/>
              <w:t>графика повышения квалификации педагогических и руководящих работников образовательной о</w:t>
            </w:r>
            <w:r w:rsidRPr="00AA746A">
              <w:rPr>
                <w:rFonts w:eastAsia="Calibri"/>
                <w:b w:val="0"/>
                <w:szCs w:val="24"/>
              </w:rPr>
              <w:t>р</w:t>
            </w:r>
            <w:r w:rsidRPr="00AA746A">
              <w:rPr>
                <w:rFonts w:eastAsia="Calibri"/>
                <w:b w:val="0"/>
                <w:szCs w:val="24"/>
              </w:rPr>
              <w:t>ганизации в связи с введением ФГОС СОО</w:t>
            </w:r>
          </w:p>
        </w:tc>
        <w:tc>
          <w:tcPr>
            <w:tcW w:w="1842" w:type="dxa"/>
          </w:tcPr>
          <w:p w14:paraId="6DDFBEE2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</w:t>
            </w:r>
            <w:proofErr w:type="gramStart"/>
            <w:r w:rsidRPr="00AA746A">
              <w:rPr>
                <w:rFonts w:eastAsia="Calibri"/>
                <w:b w:val="0"/>
                <w:szCs w:val="24"/>
              </w:rPr>
              <w:t>и</w:t>
            </w:r>
            <w:proofErr w:type="gramEnd"/>
            <w:r w:rsidRPr="00AA746A">
              <w:rPr>
                <w:rFonts w:eastAsia="Calibri"/>
                <w:b w:val="0"/>
                <w:szCs w:val="24"/>
              </w:rPr>
              <w:t xml:space="preserve"> 201</w:t>
            </w:r>
            <w:r>
              <w:rPr>
                <w:rFonts w:eastAsia="Calibri"/>
                <w:b w:val="0"/>
                <w:szCs w:val="24"/>
              </w:rPr>
              <w:t>9</w:t>
            </w:r>
            <w:r w:rsidRPr="00AA746A">
              <w:rPr>
                <w:rFonts w:eastAsia="Calibri"/>
                <w:b w:val="0"/>
                <w:szCs w:val="24"/>
              </w:rPr>
              <w:t>-20</w:t>
            </w:r>
            <w:r>
              <w:rPr>
                <w:rFonts w:eastAsia="Calibri"/>
                <w:b w:val="0"/>
                <w:szCs w:val="24"/>
              </w:rPr>
              <w:t>20</w:t>
            </w:r>
            <w:r w:rsidRPr="00AA746A">
              <w:rPr>
                <w:rFonts w:eastAsia="Calibri"/>
                <w:b w:val="0"/>
                <w:szCs w:val="24"/>
              </w:rPr>
              <w:t xml:space="preserve"> учебного года</w:t>
            </w:r>
          </w:p>
        </w:tc>
      </w:tr>
      <w:tr w:rsidR="000901CC" w:rsidRPr="00AA746A" w14:paraId="6D7B9992" w14:textId="77777777" w:rsidTr="00122526">
        <w:trPr>
          <w:trHeight w:val="1251"/>
        </w:trPr>
        <w:tc>
          <w:tcPr>
            <w:tcW w:w="2694" w:type="dxa"/>
            <w:vMerge/>
          </w:tcPr>
          <w:p w14:paraId="220EBABD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2A1EB8E2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3.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Корректировка плана научно-методических семинаров (</w:t>
            </w:r>
            <w:proofErr w:type="spellStart"/>
            <w:r w:rsidRPr="00AA746A">
              <w:rPr>
                <w:rFonts w:eastAsia="Calibri"/>
                <w:b w:val="0"/>
                <w:szCs w:val="24"/>
              </w:rPr>
              <w:t>внутришкольного</w:t>
            </w:r>
            <w:proofErr w:type="spellEnd"/>
            <w:r w:rsidRPr="00AA746A">
              <w:rPr>
                <w:rFonts w:eastAsia="Calibri"/>
                <w:b w:val="0"/>
                <w:szCs w:val="24"/>
              </w:rPr>
              <w:t xml:space="preserve"> повышения кв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лификации) с ориентацией на проблемы вв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дения ФГОС СОО</w:t>
            </w:r>
          </w:p>
        </w:tc>
        <w:tc>
          <w:tcPr>
            <w:tcW w:w="1842" w:type="dxa"/>
          </w:tcPr>
          <w:p w14:paraId="77A76FD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</w:t>
            </w:r>
            <w:proofErr w:type="gramStart"/>
            <w:r w:rsidRPr="00AA746A">
              <w:rPr>
                <w:rFonts w:eastAsia="Calibri"/>
                <w:b w:val="0"/>
                <w:szCs w:val="24"/>
              </w:rPr>
              <w:t>и</w:t>
            </w:r>
            <w:proofErr w:type="gramEnd"/>
            <w:r w:rsidRPr="00AA746A">
              <w:rPr>
                <w:rFonts w:eastAsia="Calibri"/>
                <w:b w:val="0"/>
                <w:szCs w:val="24"/>
              </w:rPr>
              <w:t xml:space="preserve"> 2017-2018 учебного года</w:t>
            </w:r>
          </w:p>
        </w:tc>
      </w:tr>
      <w:tr w:rsidR="000901CC" w:rsidRPr="00AA746A" w14:paraId="21E66176" w14:textId="77777777" w:rsidTr="00122526">
        <w:trPr>
          <w:trHeight w:val="306"/>
        </w:trPr>
        <w:tc>
          <w:tcPr>
            <w:tcW w:w="2694" w:type="dxa"/>
            <w:vMerge w:val="restart"/>
          </w:tcPr>
          <w:p w14:paraId="39BF750B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V.</w:t>
            </w:r>
            <w:r w:rsidRPr="00AA746A">
              <w:rPr>
                <w:rFonts w:eastAsia="Calibri"/>
                <w:b w:val="0"/>
                <w:bCs/>
                <w:szCs w:val="24"/>
              </w:rPr>
              <w:t> </w:t>
            </w:r>
            <w:r w:rsidRPr="00AA746A">
              <w:rPr>
                <w:rFonts w:eastAsia="Calibri"/>
                <w:b w:val="0"/>
                <w:bCs/>
                <w:szCs w:val="24"/>
              </w:rPr>
              <w:t>Информационное обеспечение введения ФГОС среднего общего образования</w:t>
            </w:r>
          </w:p>
        </w:tc>
        <w:tc>
          <w:tcPr>
            <w:tcW w:w="5103" w:type="dxa"/>
          </w:tcPr>
          <w:p w14:paraId="00F9FC58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1.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Размещение на сайте образовательной орг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низации информационных материалов о реал</w:t>
            </w:r>
            <w:r w:rsidRPr="00AA746A">
              <w:rPr>
                <w:rFonts w:eastAsia="Calibri"/>
                <w:b w:val="0"/>
                <w:szCs w:val="24"/>
              </w:rPr>
              <w:t>и</w:t>
            </w:r>
            <w:r w:rsidRPr="00AA746A">
              <w:rPr>
                <w:rFonts w:eastAsia="Calibri"/>
                <w:b w:val="0"/>
                <w:szCs w:val="24"/>
              </w:rPr>
              <w:t>зации ФГОС СОО</w:t>
            </w:r>
          </w:p>
        </w:tc>
        <w:tc>
          <w:tcPr>
            <w:tcW w:w="1842" w:type="dxa"/>
          </w:tcPr>
          <w:p w14:paraId="11526B2D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</w:t>
            </w:r>
            <w:proofErr w:type="gramStart"/>
            <w:r w:rsidRPr="00AA746A">
              <w:rPr>
                <w:rFonts w:eastAsia="Calibri"/>
                <w:b w:val="0"/>
                <w:szCs w:val="24"/>
              </w:rPr>
              <w:t>и</w:t>
            </w:r>
            <w:proofErr w:type="gramEnd"/>
            <w:r w:rsidRPr="00AA746A">
              <w:rPr>
                <w:rFonts w:eastAsia="Calibri"/>
                <w:b w:val="0"/>
                <w:szCs w:val="24"/>
              </w:rPr>
              <w:t xml:space="preserve"> 2019-2020 учебного года</w:t>
            </w:r>
          </w:p>
        </w:tc>
      </w:tr>
      <w:tr w:rsidR="000901CC" w:rsidRPr="00AA746A" w14:paraId="3D7E0B00" w14:textId="77777777" w:rsidTr="00122526">
        <w:trPr>
          <w:trHeight w:val="306"/>
        </w:trPr>
        <w:tc>
          <w:tcPr>
            <w:tcW w:w="2694" w:type="dxa"/>
            <w:vMerge/>
          </w:tcPr>
          <w:p w14:paraId="1E35AF1E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0C8BD96C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2.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Широкое информирование родительской общественности о введении ФГОС СОО и п</w:t>
            </w:r>
            <w:r w:rsidRPr="00AA746A">
              <w:rPr>
                <w:rFonts w:eastAsia="Calibri"/>
                <w:b w:val="0"/>
                <w:szCs w:val="24"/>
              </w:rPr>
              <w:t>о</w:t>
            </w:r>
            <w:r w:rsidRPr="00AA746A">
              <w:rPr>
                <w:rFonts w:eastAsia="Calibri"/>
                <w:b w:val="0"/>
                <w:szCs w:val="24"/>
              </w:rPr>
              <w:t>рядке перехода на них</w:t>
            </w:r>
          </w:p>
        </w:tc>
        <w:tc>
          <w:tcPr>
            <w:tcW w:w="1842" w:type="dxa"/>
          </w:tcPr>
          <w:p w14:paraId="6C20B2F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</w:t>
            </w:r>
            <w:proofErr w:type="gramStart"/>
            <w:r w:rsidRPr="00AA746A">
              <w:rPr>
                <w:rFonts w:eastAsia="Calibri"/>
                <w:b w:val="0"/>
                <w:szCs w:val="24"/>
              </w:rPr>
              <w:t>и</w:t>
            </w:r>
            <w:proofErr w:type="gramEnd"/>
            <w:r w:rsidRPr="00AA746A">
              <w:rPr>
                <w:rFonts w:eastAsia="Calibri"/>
                <w:b w:val="0"/>
                <w:szCs w:val="24"/>
              </w:rPr>
              <w:t xml:space="preserve"> 2019-2020 учебного года</w:t>
            </w:r>
          </w:p>
        </w:tc>
      </w:tr>
      <w:tr w:rsidR="000901CC" w:rsidRPr="00AA746A" w14:paraId="61D8903E" w14:textId="77777777" w:rsidTr="00122526">
        <w:trPr>
          <w:trHeight w:val="914"/>
        </w:trPr>
        <w:tc>
          <w:tcPr>
            <w:tcW w:w="2694" w:type="dxa"/>
            <w:vMerge/>
          </w:tcPr>
          <w:p w14:paraId="2778E4D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63EF6D15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3.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Организация изучения общественного мн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ния по вопросам реализации ФГОС СОО и внесения возможных дополнений в содерж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ние ООП образовательной организации</w:t>
            </w:r>
          </w:p>
        </w:tc>
        <w:tc>
          <w:tcPr>
            <w:tcW w:w="1842" w:type="dxa"/>
          </w:tcPr>
          <w:p w14:paraId="7338B730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</w:t>
            </w:r>
            <w:proofErr w:type="gramStart"/>
            <w:r w:rsidRPr="00AA746A">
              <w:rPr>
                <w:rFonts w:eastAsia="Calibri"/>
                <w:b w:val="0"/>
                <w:szCs w:val="24"/>
              </w:rPr>
              <w:t>и</w:t>
            </w:r>
            <w:proofErr w:type="gramEnd"/>
            <w:r w:rsidRPr="00AA746A">
              <w:rPr>
                <w:rFonts w:eastAsia="Calibri"/>
                <w:b w:val="0"/>
                <w:szCs w:val="24"/>
              </w:rPr>
              <w:t xml:space="preserve"> 2019-2020 учебного года</w:t>
            </w:r>
          </w:p>
        </w:tc>
      </w:tr>
      <w:tr w:rsidR="000901CC" w:rsidRPr="00AA746A" w14:paraId="261063BE" w14:textId="77777777" w:rsidTr="00122526">
        <w:trPr>
          <w:trHeight w:val="306"/>
        </w:trPr>
        <w:tc>
          <w:tcPr>
            <w:tcW w:w="2694" w:type="dxa"/>
            <w:vMerge/>
          </w:tcPr>
          <w:p w14:paraId="4C22724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6086691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4.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Разработка и утверждение локальных актов, регламентирующих: организацию и провед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ние публичного отчета образовательной орг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низации</w:t>
            </w:r>
          </w:p>
        </w:tc>
        <w:tc>
          <w:tcPr>
            <w:tcW w:w="1842" w:type="dxa"/>
          </w:tcPr>
          <w:p w14:paraId="1F79FDF5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2019 уч. год</w:t>
            </w:r>
          </w:p>
        </w:tc>
      </w:tr>
      <w:tr w:rsidR="000901CC" w:rsidRPr="00AA746A" w14:paraId="6F132871" w14:textId="77777777" w:rsidTr="00122526">
        <w:trPr>
          <w:trHeight w:val="306"/>
        </w:trPr>
        <w:tc>
          <w:tcPr>
            <w:tcW w:w="2694" w:type="dxa"/>
            <w:vMerge w:val="restart"/>
          </w:tcPr>
          <w:p w14:paraId="5DCF2B4A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VI.</w:t>
            </w:r>
            <w:r w:rsidRPr="00AA746A">
              <w:rPr>
                <w:rFonts w:eastAsia="Calibri"/>
                <w:b w:val="0"/>
                <w:bCs/>
                <w:szCs w:val="24"/>
              </w:rPr>
              <w:t> </w:t>
            </w:r>
            <w:r w:rsidRPr="00AA746A">
              <w:rPr>
                <w:rFonts w:eastAsia="Calibri"/>
                <w:b w:val="0"/>
                <w:bCs/>
                <w:szCs w:val="24"/>
              </w:rPr>
              <w:t>Материально-</w:t>
            </w:r>
          </w:p>
          <w:p w14:paraId="6FBCA9B8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  <w:r w:rsidRPr="00AA746A">
              <w:rPr>
                <w:rFonts w:eastAsia="Calibri"/>
                <w:b w:val="0"/>
                <w:bCs/>
                <w:szCs w:val="24"/>
              </w:rPr>
              <w:t>техническое обеспеч</w:t>
            </w:r>
            <w:r w:rsidRPr="00AA746A">
              <w:rPr>
                <w:rFonts w:eastAsia="Calibri"/>
                <w:b w:val="0"/>
                <w:bCs/>
                <w:szCs w:val="24"/>
              </w:rPr>
              <w:t>е</w:t>
            </w:r>
            <w:r w:rsidRPr="00AA746A">
              <w:rPr>
                <w:rFonts w:eastAsia="Calibri"/>
                <w:b w:val="0"/>
                <w:bCs/>
                <w:szCs w:val="24"/>
              </w:rPr>
              <w:t>ние введения ФГОС среднего общего обр</w:t>
            </w:r>
            <w:r w:rsidRPr="00AA746A">
              <w:rPr>
                <w:rFonts w:eastAsia="Calibri"/>
                <w:b w:val="0"/>
                <w:bCs/>
                <w:szCs w:val="24"/>
              </w:rPr>
              <w:t>а</w:t>
            </w:r>
            <w:r w:rsidRPr="00AA746A">
              <w:rPr>
                <w:rFonts w:eastAsia="Calibri"/>
                <w:b w:val="0"/>
                <w:bCs/>
                <w:szCs w:val="24"/>
              </w:rPr>
              <w:t>зования</w:t>
            </w:r>
          </w:p>
        </w:tc>
        <w:tc>
          <w:tcPr>
            <w:tcW w:w="5103" w:type="dxa"/>
          </w:tcPr>
          <w:p w14:paraId="33C7F101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1.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Анализ материально-</w:t>
            </w:r>
            <w:r w:rsidRPr="00AA746A">
              <w:rPr>
                <w:rFonts w:eastAsia="Calibri"/>
                <w:b w:val="0"/>
                <w:szCs w:val="24"/>
              </w:rPr>
              <w:softHyphen/>
              <w:t>технического обесп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чения реализации ФГОС СОО</w:t>
            </w:r>
          </w:p>
        </w:tc>
        <w:tc>
          <w:tcPr>
            <w:tcW w:w="1842" w:type="dxa"/>
          </w:tcPr>
          <w:p w14:paraId="1875824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Май 2019</w:t>
            </w:r>
          </w:p>
        </w:tc>
      </w:tr>
      <w:tr w:rsidR="000901CC" w:rsidRPr="00AA746A" w14:paraId="272E1FB3" w14:textId="77777777" w:rsidTr="00122526">
        <w:trPr>
          <w:trHeight w:val="306"/>
        </w:trPr>
        <w:tc>
          <w:tcPr>
            <w:tcW w:w="2694" w:type="dxa"/>
            <w:vMerge/>
          </w:tcPr>
          <w:p w14:paraId="4D036AAA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171FE01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2.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Обеспечение соответствия материально-технической базы образовательной организ</w:t>
            </w:r>
            <w:r w:rsidRPr="00AA746A">
              <w:rPr>
                <w:rFonts w:eastAsia="Calibri"/>
                <w:b w:val="0"/>
                <w:szCs w:val="24"/>
              </w:rPr>
              <w:t>а</w:t>
            </w:r>
            <w:r w:rsidRPr="00AA746A">
              <w:rPr>
                <w:rFonts w:eastAsia="Calibri"/>
                <w:b w:val="0"/>
                <w:szCs w:val="24"/>
              </w:rPr>
              <w:t>ции требованиям ФГОС СОО</w:t>
            </w:r>
          </w:p>
        </w:tc>
        <w:tc>
          <w:tcPr>
            <w:tcW w:w="1842" w:type="dxa"/>
          </w:tcPr>
          <w:p w14:paraId="3CE48E26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</w:t>
            </w:r>
            <w:proofErr w:type="gramStart"/>
            <w:r w:rsidRPr="00AA746A">
              <w:rPr>
                <w:rFonts w:eastAsia="Calibri"/>
                <w:b w:val="0"/>
                <w:szCs w:val="24"/>
              </w:rPr>
              <w:t>и</w:t>
            </w:r>
            <w:proofErr w:type="gramEnd"/>
            <w:r w:rsidRPr="00AA746A">
              <w:rPr>
                <w:rFonts w:eastAsia="Calibri"/>
                <w:b w:val="0"/>
                <w:szCs w:val="24"/>
              </w:rPr>
              <w:t xml:space="preserve"> 201</w:t>
            </w:r>
            <w:r>
              <w:rPr>
                <w:rFonts w:eastAsia="Calibri"/>
                <w:b w:val="0"/>
                <w:szCs w:val="24"/>
              </w:rPr>
              <w:t>9</w:t>
            </w:r>
            <w:r w:rsidRPr="00AA746A">
              <w:rPr>
                <w:rFonts w:eastAsia="Calibri"/>
                <w:b w:val="0"/>
                <w:szCs w:val="24"/>
              </w:rPr>
              <w:t>-20</w:t>
            </w:r>
            <w:r>
              <w:rPr>
                <w:rFonts w:eastAsia="Calibri"/>
                <w:b w:val="0"/>
                <w:szCs w:val="24"/>
              </w:rPr>
              <w:t>20</w:t>
            </w:r>
            <w:r w:rsidRPr="00AA746A">
              <w:rPr>
                <w:rFonts w:eastAsia="Calibri"/>
                <w:b w:val="0"/>
                <w:szCs w:val="24"/>
              </w:rPr>
              <w:t xml:space="preserve"> учебного года</w:t>
            </w:r>
          </w:p>
        </w:tc>
      </w:tr>
      <w:tr w:rsidR="000901CC" w:rsidRPr="00AA746A" w14:paraId="7F5149CF" w14:textId="77777777" w:rsidTr="00122526">
        <w:trPr>
          <w:trHeight w:val="1034"/>
        </w:trPr>
        <w:tc>
          <w:tcPr>
            <w:tcW w:w="2694" w:type="dxa"/>
            <w:vMerge/>
          </w:tcPr>
          <w:p w14:paraId="2F82CBFA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47D8074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3.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Обеспечение соответствия санитарно-гигиенических условий требованиям ФГОС и СанПиН</w:t>
            </w:r>
          </w:p>
        </w:tc>
        <w:tc>
          <w:tcPr>
            <w:tcW w:w="1842" w:type="dxa"/>
          </w:tcPr>
          <w:p w14:paraId="459BA68D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</w:t>
            </w:r>
            <w:proofErr w:type="gramStart"/>
            <w:r w:rsidRPr="00AA746A">
              <w:rPr>
                <w:rFonts w:eastAsia="Calibri"/>
                <w:b w:val="0"/>
                <w:szCs w:val="24"/>
              </w:rPr>
              <w:t>и</w:t>
            </w:r>
            <w:proofErr w:type="gramEnd"/>
            <w:r w:rsidRPr="00AA746A">
              <w:rPr>
                <w:rFonts w:eastAsia="Calibri"/>
                <w:b w:val="0"/>
                <w:szCs w:val="24"/>
              </w:rPr>
              <w:t xml:space="preserve"> 201</w:t>
            </w:r>
            <w:r>
              <w:rPr>
                <w:rFonts w:eastAsia="Calibri"/>
                <w:b w:val="0"/>
                <w:szCs w:val="24"/>
              </w:rPr>
              <w:t>9</w:t>
            </w:r>
            <w:r w:rsidRPr="00AA746A">
              <w:rPr>
                <w:rFonts w:eastAsia="Calibri"/>
                <w:b w:val="0"/>
                <w:szCs w:val="24"/>
              </w:rPr>
              <w:t>-20</w:t>
            </w:r>
            <w:r>
              <w:rPr>
                <w:rFonts w:eastAsia="Calibri"/>
                <w:b w:val="0"/>
                <w:szCs w:val="24"/>
              </w:rPr>
              <w:t>20</w:t>
            </w:r>
            <w:r w:rsidRPr="00AA746A">
              <w:rPr>
                <w:rFonts w:eastAsia="Calibri"/>
                <w:b w:val="0"/>
                <w:szCs w:val="24"/>
              </w:rPr>
              <w:t>9 учебного года</w:t>
            </w:r>
          </w:p>
        </w:tc>
      </w:tr>
      <w:tr w:rsidR="000901CC" w:rsidRPr="00AA746A" w14:paraId="3261AE66" w14:textId="77777777" w:rsidTr="00122526">
        <w:trPr>
          <w:trHeight w:val="888"/>
        </w:trPr>
        <w:tc>
          <w:tcPr>
            <w:tcW w:w="2694" w:type="dxa"/>
            <w:vMerge/>
          </w:tcPr>
          <w:p w14:paraId="6C897B30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7147DD5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4.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Обеспечение соответствия условий реал</w:t>
            </w:r>
            <w:r w:rsidRPr="00AA746A">
              <w:rPr>
                <w:rFonts w:eastAsia="Calibri"/>
                <w:b w:val="0"/>
                <w:szCs w:val="24"/>
              </w:rPr>
              <w:t>и</w:t>
            </w:r>
            <w:r w:rsidRPr="00AA746A">
              <w:rPr>
                <w:rFonts w:eastAsia="Calibri"/>
                <w:b w:val="0"/>
                <w:szCs w:val="24"/>
              </w:rPr>
              <w:t>зации ООП противопожарным нормам, нормам охраны труда работников образовательной о</w:t>
            </w:r>
            <w:r w:rsidRPr="00AA746A">
              <w:rPr>
                <w:rFonts w:eastAsia="Calibri"/>
                <w:b w:val="0"/>
                <w:szCs w:val="24"/>
              </w:rPr>
              <w:t>р</w:t>
            </w:r>
            <w:r w:rsidRPr="00AA746A">
              <w:rPr>
                <w:rFonts w:eastAsia="Calibri"/>
                <w:b w:val="0"/>
                <w:szCs w:val="24"/>
              </w:rPr>
              <w:t>ганизации</w:t>
            </w:r>
          </w:p>
        </w:tc>
        <w:tc>
          <w:tcPr>
            <w:tcW w:w="1842" w:type="dxa"/>
          </w:tcPr>
          <w:p w14:paraId="6D034B0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Август 20</w:t>
            </w:r>
            <w:r>
              <w:rPr>
                <w:rFonts w:eastAsia="Calibri"/>
                <w:b w:val="0"/>
                <w:szCs w:val="24"/>
              </w:rPr>
              <w:t>20</w:t>
            </w:r>
          </w:p>
        </w:tc>
      </w:tr>
      <w:tr w:rsidR="000901CC" w:rsidRPr="00AA746A" w14:paraId="32539BF2" w14:textId="77777777" w:rsidTr="00122526">
        <w:trPr>
          <w:trHeight w:val="694"/>
        </w:trPr>
        <w:tc>
          <w:tcPr>
            <w:tcW w:w="2694" w:type="dxa"/>
            <w:vMerge/>
          </w:tcPr>
          <w:p w14:paraId="686C3FB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1BD54652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5.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Обеспечение соответствия информационно-образовательной среды требованиям ФГОС СОО</w:t>
            </w:r>
          </w:p>
        </w:tc>
        <w:tc>
          <w:tcPr>
            <w:tcW w:w="1842" w:type="dxa"/>
          </w:tcPr>
          <w:p w14:paraId="5FF76E69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</w:t>
            </w:r>
            <w:proofErr w:type="gramStart"/>
            <w:r w:rsidRPr="00AA746A">
              <w:rPr>
                <w:rFonts w:eastAsia="Calibri"/>
                <w:b w:val="0"/>
                <w:szCs w:val="24"/>
              </w:rPr>
              <w:t>и</w:t>
            </w:r>
            <w:proofErr w:type="gramEnd"/>
            <w:r w:rsidRPr="00AA746A">
              <w:rPr>
                <w:rFonts w:eastAsia="Calibri"/>
                <w:b w:val="0"/>
                <w:szCs w:val="24"/>
              </w:rPr>
              <w:t xml:space="preserve"> 201</w:t>
            </w:r>
            <w:r>
              <w:rPr>
                <w:rFonts w:eastAsia="Calibri"/>
                <w:b w:val="0"/>
                <w:szCs w:val="24"/>
              </w:rPr>
              <w:t>9</w:t>
            </w:r>
            <w:r w:rsidRPr="00AA746A">
              <w:rPr>
                <w:rFonts w:eastAsia="Calibri"/>
                <w:b w:val="0"/>
                <w:szCs w:val="24"/>
              </w:rPr>
              <w:t>-20</w:t>
            </w:r>
            <w:r>
              <w:rPr>
                <w:rFonts w:eastAsia="Calibri"/>
                <w:b w:val="0"/>
                <w:szCs w:val="24"/>
              </w:rPr>
              <w:t>20</w:t>
            </w:r>
            <w:r w:rsidRPr="00AA746A">
              <w:rPr>
                <w:rFonts w:eastAsia="Calibri"/>
                <w:b w:val="0"/>
                <w:szCs w:val="24"/>
              </w:rPr>
              <w:t xml:space="preserve"> учебного года</w:t>
            </w:r>
          </w:p>
        </w:tc>
      </w:tr>
      <w:tr w:rsidR="000901CC" w:rsidRPr="00AA746A" w14:paraId="752F2D06" w14:textId="77777777" w:rsidTr="00122526">
        <w:trPr>
          <w:trHeight w:val="306"/>
        </w:trPr>
        <w:tc>
          <w:tcPr>
            <w:tcW w:w="2694" w:type="dxa"/>
            <w:vMerge/>
          </w:tcPr>
          <w:p w14:paraId="4C9258AC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25609C72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6.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Обеспечение укомплектованности библи</w:t>
            </w:r>
            <w:r w:rsidRPr="00AA746A">
              <w:rPr>
                <w:rFonts w:eastAsia="Calibri"/>
                <w:b w:val="0"/>
                <w:szCs w:val="24"/>
              </w:rPr>
              <w:t>о</w:t>
            </w:r>
            <w:r w:rsidRPr="00AA746A">
              <w:rPr>
                <w:rFonts w:eastAsia="Calibri"/>
                <w:b w:val="0"/>
                <w:szCs w:val="24"/>
              </w:rPr>
              <w:t>течно-информационного центра печатными и электронными образовательными ресурсами</w:t>
            </w:r>
          </w:p>
        </w:tc>
        <w:tc>
          <w:tcPr>
            <w:tcW w:w="1842" w:type="dxa"/>
          </w:tcPr>
          <w:p w14:paraId="065E92B7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В течени</w:t>
            </w:r>
            <w:proofErr w:type="gramStart"/>
            <w:r w:rsidRPr="00AA746A">
              <w:rPr>
                <w:rFonts w:eastAsia="Calibri"/>
                <w:b w:val="0"/>
                <w:szCs w:val="24"/>
              </w:rPr>
              <w:t>и</w:t>
            </w:r>
            <w:proofErr w:type="gramEnd"/>
            <w:r w:rsidRPr="00AA746A">
              <w:rPr>
                <w:rFonts w:eastAsia="Calibri"/>
                <w:b w:val="0"/>
                <w:szCs w:val="24"/>
              </w:rPr>
              <w:t xml:space="preserve"> 201</w:t>
            </w:r>
            <w:r>
              <w:rPr>
                <w:rFonts w:eastAsia="Calibri"/>
                <w:b w:val="0"/>
                <w:szCs w:val="24"/>
              </w:rPr>
              <w:t>9</w:t>
            </w:r>
            <w:r w:rsidRPr="00AA746A">
              <w:rPr>
                <w:rFonts w:eastAsia="Calibri"/>
                <w:b w:val="0"/>
                <w:szCs w:val="24"/>
              </w:rPr>
              <w:t>-20</w:t>
            </w:r>
            <w:r>
              <w:rPr>
                <w:rFonts w:eastAsia="Calibri"/>
                <w:b w:val="0"/>
                <w:szCs w:val="24"/>
              </w:rPr>
              <w:t>20</w:t>
            </w:r>
            <w:r w:rsidRPr="00AA746A">
              <w:rPr>
                <w:rFonts w:eastAsia="Calibri"/>
                <w:b w:val="0"/>
                <w:szCs w:val="24"/>
              </w:rPr>
              <w:t xml:space="preserve"> учебного года</w:t>
            </w:r>
          </w:p>
        </w:tc>
      </w:tr>
      <w:tr w:rsidR="000901CC" w:rsidRPr="00AA746A" w14:paraId="74E00ABC" w14:textId="77777777" w:rsidTr="00122526">
        <w:trPr>
          <w:trHeight w:val="888"/>
        </w:trPr>
        <w:tc>
          <w:tcPr>
            <w:tcW w:w="2694" w:type="dxa"/>
            <w:vMerge/>
          </w:tcPr>
          <w:p w14:paraId="2DDF4860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69E854D4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7.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Наличие доступа образовательной орган</w:t>
            </w:r>
            <w:r w:rsidRPr="00AA746A">
              <w:rPr>
                <w:rFonts w:eastAsia="Calibri"/>
                <w:b w:val="0"/>
                <w:szCs w:val="24"/>
              </w:rPr>
              <w:t>и</w:t>
            </w:r>
            <w:r w:rsidRPr="00AA746A">
              <w:rPr>
                <w:rFonts w:eastAsia="Calibri"/>
                <w:b w:val="0"/>
                <w:szCs w:val="24"/>
              </w:rPr>
              <w:t>зации к электронным образовательным ресу</w:t>
            </w:r>
            <w:r w:rsidRPr="00AA746A">
              <w:rPr>
                <w:rFonts w:eastAsia="Calibri"/>
                <w:b w:val="0"/>
                <w:szCs w:val="24"/>
              </w:rPr>
              <w:t>р</w:t>
            </w:r>
            <w:r w:rsidRPr="00AA746A">
              <w:rPr>
                <w:rFonts w:eastAsia="Calibri"/>
                <w:b w:val="0"/>
                <w:szCs w:val="24"/>
              </w:rPr>
              <w:t>сам (ЭОР), размещенным в федеральных, р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гиональных и иных базах данных</w:t>
            </w:r>
          </w:p>
        </w:tc>
        <w:tc>
          <w:tcPr>
            <w:tcW w:w="1842" w:type="dxa"/>
          </w:tcPr>
          <w:p w14:paraId="110B2D9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Доступ обесп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чен</w:t>
            </w:r>
          </w:p>
        </w:tc>
      </w:tr>
      <w:tr w:rsidR="000901CC" w:rsidRPr="00AA746A" w14:paraId="0F3D6D60" w14:textId="77777777" w:rsidTr="00122526">
        <w:trPr>
          <w:trHeight w:val="306"/>
        </w:trPr>
        <w:tc>
          <w:tcPr>
            <w:tcW w:w="2694" w:type="dxa"/>
            <w:vMerge/>
          </w:tcPr>
          <w:p w14:paraId="5208C030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bCs/>
                <w:szCs w:val="24"/>
              </w:rPr>
            </w:pPr>
          </w:p>
        </w:tc>
        <w:tc>
          <w:tcPr>
            <w:tcW w:w="5103" w:type="dxa"/>
          </w:tcPr>
          <w:p w14:paraId="34C1CEE0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8.</w:t>
            </w:r>
            <w:r w:rsidRPr="00AA746A">
              <w:rPr>
                <w:rFonts w:eastAsia="Calibri"/>
                <w:b w:val="0"/>
                <w:szCs w:val="24"/>
              </w:rPr>
              <w:t> </w:t>
            </w:r>
            <w:r w:rsidRPr="00AA746A">
              <w:rPr>
                <w:rFonts w:eastAsia="Calibri"/>
                <w:b w:val="0"/>
                <w:szCs w:val="24"/>
              </w:rPr>
              <w:t>Обеспечение контролируемого доступа участников образовательной деятельности к информационным образовательным ресурсам в сети Интернет</w:t>
            </w:r>
          </w:p>
        </w:tc>
        <w:tc>
          <w:tcPr>
            <w:tcW w:w="1842" w:type="dxa"/>
          </w:tcPr>
          <w:p w14:paraId="0A2A2E43" w14:textId="77777777" w:rsidR="000901CC" w:rsidRPr="00AA746A" w:rsidRDefault="000901CC" w:rsidP="00122526">
            <w:pPr>
              <w:spacing w:after="0" w:line="240" w:lineRule="auto"/>
              <w:jc w:val="both"/>
              <w:rPr>
                <w:rFonts w:eastAsia="Calibri"/>
                <w:b w:val="0"/>
                <w:szCs w:val="24"/>
              </w:rPr>
            </w:pPr>
            <w:r w:rsidRPr="00AA746A">
              <w:rPr>
                <w:rFonts w:eastAsia="Calibri"/>
                <w:b w:val="0"/>
                <w:szCs w:val="24"/>
              </w:rPr>
              <w:t>Доступ обесп</w:t>
            </w:r>
            <w:r w:rsidRPr="00AA746A">
              <w:rPr>
                <w:rFonts w:eastAsia="Calibri"/>
                <w:b w:val="0"/>
                <w:szCs w:val="24"/>
              </w:rPr>
              <w:t>е</w:t>
            </w:r>
            <w:r w:rsidRPr="00AA746A">
              <w:rPr>
                <w:rFonts w:eastAsia="Calibri"/>
                <w:b w:val="0"/>
                <w:szCs w:val="24"/>
              </w:rPr>
              <w:t>чен</w:t>
            </w:r>
          </w:p>
        </w:tc>
      </w:tr>
    </w:tbl>
    <w:p w14:paraId="4299B5B8" w14:textId="77777777" w:rsidR="000901CC" w:rsidRPr="00B75A06" w:rsidRDefault="000901CC" w:rsidP="000901CC">
      <w:pPr>
        <w:spacing w:after="0" w:line="240" w:lineRule="auto"/>
        <w:jc w:val="both"/>
        <w:rPr>
          <w:szCs w:val="24"/>
        </w:rPr>
      </w:pPr>
    </w:p>
    <w:p w14:paraId="1DDD3660" w14:textId="77777777" w:rsidR="000901CC" w:rsidRDefault="000901CC" w:rsidP="000901CC">
      <w:pPr>
        <w:pStyle w:val="af7"/>
      </w:pPr>
      <w:r w:rsidRPr="00B75A06">
        <w:t xml:space="preserve">3.6 </w:t>
      </w:r>
      <w:proofErr w:type="gramStart"/>
      <w:r w:rsidRPr="00B75A06">
        <w:t>Контроль за</w:t>
      </w:r>
      <w:proofErr w:type="gramEnd"/>
      <w:r w:rsidRPr="00B75A06">
        <w:t xml:space="preserve"> состоянием системы условий </w:t>
      </w:r>
    </w:p>
    <w:p w14:paraId="4A7BD53E" w14:textId="77777777" w:rsidR="000901CC" w:rsidRDefault="000901CC" w:rsidP="000901CC">
      <w:pPr>
        <w:spacing w:after="0" w:line="240" w:lineRule="auto"/>
        <w:ind w:firstLine="708"/>
        <w:jc w:val="both"/>
        <w:rPr>
          <w:b w:val="0"/>
          <w:bCs/>
        </w:rPr>
      </w:pPr>
      <w:r w:rsidRPr="005B2CA1">
        <w:rPr>
          <w:b w:val="0"/>
          <w:bCs/>
        </w:rPr>
        <w:t>Контроль состояния системы условий осуществляется при процедуре лицензиров</w:t>
      </w:r>
      <w:r w:rsidRPr="005B2CA1">
        <w:rPr>
          <w:b w:val="0"/>
          <w:bCs/>
        </w:rPr>
        <w:t>а</w:t>
      </w:r>
      <w:r w:rsidRPr="005B2CA1">
        <w:rPr>
          <w:b w:val="0"/>
          <w:bCs/>
        </w:rPr>
        <w:t xml:space="preserve">ния школы, при приеме школы на новый учебный год (ежегодно), проверке </w:t>
      </w:r>
      <w:proofErr w:type="spellStart"/>
      <w:r w:rsidRPr="005B2CA1">
        <w:rPr>
          <w:b w:val="0"/>
          <w:bCs/>
        </w:rPr>
        <w:t>Роспотребн</w:t>
      </w:r>
      <w:r w:rsidRPr="005B2CA1">
        <w:rPr>
          <w:b w:val="0"/>
          <w:bCs/>
        </w:rPr>
        <w:t>а</w:t>
      </w:r>
      <w:r w:rsidRPr="005B2CA1">
        <w:rPr>
          <w:b w:val="0"/>
          <w:bCs/>
        </w:rPr>
        <w:t>дзора</w:t>
      </w:r>
      <w:proofErr w:type="spellEnd"/>
      <w:r w:rsidRPr="005B2CA1">
        <w:rPr>
          <w:b w:val="0"/>
          <w:bCs/>
        </w:rPr>
        <w:t xml:space="preserve"> и других надзорных органов. </w:t>
      </w:r>
    </w:p>
    <w:p w14:paraId="0BB09999" w14:textId="77777777" w:rsidR="000901CC" w:rsidRDefault="000901CC" w:rsidP="000901CC">
      <w:pPr>
        <w:spacing w:after="0" w:line="240" w:lineRule="auto"/>
        <w:ind w:firstLine="708"/>
        <w:jc w:val="both"/>
        <w:rPr>
          <w:b w:val="0"/>
          <w:bCs/>
        </w:rPr>
      </w:pPr>
      <w:r>
        <w:rPr>
          <w:b w:val="0"/>
          <w:bCs/>
        </w:rPr>
        <w:t xml:space="preserve">Также </w:t>
      </w:r>
      <w:r w:rsidRPr="005B2CA1">
        <w:rPr>
          <w:b w:val="0"/>
          <w:bCs/>
        </w:rPr>
        <w:t xml:space="preserve">контроль состояния системы условий происходит при заполнении и сдаче документов строгой отчетности. </w:t>
      </w:r>
    </w:p>
    <w:p w14:paraId="5618C87D" w14:textId="0320E609" w:rsidR="00220F47" w:rsidRDefault="000901CC" w:rsidP="007F29AC">
      <w:pPr>
        <w:spacing w:after="0" w:line="240" w:lineRule="auto"/>
        <w:ind w:firstLine="708"/>
        <w:jc w:val="both"/>
        <w:rPr>
          <w:b w:val="0"/>
          <w:bCs/>
        </w:rPr>
      </w:pPr>
      <w:r w:rsidRPr="005B2CA1">
        <w:rPr>
          <w:b w:val="0"/>
          <w:bCs/>
        </w:rPr>
        <w:t xml:space="preserve">Внутренний контроль осуществляется при </w:t>
      </w:r>
      <w:proofErr w:type="gramStart"/>
      <w:r w:rsidRPr="005B2CA1">
        <w:rPr>
          <w:b w:val="0"/>
          <w:bCs/>
        </w:rPr>
        <w:t>ежегодном</w:t>
      </w:r>
      <w:proofErr w:type="gramEnd"/>
      <w:r w:rsidRPr="005B2CA1">
        <w:rPr>
          <w:b w:val="0"/>
          <w:bCs/>
        </w:rPr>
        <w:t xml:space="preserve"> </w:t>
      </w:r>
      <w:proofErr w:type="spellStart"/>
      <w:r w:rsidRPr="005B2CA1">
        <w:rPr>
          <w:b w:val="0"/>
          <w:bCs/>
        </w:rPr>
        <w:t>самообследовании</w:t>
      </w:r>
      <w:proofErr w:type="spellEnd"/>
      <w:r w:rsidRPr="005B2CA1">
        <w:rPr>
          <w:b w:val="0"/>
          <w:bCs/>
        </w:rPr>
        <w:t>, работы комиссий по проверке материально-технических условий, со стороны Управляющего с</w:t>
      </w:r>
      <w:r w:rsidRPr="005B2CA1">
        <w:rPr>
          <w:b w:val="0"/>
          <w:bCs/>
        </w:rPr>
        <w:t>о</w:t>
      </w:r>
      <w:r w:rsidRPr="005B2CA1">
        <w:rPr>
          <w:b w:val="0"/>
          <w:bCs/>
        </w:rPr>
        <w:t>вета, и по годовому плану работы школы</w:t>
      </w:r>
      <w:r>
        <w:rPr>
          <w:b w:val="0"/>
          <w:bCs/>
        </w:rPr>
        <w:t>.</w:t>
      </w:r>
    </w:p>
    <w:p w14:paraId="21BE8FED" w14:textId="77777777" w:rsidR="00314D32" w:rsidRPr="00956B71" w:rsidRDefault="00314D32" w:rsidP="007F29AC">
      <w:pPr>
        <w:spacing w:after="0" w:line="240" w:lineRule="auto"/>
        <w:ind w:firstLine="708"/>
        <w:jc w:val="both"/>
        <w:rPr>
          <w:b w:val="0"/>
          <w:bCs/>
          <w:sz w:val="28"/>
          <w:szCs w:val="28"/>
        </w:rPr>
        <w:sectPr w:rsidR="00314D32" w:rsidRPr="00956B71" w:rsidSect="00F627D2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56309E70" w14:textId="13329BAF" w:rsidR="00956B71" w:rsidRPr="00956B71" w:rsidRDefault="00956B71" w:rsidP="00956B71">
      <w:pPr>
        <w:suppressAutoHyphens/>
        <w:spacing w:after="20" w:line="240" w:lineRule="auto"/>
        <w:ind w:firstLine="709"/>
        <w:jc w:val="both"/>
        <w:rPr>
          <w:b w:val="0"/>
          <w:sz w:val="28"/>
          <w:szCs w:val="28"/>
        </w:rPr>
      </w:pPr>
      <w:bookmarkStart w:id="74" w:name="_Hlk57739164"/>
      <w:r w:rsidRPr="00956B71">
        <w:rPr>
          <w:b w:val="0"/>
          <w:szCs w:val="24"/>
        </w:rPr>
        <w:lastRenderedPageBreak/>
        <w:t xml:space="preserve"> </w:t>
      </w:r>
      <w:bookmarkEnd w:id="74"/>
    </w:p>
    <w:sectPr w:rsidR="00956B71" w:rsidRPr="00956B71" w:rsidSect="00F627D2">
      <w:footerReference w:type="default" r:id="rId31"/>
      <w:pgSz w:w="11906" w:h="16838"/>
      <w:pgMar w:top="1134" w:right="850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AC3B41" w14:textId="77777777" w:rsidR="00B1779F" w:rsidRDefault="00B1779F" w:rsidP="00F9299D">
      <w:pPr>
        <w:spacing w:after="0" w:line="240" w:lineRule="auto"/>
      </w:pPr>
      <w:r>
        <w:separator/>
      </w:r>
    </w:p>
  </w:endnote>
  <w:endnote w:type="continuationSeparator" w:id="0">
    <w:p w14:paraId="796A5124" w14:textId="77777777" w:rsidR="00B1779F" w:rsidRDefault="00B1779F" w:rsidP="00F92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9420503"/>
      <w:docPartObj>
        <w:docPartGallery w:val="Page Numbers (Bottom of Page)"/>
        <w:docPartUnique/>
      </w:docPartObj>
    </w:sdtPr>
    <w:sdtEndPr/>
    <w:sdtContent>
      <w:p w14:paraId="40835968" w14:textId="32FCD101" w:rsidR="00435043" w:rsidRDefault="00435043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6913">
          <w:rPr>
            <w:noProof/>
          </w:rPr>
          <w:t>2</w:t>
        </w:r>
        <w:r>
          <w:fldChar w:fldCharType="end"/>
        </w:r>
      </w:p>
    </w:sdtContent>
  </w:sdt>
  <w:p w14:paraId="1A5407E8" w14:textId="77777777" w:rsidR="00435043" w:rsidRDefault="00435043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2229222"/>
      <w:docPartObj>
        <w:docPartGallery w:val="Page Numbers (Bottom of Page)"/>
        <w:docPartUnique/>
      </w:docPartObj>
    </w:sdtPr>
    <w:sdtEndPr/>
    <w:sdtContent>
      <w:p w14:paraId="77BD610C" w14:textId="77777777" w:rsidR="00435043" w:rsidRDefault="00435043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42</w:t>
        </w:r>
        <w:r>
          <w:fldChar w:fldCharType="end"/>
        </w:r>
      </w:p>
    </w:sdtContent>
  </w:sdt>
  <w:p w14:paraId="37410298" w14:textId="77777777" w:rsidR="00435043" w:rsidRDefault="00435043"/>
  <w:p w14:paraId="2F5C10C0" w14:textId="77777777" w:rsidR="00435043" w:rsidRDefault="00435043"/>
  <w:p w14:paraId="6B3A49DE" w14:textId="77777777" w:rsidR="00435043" w:rsidRDefault="0043504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7B88F9" w14:textId="77777777" w:rsidR="00B1779F" w:rsidRDefault="00B1779F" w:rsidP="00F9299D">
      <w:pPr>
        <w:spacing w:after="0" w:line="240" w:lineRule="auto"/>
      </w:pPr>
      <w:r>
        <w:separator/>
      </w:r>
    </w:p>
  </w:footnote>
  <w:footnote w:type="continuationSeparator" w:id="0">
    <w:p w14:paraId="047F3F66" w14:textId="77777777" w:rsidR="00B1779F" w:rsidRDefault="00B1779F" w:rsidP="00F9299D">
      <w:pPr>
        <w:spacing w:after="0" w:line="240" w:lineRule="auto"/>
      </w:pPr>
      <w:r>
        <w:continuationSeparator/>
      </w:r>
    </w:p>
  </w:footnote>
  <w:footnote w:id="1">
    <w:p w14:paraId="68ED176E" w14:textId="77777777" w:rsidR="00435043" w:rsidRDefault="00435043" w:rsidP="008B018F">
      <w:pPr>
        <w:pStyle w:val="ac"/>
        <w:spacing w:line="240" w:lineRule="auto"/>
      </w:pPr>
      <w:r>
        <w:rPr>
          <w:rStyle w:val="ab"/>
        </w:rPr>
        <w:footnoteRef/>
      </w:r>
      <w:r>
        <w:t xml:space="preserve"> </w:t>
      </w:r>
      <w:r w:rsidRPr="00EB06C4">
        <w:t>Здесь и далее</w:t>
      </w:r>
      <w:r>
        <w:t>:</w:t>
      </w:r>
      <w:r w:rsidRPr="00EB06C4">
        <w:t xml:space="preserve"> </w:t>
      </w:r>
      <w:r>
        <w:t xml:space="preserve">распознавать конкретные примеры общих понятий по характерным признакам, </w:t>
      </w:r>
      <w:r w:rsidRPr="00EB06C4">
        <w:t>в</w:t>
      </w:r>
      <w:r w:rsidRPr="00EB06C4">
        <w:t>ы</w:t>
      </w:r>
      <w:r w:rsidRPr="00EB06C4">
        <w:t>полнять действия в соответствии с определением и простейшими свойствами понятий, конкретиз</w:t>
      </w:r>
      <w:r w:rsidRPr="00EB06C4">
        <w:t>и</w:t>
      </w:r>
      <w:r w:rsidRPr="00EB06C4">
        <w:t>ровать примерами</w:t>
      </w:r>
      <w:r>
        <w:t xml:space="preserve"> общие </w:t>
      </w:r>
      <w:r w:rsidRPr="00EB06C4">
        <w:t>понятия.</w:t>
      </w:r>
    </w:p>
  </w:footnote>
  <w:footnote w:id="2">
    <w:p w14:paraId="6AA8CDB8" w14:textId="77777777" w:rsidR="00435043" w:rsidRDefault="00435043" w:rsidP="008B018F">
      <w:pPr>
        <w:pStyle w:val="ac"/>
        <w:spacing w:line="240" w:lineRule="auto"/>
      </w:pPr>
      <w:r>
        <w:rPr>
          <w:rStyle w:val="ab"/>
        </w:rPr>
        <w:footnoteRef/>
      </w:r>
      <w:r>
        <w:t xml:space="preserve"> Здесь и далее; з</w:t>
      </w:r>
      <w:r w:rsidRPr="007B5F28">
        <w:t>нать определени</w:t>
      </w:r>
      <w:r>
        <w:t>е</w:t>
      </w:r>
      <w:r w:rsidRPr="007B5F28">
        <w:t xml:space="preserve"> поняти</w:t>
      </w:r>
      <w:r>
        <w:t>я</w:t>
      </w:r>
      <w:r w:rsidRPr="007B5F28">
        <w:t>, уметь пояснять</w:t>
      </w:r>
      <w:r>
        <w:t xml:space="preserve"> его смысл,</w:t>
      </w:r>
      <w:r w:rsidRPr="007B5F28">
        <w:t xml:space="preserve"> </w:t>
      </w:r>
      <w:r>
        <w:t>у</w:t>
      </w:r>
      <w:r w:rsidRPr="007B5F28">
        <w:t xml:space="preserve">меть использовать </w:t>
      </w:r>
      <w:r>
        <w:t xml:space="preserve">понятие и его свойства при </w:t>
      </w:r>
      <w:r w:rsidRPr="007B5F28">
        <w:t>проведени</w:t>
      </w:r>
      <w:r>
        <w:t>и</w:t>
      </w:r>
      <w:r w:rsidRPr="007B5F28">
        <w:t xml:space="preserve"> рассуждений, решени</w:t>
      </w:r>
      <w:r>
        <w:t>и</w:t>
      </w:r>
      <w:r w:rsidRPr="007B5F28">
        <w:t xml:space="preserve"> задач</w:t>
      </w:r>
      <w:r>
        <w:t>.</w:t>
      </w:r>
    </w:p>
  </w:footnote>
  <w:footnote w:id="3">
    <w:p w14:paraId="68E90839" w14:textId="77777777" w:rsidR="00435043" w:rsidRDefault="00435043" w:rsidP="008B018F">
      <w:pPr>
        <w:pStyle w:val="ac"/>
        <w:spacing w:line="240" w:lineRule="auto"/>
      </w:pPr>
      <w:r>
        <w:rPr>
          <w:rStyle w:val="ab"/>
        </w:rPr>
        <w:footnoteRef/>
      </w:r>
      <w:r>
        <w:t xml:space="preserve"> Здесь и далее: знать определение понятия, знать и </w:t>
      </w:r>
      <w:r w:rsidRPr="00AE3CC0">
        <w:t xml:space="preserve">уметь </w:t>
      </w:r>
      <w:r>
        <w:t>обосновывать</w:t>
      </w:r>
      <w:r w:rsidRPr="00AE3CC0">
        <w:t xml:space="preserve"> свойства</w:t>
      </w:r>
      <w:r w:rsidRPr="000B3BC2">
        <w:rPr>
          <w:i/>
        </w:rPr>
        <w:t xml:space="preserve"> </w:t>
      </w:r>
      <w:r w:rsidRPr="00AE3CC0">
        <w:t>(признаки, если они есть) понятия</w:t>
      </w:r>
      <w:r w:rsidRPr="00DE2F1D">
        <w:t>,</w:t>
      </w:r>
      <w:r>
        <w:t xml:space="preserve"> характеризовать связи с другими понятиями, представляя одно понятие как часть ц</w:t>
      </w:r>
      <w:r>
        <w:t>е</w:t>
      </w:r>
      <w:r>
        <w:t>лостного комплекса, использовать понятие и его свойства при проведении рассуждений, доказ</w:t>
      </w:r>
      <w:r>
        <w:t>а</w:t>
      </w:r>
      <w:r>
        <w:t>тельств, решении задач.</w:t>
      </w:r>
    </w:p>
  </w:footnote>
  <w:footnote w:id="4">
    <w:p w14:paraId="3CF21042" w14:textId="77777777" w:rsidR="00435043" w:rsidRPr="00106A3B" w:rsidRDefault="00435043" w:rsidP="000901CC">
      <w:pPr>
        <w:spacing w:after="0" w:line="240" w:lineRule="auto"/>
        <w:jc w:val="both"/>
        <w:rPr>
          <w:b w:val="0"/>
          <w:sz w:val="20"/>
          <w:szCs w:val="20"/>
        </w:rPr>
      </w:pPr>
      <w:r>
        <w:rPr>
          <w:rStyle w:val="ab"/>
        </w:rPr>
        <w:footnoteRef/>
      </w:r>
      <w:r>
        <w:t xml:space="preserve"> </w:t>
      </w:r>
      <w:r w:rsidRPr="00106A3B">
        <w:rPr>
          <w:sz w:val="20"/>
          <w:szCs w:val="20"/>
        </w:rPr>
        <w:t xml:space="preserve">Формы психолого-педагогического сопровождения: П-профилактика, Д-диагностика, К-консультирование, КР-коррекционная работа, РР-развивающая работа, </w:t>
      </w:r>
      <w:proofErr w:type="spellStart"/>
      <w:r w:rsidRPr="00106A3B">
        <w:rPr>
          <w:sz w:val="20"/>
          <w:szCs w:val="20"/>
        </w:rPr>
        <w:t>Пр</w:t>
      </w:r>
      <w:proofErr w:type="spellEnd"/>
      <w:r w:rsidRPr="00106A3B">
        <w:rPr>
          <w:sz w:val="20"/>
          <w:szCs w:val="20"/>
        </w:rPr>
        <w:t xml:space="preserve">-просвещение, </w:t>
      </w:r>
      <w:proofErr w:type="gramStart"/>
      <w:r w:rsidRPr="00106A3B">
        <w:rPr>
          <w:sz w:val="20"/>
          <w:szCs w:val="20"/>
        </w:rPr>
        <w:t>Э-экспертиза</w:t>
      </w:r>
      <w:proofErr w:type="gramEnd"/>
    </w:p>
    <w:p w14:paraId="2D669037" w14:textId="77777777" w:rsidR="00435043" w:rsidRPr="00106A3B" w:rsidRDefault="00435043" w:rsidP="000901CC">
      <w:pPr>
        <w:pStyle w:val="ac"/>
      </w:pPr>
    </w:p>
  </w:footnote>
  <w:footnote w:id="5">
    <w:p w14:paraId="52B75875" w14:textId="77777777" w:rsidR="00435043" w:rsidRPr="00106A3B" w:rsidRDefault="00435043" w:rsidP="000901CC">
      <w:pPr>
        <w:pStyle w:val="ac"/>
      </w:pPr>
      <w:r w:rsidRPr="00106A3B">
        <w:rPr>
          <w:rStyle w:val="ab"/>
        </w:rPr>
        <w:footnoteRef/>
      </w:r>
      <w:r w:rsidRPr="00106A3B">
        <w:t xml:space="preserve"> </w:t>
      </w:r>
      <w:proofErr w:type="gramStart"/>
      <w:r>
        <w:t>Ответственные</w:t>
      </w:r>
      <w:proofErr w:type="gramEnd"/>
      <w:r>
        <w:t xml:space="preserve"> за проведение: </w:t>
      </w:r>
      <w:proofErr w:type="spellStart"/>
      <w:r w:rsidRPr="00106A3B">
        <w:t>Пп</w:t>
      </w:r>
      <w:proofErr w:type="spellEnd"/>
      <w:r w:rsidRPr="00106A3B">
        <w:t xml:space="preserve">-педагог-психолог, </w:t>
      </w:r>
      <w:proofErr w:type="spellStart"/>
      <w:proofErr w:type="gramStart"/>
      <w:r w:rsidRPr="00106A3B">
        <w:t>Кр</w:t>
      </w:r>
      <w:proofErr w:type="spellEnd"/>
      <w:proofErr w:type="gramEnd"/>
      <w:r w:rsidRPr="00106A3B">
        <w:t xml:space="preserve"> – классный руководитель, А – администр</w:t>
      </w:r>
      <w:r w:rsidRPr="00106A3B">
        <w:t>а</w:t>
      </w:r>
      <w:r w:rsidRPr="00106A3B">
        <w:t>ция.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11"/>
    <w:multiLevelType w:val="singleLevel"/>
    <w:tmpl w:val="00000011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17"/>
    <w:multiLevelType w:val="singleLevel"/>
    <w:tmpl w:val="00000017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1144F6"/>
    <w:multiLevelType w:val="hybridMultilevel"/>
    <w:tmpl w:val="B8CE3DB0"/>
    <w:lvl w:ilvl="0" w:tplc="E02A28A2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006A01F3"/>
    <w:multiLevelType w:val="hybridMultilevel"/>
    <w:tmpl w:val="F316199E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BF43DC"/>
    <w:multiLevelType w:val="hybridMultilevel"/>
    <w:tmpl w:val="02143A1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1166100"/>
    <w:multiLevelType w:val="hybridMultilevel"/>
    <w:tmpl w:val="2C44A73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15C498B"/>
    <w:multiLevelType w:val="hybridMultilevel"/>
    <w:tmpl w:val="4A36516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1BB108F"/>
    <w:multiLevelType w:val="hybridMultilevel"/>
    <w:tmpl w:val="DDFC9A26"/>
    <w:lvl w:ilvl="0" w:tplc="20C8EF0A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22F0542"/>
    <w:multiLevelType w:val="hybridMultilevel"/>
    <w:tmpl w:val="AD005300"/>
    <w:lvl w:ilvl="0" w:tplc="93246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4572976"/>
    <w:multiLevelType w:val="hybridMultilevel"/>
    <w:tmpl w:val="9F3EA62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46002A8"/>
    <w:multiLevelType w:val="hybridMultilevel"/>
    <w:tmpl w:val="2DAC6562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5176B60"/>
    <w:multiLevelType w:val="hybridMultilevel"/>
    <w:tmpl w:val="336AF1F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061F1320"/>
    <w:multiLevelType w:val="hybridMultilevel"/>
    <w:tmpl w:val="E5163D20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7840CE2"/>
    <w:multiLevelType w:val="hybridMultilevel"/>
    <w:tmpl w:val="BAB07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7F97E96"/>
    <w:multiLevelType w:val="hybridMultilevel"/>
    <w:tmpl w:val="310050BC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E02A28A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80B4059"/>
    <w:multiLevelType w:val="hybridMultilevel"/>
    <w:tmpl w:val="CEB6B98A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08B06C42"/>
    <w:multiLevelType w:val="hybridMultilevel"/>
    <w:tmpl w:val="E7C4F4C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096D5DCB"/>
    <w:multiLevelType w:val="hybridMultilevel"/>
    <w:tmpl w:val="2E5CEE02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09971320"/>
    <w:multiLevelType w:val="hybridMultilevel"/>
    <w:tmpl w:val="C6623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9B812B4"/>
    <w:multiLevelType w:val="hybridMultilevel"/>
    <w:tmpl w:val="7AB8898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09CD2EF3"/>
    <w:multiLevelType w:val="hybridMultilevel"/>
    <w:tmpl w:val="B72A76E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0A773B1E"/>
    <w:multiLevelType w:val="hybridMultilevel"/>
    <w:tmpl w:val="6A68A94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BF576CC"/>
    <w:multiLevelType w:val="hybridMultilevel"/>
    <w:tmpl w:val="937EB6E4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0D582C8F"/>
    <w:multiLevelType w:val="hybridMultilevel"/>
    <w:tmpl w:val="55FE75EC"/>
    <w:lvl w:ilvl="0" w:tplc="E36A0D9A">
      <w:start w:val="1"/>
      <w:numFmt w:val="bullet"/>
      <w:lvlText w:val="–"/>
      <w:lvlJc w:val="left"/>
      <w:pPr>
        <w:ind w:left="234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8">
    <w:nsid w:val="0E587502"/>
    <w:multiLevelType w:val="hybridMultilevel"/>
    <w:tmpl w:val="20024D6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0F3F08EE"/>
    <w:multiLevelType w:val="hybridMultilevel"/>
    <w:tmpl w:val="92D2060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0F817EDF"/>
    <w:multiLevelType w:val="hybridMultilevel"/>
    <w:tmpl w:val="E466CBD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10FB144B"/>
    <w:multiLevelType w:val="hybridMultilevel"/>
    <w:tmpl w:val="7ED88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2921D17"/>
    <w:multiLevelType w:val="hybridMultilevel"/>
    <w:tmpl w:val="4D6EFEF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130C774B"/>
    <w:multiLevelType w:val="hybridMultilevel"/>
    <w:tmpl w:val="85D0056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13BF4058"/>
    <w:multiLevelType w:val="hybridMultilevel"/>
    <w:tmpl w:val="4B626E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4720BF8"/>
    <w:multiLevelType w:val="hybridMultilevel"/>
    <w:tmpl w:val="C84480B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148159B0"/>
    <w:multiLevelType w:val="hybridMultilevel"/>
    <w:tmpl w:val="0DEEA9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15436A0F"/>
    <w:multiLevelType w:val="hybridMultilevel"/>
    <w:tmpl w:val="FAC4B966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16CA6DA5"/>
    <w:multiLevelType w:val="hybridMultilevel"/>
    <w:tmpl w:val="6860B1D2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17F429A0"/>
    <w:multiLevelType w:val="hybridMultilevel"/>
    <w:tmpl w:val="397CC1DA"/>
    <w:lvl w:ilvl="0" w:tplc="B338DA6A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0">
    <w:nsid w:val="189676BE"/>
    <w:multiLevelType w:val="hybridMultilevel"/>
    <w:tmpl w:val="625852A4"/>
    <w:lvl w:ilvl="0" w:tplc="20C8EF0A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18D5650A"/>
    <w:multiLevelType w:val="hybridMultilevel"/>
    <w:tmpl w:val="E7F4033C"/>
    <w:lvl w:ilvl="0" w:tplc="E02A28A2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192C542D"/>
    <w:multiLevelType w:val="hybridMultilevel"/>
    <w:tmpl w:val="357E8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998030A"/>
    <w:multiLevelType w:val="hybridMultilevel"/>
    <w:tmpl w:val="A9605370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A026B65"/>
    <w:multiLevelType w:val="hybridMultilevel"/>
    <w:tmpl w:val="AD9A83D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1A8A4C24"/>
    <w:multiLevelType w:val="hybridMultilevel"/>
    <w:tmpl w:val="B228444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1B9445E8"/>
    <w:multiLevelType w:val="hybridMultilevel"/>
    <w:tmpl w:val="3758AF4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1C1F0CF0"/>
    <w:multiLevelType w:val="hybridMultilevel"/>
    <w:tmpl w:val="F6EEC52E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C6F07AA"/>
    <w:multiLevelType w:val="hybridMultilevel"/>
    <w:tmpl w:val="7F844BD6"/>
    <w:lvl w:ilvl="0" w:tplc="93246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C8C56A1"/>
    <w:multiLevelType w:val="hybridMultilevel"/>
    <w:tmpl w:val="37E48C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CE70BB9"/>
    <w:multiLevelType w:val="hybridMultilevel"/>
    <w:tmpl w:val="DC8CA6E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1DFF6E5D"/>
    <w:multiLevelType w:val="hybridMultilevel"/>
    <w:tmpl w:val="576C4132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1E350B63"/>
    <w:multiLevelType w:val="hybridMultilevel"/>
    <w:tmpl w:val="9FAABC84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1EF71EDB"/>
    <w:multiLevelType w:val="hybridMultilevel"/>
    <w:tmpl w:val="035E6622"/>
    <w:lvl w:ilvl="0" w:tplc="B11057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1EF727EA"/>
    <w:multiLevelType w:val="hybridMultilevel"/>
    <w:tmpl w:val="04E4F63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56">
    <w:nsid w:val="1F6931C0"/>
    <w:multiLevelType w:val="hybridMultilevel"/>
    <w:tmpl w:val="7F624144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1F801802"/>
    <w:multiLevelType w:val="hybridMultilevel"/>
    <w:tmpl w:val="5CE63EBE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21B72E33"/>
    <w:multiLevelType w:val="hybridMultilevel"/>
    <w:tmpl w:val="7C4046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1C2483E"/>
    <w:multiLevelType w:val="hybridMultilevel"/>
    <w:tmpl w:val="54F6F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225C6405"/>
    <w:multiLevelType w:val="hybridMultilevel"/>
    <w:tmpl w:val="CD06FC4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23152068"/>
    <w:multiLevelType w:val="hybridMultilevel"/>
    <w:tmpl w:val="C4A2F214"/>
    <w:lvl w:ilvl="0" w:tplc="E02A28A2">
      <w:numFmt w:val="bullet"/>
      <w:lvlText w:val="•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2">
    <w:nsid w:val="247D7ACE"/>
    <w:multiLevelType w:val="hybridMultilevel"/>
    <w:tmpl w:val="17F801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4977975"/>
    <w:multiLevelType w:val="hybridMultilevel"/>
    <w:tmpl w:val="8F984C64"/>
    <w:lvl w:ilvl="0" w:tplc="E02A28A2">
      <w:numFmt w:val="bullet"/>
      <w:lvlText w:val="•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4">
    <w:nsid w:val="24BF5DDE"/>
    <w:multiLevelType w:val="hybridMultilevel"/>
    <w:tmpl w:val="81A65896"/>
    <w:lvl w:ilvl="0" w:tplc="3B5223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24D11219"/>
    <w:multiLevelType w:val="hybridMultilevel"/>
    <w:tmpl w:val="FB7C7A8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24F86E0E"/>
    <w:multiLevelType w:val="hybridMultilevel"/>
    <w:tmpl w:val="B2AC0F0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>
    <w:nsid w:val="2524027B"/>
    <w:multiLevelType w:val="hybridMultilevel"/>
    <w:tmpl w:val="D62846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>
    <w:nsid w:val="26B52F4E"/>
    <w:multiLevelType w:val="hybridMultilevel"/>
    <w:tmpl w:val="FEA49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6CF1E81"/>
    <w:multiLevelType w:val="hybridMultilevel"/>
    <w:tmpl w:val="FAB2441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>
    <w:nsid w:val="27CD17EE"/>
    <w:multiLevelType w:val="hybridMultilevel"/>
    <w:tmpl w:val="749AA40C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88A617A"/>
    <w:multiLevelType w:val="hybridMultilevel"/>
    <w:tmpl w:val="A7A6F4E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>
    <w:nsid w:val="2976492B"/>
    <w:multiLevelType w:val="hybridMultilevel"/>
    <w:tmpl w:val="5F36369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2BB44974"/>
    <w:multiLevelType w:val="hybridMultilevel"/>
    <w:tmpl w:val="56F2E9A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5">
    <w:nsid w:val="2C271C02"/>
    <w:multiLevelType w:val="hybridMultilevel"/>
    <w:tmpl w:val="7386430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>
    <w:nsid w:val="2CBD77F6"/>
    <w:multiLevelType w:val="hybridMultilevel"/>
    <w:tmpl w:val="F576609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>
    <w:nsid w:val="2D0D0DE6"/>
    <w:multiLevelType w:val="hybridMultilevel"/>
    <w:tmpl w:val="A660300E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E02A28A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D91450C"/>
    <w:multiLevelType w:val="multilevel"/>
    <w:tmpl w:val="1CC402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>
    <w:nsid w:val="2ECD3CB3"/>
    <w:multiLevelType w:val="hybridMultilevel"/>
    <w:tmpl w:val="D520D90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>
    <w:nsid w:val="2F1C03AA"/>
    <w:multiLevelType w:val="hybridMultilevel"/>
    <w:tmpl w:val="83EEE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F4822F2"/>
    <w:multiLevelType w:val="hybridMultilevel"/>
    <w:tmpl w:val="AA90EA5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>
    <w:nsid w:val="31135640"/>
    <w:multiLevelType w:val="hybridMultilevel"/>
    <w:tmpl w:val="20CA61D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>
    <w:nsid w:val="311C2EBF"/>
    <w:multiLevelType w:val="hybridMultilevel"/>
    <w:tmpl w:val="072C6C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313C0C98"/>
    <w:multiLevelType w:val="hybridMultilevel"/>
    <w:tmpl w:val="BC824278"/>
    <w:lvl w:ilvl="0" w:tplc="9D80E12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31C46045"/>
    <w:multiLevelType w:val="hybridMultilevel"/>
    <w:tmpl w:val="2846915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>
    <w:nsid w:val="32787534"/>
    <w:multiLevelType w:val="hybridMultilevel"/>
    <w:tmpl w:val="263EA3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7">
    <w:nsid w:val="333A7FF5"/>
    <w:multiLevelType w:val="hybridMultilevel"/>
    <w:tmpl w:val="66C612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>
    <w:nsid w:val="34234F9F"/>
    <w:multiLevelType w:val="hybridMultilevel"/>
    <w:tmpl w:val="B54EF68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>
    <w:nsid w:val="348C1243"/>
    <w:multiLevelType w:val="hybridMultilevel"/>
    <w:tmpl w:val="AA807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54D0F5F"/>
    <w:multiLevelType w:val="multilevel"/>
    <w:tmpl w:val="CBCC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359D10D2"/>
    <w:multiLevelType w:val="hybridMultilevel"/>
    <w:tmpl w:val="08B2EB56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35C33035"/>
    <w:multiLevelType w:val="hybridMultilevel"/>
    <w:tmpl w:val="381A941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>
    <w:nsid w:val="362900AD"/>
    <w:multiLevelType w:val="hybridMultilevel"/>
    <w:tmpl w:val="4A2271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36D83857"/>
    <w:multiLevelType w:val="hybridMultilevel"/>
    <w:tmpl w:val="629ECE88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377705DF"/>
    <w:multiLevelType w:val="hybridMultilevel"/>
    <w:tmpl w:val="F6C4537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>
    <w:nsid w:val="37B26CFA"/>
    <w:multiLevelType w:val="hybridMultilevel"/>
    <w:tmpl w:val="12F464E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">
    <w:nsid w:val="38F83618"/>
    <w:multiLevelType w:val="hybridMultilevel"/>
    <w:tmpl w:val="D4847DC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9">
    <w:nsid w:val="399430C1"/>
    <w:multiLevelType w:val="hybridMultilevel"/>
    <w:tmpl w:val="52E8284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>
    <w:nsid w:val="3A77182C"/>
    <w:multiLevelType w:val="hybridMultilevel"/>
    <w:tmpl w:val="19542E1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>
    <w:nsid w:val="3AA179E2"/>
    <w:multiLevelType w:val="hybridMultilevel"/>
    <w:tmpl w:val="3E78FD2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>
    <w:nsid w:val="3C107FFB"/>
    <w:multiLevelType w:val="hybridMultilevel"/>
    <w:tmpl w:val="41D28344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>
    <w:nsid w:val="3C2F134F"/>
    <w:multiLevelType w:val="hybridMultilevel"/>
    <w:tmpl w:val="D5EEB1CC"/>
    <w:lvl w:ilvl="0" w:tplc="E02A28A2"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4">
    <w:nsid w:val="3C955B14"/>
    <w:multiLevelType w:val="hybridMultilevel"/>
    <w:tmpl w:val="C92E73A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>
    <w:nsid w:val="3CB644F2"/>
    <w:multiLevelType w:val="hybridMultilevel"/>
    <w:tmpl w:val="86F841B4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">
    <w:nsid w:val="3DC3235E"/>
    <w:multiLevelType w:val="hybridMultilevel"/>
    <w:tmpl w:val="1A4E8A0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>
    <w:nsid w:val="3E993F2E"/>
    <w:multiLevelType w:val="hybridMultilevel"/>
    <w:tmpl w:val="C6AE8DC4"/>
    <w:lvl w:ilvl="0" w:tplc="93246A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DA907C">
      <w:start w:val="1"/>
      <w:numFmt w:val="decimal"/>
      <w:lvlText w:val="%2)"/>
      <w:lvlJc w:val="left"/>
      <w:pPr>
        <w:ind w:left="1740" w:hanging="10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8">
    <w:nsid w:val="3EFF6AA4"/>
    <w:multiLevelType w:val="multilevel"/>
    <w:tmpl w:val="A3F0DD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9">
    <w:nsid w:val="3F957838"/>
    <w:multiLevelType w:val="hybridMultilevel"/>
    <w:tmpl w:val="C37E40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0216C64"/>
    <w:multiLevelType w:val="hybridMultilevel"/>
    <w:tmpl w:val="33A8055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>
    <w:nsid w:val="416A42C9"/>
    <w:multiLevelType w:val="hybridMultilevel"/>
    <w:tmpl w:val="B3241EE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>
    <w:nsid w:val="42D47291"/>
    <w:multiLevelType w:val="hybridMultilevel"/>
    <w:tmpl w:val="0804E5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43945382"/>
    <w:multiLevelType w:val="hybridMultilevel"/>
    <w:tmpl w:val="E9F60F98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43C50F68"/>
    <w:multiLevelType w:val="hybridMultilevel"/>
    <w:tmpl w:val="55B465A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>
    <w:nsid w:val="450760F4"/>
    <w:multiLevelType w:val="hybridMultilevel"/>
    <w:tmpl w:val="7EBEBC66"/>
    <w:lvl w:ilvl="0" w:tplc="C47E8E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>
    <w:nsid w:val="451C07B8"/>
    <w:multiLevelType w:val="hybridMultilevel"/>
    <w:tmpl w:val="85CC4C30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451C734B"/>
    <w:multiLevelType w:val="hybridMultilevel"/>
    <w:tmpl w:val="B524D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45226664"/>
    <w:multiLevelType w:val="hybridMultilevel"/>
    <w:tmpl w:val="D40C8DC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>
    <w:nsid w:val="459F31AE"/>
    <w:multiLevelType w:val="hybridMultilevel"/>
    <w:tmpl w:val="9C8E5AB0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473F7AD4"/>
    <w:multiLevelType w:val="hybridMultilevel"/>
    <w:tmpl w:val="ED9898C6"/>
    <w:lvl w:ilvl="0" w:tplc="0419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121">
    <w:nsid w:val="476C42EF"/>
    <w:multiLevelType w:val="hybridMultilevel"/>
    <w:tmpl w:val="22462EE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2">
    <w:nsid w:val="488F6CEF"/>
    <w:multiLevelType w:val="hybridMultilevel"/>
    <w:tmpl w:val="9EB27B46"/>
    <w:lvl w:ilvl="0" w:tplc="A91297C4">
      <w:start w:val="1"/>
      <w:numFmt w:val="bullet"/>
      <w:pStyle w:val="a0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48C74BF8"/>
    <w:multiLevelType w:val="hybridMultilevel"/>
    <w:tmpl w:val="66AE8AC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">
    <w:nsid w:val="49046B39"/>
    <w:multiLevelType w:val="hybridMultilevel"/>
    <w:tmpl w:val="7A465A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>
    <w:nsid w:val="49D950A1"/>
    <w:multiLevelType w:val="hybridMultilevel"/>
    <w:tmpl w:val="D34EFD8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>
    <w:nsid w:val="4B7B7374"/>
    <w:multiLevelType w:val="hybridMultilevel"/>
    <w:tmpl w:val="10F274A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">
    <w:nsid w:val="4BEE27DD"/>
    <w:multiLevelType w:val="hybridMultilevel"/>
    <w:tmpl w:val="0ABAD3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8">
    <w:nsid w:val="4E042E26"/>
    <w:multiLevelType w:val="hybridMultilevel"/>
    <w:tmpl w:val="5C9AF56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>
    <w:nsid w:val="4E2D526E"/>
    <w:multiLevelType w:val="hybridMultilevel"/>
    <w:tmpl w:val="1B48F338"/>
    <w:lvl w:ilvl="0" w:tplc="C47E8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4EAB2C4E"/>
    <w:multiLevelType w:val="hybridMultilevel"/>
    <w:tmpl w:val="B0FC1FB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>
    <w:nsid w:val="4F134E82"/>
    <w:multiLevelType w:val="hybridMultilevel"/>
    <w:tmpl w:val="14E85770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4F233080"/>
    <w:multiLevelType w:val="hybridMultilevel"/>
    <w:tmpl w:val="2E4447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F7F76E6"/>
    <w:multiLevelType w:val="multilevel"/>
    <w:tmpl w:val="482E6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>
    <w:nsid w:val="4FB16DBF"/>
    <w:multiLevelType w:val="hybridMultilevel"/>
    <w:tmpl w:val="02E66F1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5">
    <w:nsid w:val="4FF078AE"/>
    <w:multiLevelType w:val="hybridMultilevel"/>
    <w:tmpl w:val="03F654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4FFD5F86"/>
    <w:multiLevelType w:val="hybridMultilevel"/>
    <w:tmpl w:val="D826AEB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">
    <w:nsid w:val="50116138"/>
    <w:multiLevelType w:val="hybridMultilevel"/>
    <w:tmpl w:val="B7302FFC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8">
    <w:nsid w:val="507C5838"/>
    <w:multiLevelType w:val="hybridMultilevel"/>
    <w:tmpl w:val="432A20C0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50E77EB9"/>
    <w:multiLevelType w:val="hybridMultilevel"/>
    <w:tmpl w:val="55B8FDC4"/>
    <w:lvl w:ilvl="0" w:tplc="F6F23D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>
    <w:nsid w:val="515623BE"/>
    <w:multiLevelType w:val="hybridMultilevel"/>
    <w:tmpl w:val="E7F8D46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1">
    <w:nsid w:val="51FF6869"/>
    <w:multiLevelType w:val="hybridMultilevel"/>
    <w:tmpl w:val="9E4E972C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">
    <w:nsid w:val="5221145E"/>
    <w:multiLevelType w:val="hybridMultilevel"/>
    <w:tmpl w:val="219473AA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52362344"/>
    <w:multiLevelType w:val="hybridMultilevel"/>
    <w:tmpl w:val="424478B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>
    <w:nsid w:val="524201BF"/>
    <w:multiLevelType w:val="hybridMultilevel"/>
    <w:tmpl w:val="3B0EF8A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5">
    <w:nsid w:val="53A653D1"/>
    <w:multiLevelType w:val="hybridMultilevel"/>
    <w:tmpl w:val="8022343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">
    <w:nsid w:val="54312C41"/>
    <w:multiLevelType w:val="hybridMultilevel"/>
    <w:tmpl w:val="0C1E4F0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">
    <w:nsid w:val="54B622BE"/>
    <w:multiLevelType w:val="hybridMultilevel"/>
    <w:tmpl w:val="3A68FAE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8">
    <w:nsid w:val="54BE5249"/>
    <w:multiLevelType w:val="hybridMultilevel"/>
    <w:tmpl w:val="1CEE514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">
    <w:nsid w:val="563752B0"/>
    <w:multiLevelType w:val="hybridMultilevel"/>
    <w:tmpl w:val="509E419C"/>
    <w:lvl w:ilvl="0" w:tplc="C47E8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56595D0F"/>
    <w:multiLevelType w:val="hybridMultilevel"/>
    <w:tmpl w:val="B590F9A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1">
    <w:nsid w:val="57FF1BA5"/>
    <w:multiLevelType w:val="hybridMultilevel"/>
    <w:tmpl w:val="6E785274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">
    <w:nsid w:val="58B30C40"/>
    <w:multiLevelType w:val="hybridMultilevel"/>
    <w:tmpl w:val="5742D13C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3">
    <w:nsid w:val="596E24F4"/>
    <w:multiLevelType w:val="hybridMultilevel"/>
    <w:tmpl w:val="A15CDD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">
    <w:nsid w:val="5A9C61CE"/>
    <w:multiLevelType w:val="hybridMultilevel"/>
    <w:tmpl w:val="CB1A2C7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">
    <w:nsid w:val="5D54218F"/>
    <w:multiLevelType w:val="hybridMultilevel"/>
    <w:tmpl w:val="3D5A3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5D64075C"/>
    <w:multiLevelType w:val="hybridMultilevel"/>
    <w:tmpl w:val="01F2100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">
    <w:nsid w:val="5DEE2FF2"/>
    <w:multiLevelType w:val="hybridMultilevel"/>
    <w:tmpl w:val="070E02C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8">
    <w:nsid w:val="5E8A2724"/>
    <w:multiLevelType w:val="hybridMultilevel"/>
    <w:tmpl w:val="ABA09B3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9">
    <w:nsid w:val="5EDA12CD"/>
    <w:multiLevelType w:val="hybridMultilevel"/>
    <w:tmpl w:val="DDD4A484"/>
    <w:lvl w:ilvl="0" w:tplc="8BA271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0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">
    <w:nsid w:val="5FF866D1"/>
    <w:multiLevelType w:val="hybridMultilevel"/>
    <w:tmpl w:val="6A6C4582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600B51E9"/>
    <w:multiLevelType w:val="multilevel"/>
    <w:tmpl w:val="382E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>
    <w:nsid w:val="601717DA"/>
    <w:multiLevelType w:val="hybridMultilevel"/>
    <w:tmpl w:val="75D4C288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609F7B7E"/>
    <w:multiLevelType w:val="hybridMultilevel"/>
    <w:tmpl w:val="BDA2A35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5">
    <w:nsid w:val="63464A0F"/>
    <w:multiLevelType w:val="hybridMultilevel"/>
    <w:tmpl w:val="DA00D3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6">
    <w:nsid w:val="644D3AB0"/>
    <w:multiLevelType w:val="hybridMultilevel"/>
    <w:tmpl w:val="4538E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655237CD"/>
    <w:multiLevelType w:val="hybridMultilevel"/>
    <w:tmpl w:val="169CD4EA"/>
    <w:lvl w:ilvl="0" w:tplc="BF1641B6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8">
    <w:nsid w:val="6569342B"/>
    <w:multiLevelType w:val="hybridMultilevel"/>
    <w:tmpl w:val="30161D3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9">
    <w:nsid w:val="662A2E79"/>
    <w:multiLevelType w:val="hybridMultilevel"/>
    <w:tmpl w:val="0A00F39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0">
    <w:nsid w:val="669C3113"/>
    <w:multiLevelType w:val="hybridMultilevel"/>
    <w:tmpl w:val="E954D0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67C35EEE"/>
    <w:multiLevelType w:val="hybridMultilevel"/>
    <w:tmpl w:val="F5C632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02A28A2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2">
    <w:nsid w:val="67C95DC8"/>
    <w:multiLevelType w:val="hybridMultilevel"/>
    <w:tmpl w:val="22580CF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3">
    <w:nsid w:val="67F27CD2"/>
    <w:multiLevelType w:val="hybridMultilevel"/>
    <w:tmpl w:val="C1E854F8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681665A2"/>
    <w:multiLevelType w:val="hybridMultilevel"/>
    <w:tmpl w:val="DB12D4D4"/>
    <w:lvl w:ilvl="0" w:tplc="8BA271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5">
    <w:nsid w:val="68B2427A"/>
    <w:multiLevelType w:val="hybridMultilevel"/>
    <w:tmpl w:val="EE68BFCE"/>
    <w:lvl w:ilvl="0" w:tplc="90B4C6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68E27D66"/>
    <w:multiLevelType w:val="hybridMultilevel"/>
    <w:tmpl w:val="2B5CB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6BD21330"/>
    <w:multiLevelType w:val="hybridMultilevel"/>
    <w:tmpl w:val="92E24CA8"/>
    <w:lvl w:ilvl="0" w:tplc="93246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6C3464A4"/>
    <w:multiLevelType w:val="hybridMultilevel"/>
    <w:tmpl w:val="676E4614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9">
    <w:nsid w:val="6C62422C"/>
    <w:multiLevelType w:val="hybridMultilevel"/>
    <w:tmpl w:val="8454242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0">
    <w:nsid w:val="6E06322C"/>
    <w:multiLevelType w:val="hybridMultilevel"/>
    <w:tmpl w:val="8B34E482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6E54614C"/>
    <w:multiLevelType w:val="hybridMultilevel"/>
    <w:tmpl w:val="DD5C9B9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2">
    <w:nsid w:val="6E951303"/>
    <w:multiLevelType w:val="hybridMultilevel"/>
    <w:tmpl w:val="315E68B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3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4">
    <w:nsid w:val="6F487CEB"/>
    <w:multiLevelType w:val="hybridMultilevel"/>
    <w:tmpl w:val="346A1C8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5">
    <w:nsid w:val="6FB84220"/>
    <w:multiLevelType w:val="hybridMultilevel"/>
    <w:tmpl w:val="239684E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6">
    <w:nsid w:val="72416D9E"/>
    <w:multiLevelType w:val="hybridMultilevel"/>
    <w:tmpl w:val="10FCE194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72C657CF"/>
    <w:multiLevelType w:val="hybridMultilevel"/>
    <w:tmpl w:val="C174348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8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733C0692"/>
    <w:multiLevelType w:val="hybridMultilevel"/>
    <w:tmpl w:val="9BB4EEB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>
    <w:nsid w:val="73C638F7"/>
    <w:multiLevelType w:val="hybridMultilevel"/>
    <w:tmpl w:val="2FCAE6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73D3426B"/>
    <w:multiLevelType w:val="hybridMultilevel"/>
    <w:tmpl w:val="835243D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2">
    <w:nsid w:val="74180F03"/>
    <w:multiLevelType w:val="hybridMultilevel"/>
    <w:tmpl w:val="4E92CCB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>
    <w:nsid w:val="743438EF"/>
    <w:multiLevelType w:val="hybridMultilevel"/>
    <w:tmpl w:val="B574A4E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4">
    <w:nsid w:val="74471756"/>
    <w:multiLevelType w:val="hybridMultilevel"/>
    <w:tmpl w:val="CFE8AC3E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5">
    <w:nsid w:val="7470343C"/>
    <w:multiLevelType w:val="hybridMultilevel"/>
    <w:tmpl w:val="46E07D82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6">
    <w:nsid w:val="74826D7C"/>
    <w:multiLevelType w:val="hybridMultilevel"/>
    <w:tmpl w:val="1E12ECDC"/>
    <w:lvl w:ilvl="0" w:tplc="C47E8E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7">
    <w:nsid w:val="74FE05D7"/>
    <w:multiLevelType w:val="hybridMultilevel"/>
    <w:tmpl w:val="7944AA2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8">
    <w:nsid w:val="751A27C4"/>
    <w:multiLevelType w:val="hybridMultilevel"/>
    <w:tmpl w:val="AAAAAB4A"/>
    <w:lvl w:ilvl="0" w:tplc="E02A28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755C24EF"/>
    <w:multiLevelType w:val="multilevel"/>
    <w:tmpl w:val="5B94C1B0"/>
    <w:lvl w:ilvl="0">
      <w:start w:val="1"/>
      <w:numFmt w:val="bullet"/>
      <w:lvlText w:val="–"/>
      <w:lvlJc w:val="left"/>
      <w:pPr>
        <w:ind w:left="1637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2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22" w:hanging="360"/>
      </w:pPr>
      <w:rPr>
        <w:rFonts w:ascii="Wingdings" w:hAnsi="Wingdings" w:cs="Wingdings" w:hint="default"/>
      </w:rPr>
    </w:lvl>
  </w:abstractNum>
  <w:abstractNum w:abstractNumId="200">
    <w:nsid w:val="75994DDF"/>
    <w:multiLevelType w:val="hybridMultilevel"/>
    <w:tmpl w:val="532A0B2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1">
    <w:nsid w:val="75BE4922"/>
    <w:multiLevelType w:val="hybridMultilevel"/>
    <w:tmpl w:val="E410D4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2">
    <w:nsid w:val="76281E2B"/>
    <w:multiLevelType w:val="hybridMultilevel"/>
    <w:tmpl w:val="FA74CAA2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3">
    <w:nsid w:val="781A4EA3"/>
    <w:multiLevelType w:val="hybridMultilevel"/>
    <w:tmpl w:val="2166B972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4">
    <w:nsid w:val="78E77FC8"/>
    <w:multiLevelType w:val="hybridMultilevel"/>
    <w:tmpl w:val="E4CAA3D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5">
    <w:nsid w:val="79115A5A"/>
    <w:multiLevelType w:val="hybridMultilevel"/>
    <w:tmpl w:val="E7487AFA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>
    <w:nsid w:val="79156153"/>
    <w:multiLevelType w:val="hybridMultilevel"/>
    <w:tmpl w:val="09BCE7B0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7">
    <w:nsid w:val="792833F4"/>
    <w:multiLevelType w:val="hybridMultilevel"/>
    <w:tmpl w:val="4E9AEF2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8">
    <w:nsid w:val="79377FBA"/>
    <w:multiLevelType w:val="hybridMultilevel"/>
    <w:tmpl w:val="C7967F6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9">
    <w:nsid w:val="79685E79"/>
    <w:multiLevelType w:val="hybridMultilevel"/>
    <w:tmpl w:val="120A8A36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0">
    <w:nsid w:val="79800441"/>
    <w:multiLevelType w:val="hybridMultilevel"/>
    <w:tmpl w:val="CC7AFE4E"/>
    <w:lvl w:ilvl="0" w:tplc="E02A28A2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1">
    <w:nsid w:val="7C977A54"/>
    <w:multiLevelType w:val="hybridMultilevel"/>
    <w:tmpl w:val="9880D1F2"/>
    <w:lvl w:ilvl="0" w:tplc="93246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7D42339D"/>
    <w:multiLevelType w:val="hybridMultilevel"/>
    <w:tmpl w:val="76F2B9F0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3">
    <w:nsid w:val="7DBE2942"/>
    <w:multiLevelType w:val="hybridMultilevel"/>
    <w:tmpl w:val="15EAFB94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4">
    <w:nsid w:val="7DBF55C6"/>
    <w:multiLevelType w:val="hybridMultilevel"/>
    <w:tmpl w:val="9470113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5">
    <w:nsid w:val="7DC129EC"/>
    <w:multiLevelType w:val="hybridMultilevel"/>
    <w:tmpl w:val="DA802492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6">
    <w:nsid w:val="7ED27F63"/>
    <w:multiLevelType w:val="hybridMultilevel"/>
    <w:tmpl w:val="7EA613A8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7">
    <w:nsid w:val="7F373881"/>
    <w:multiLevelType w:val="hybridMultilevel"/>
    <w:tmpl w:val="CA107462"/>
    <w:lvl w:ilvl="0" w:tplc="E02A28A2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8"/>
  </w:num>
  <w:num w:numId="2">
    <w:abstractNumId w:val="167"/>
  </w:num>
  <w:num w:numId="3">
    <w:abstractNumId w:val="171"/>
  </w:num>
  <w:num w:numId="4">
    <w:abstractNumId w:val="127"/>
  </w:num>
  <w:num w:numId="5">
    <w:abstractNumId w:val="86"/>
  </w:num>
  <w:num w:numId="6">
    <w:abstractNumId w:val="139"/>
  </w:num>
  <w:num w:numId="7">
    <w:abstractNumId w:val="11"/>
  </w:num>
  <w:num w:numId="8">
    <w:abstractNumId w:val="40"/>
  </w:num>
  <w:num w:numId="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7"/>
  </w:num>
  <w:num w:numId="11">
    <w:abstractNumId w:val="74"/>
  </w:num>
  <w:num w:numId="12">
    <w:abstractNumId w:val="32"/>
  </w:num>
  <w:num w:numId="13">
    <w:abstractNumId w:val="191"/>
  </w:num>
  <w:num w:numId="14">
    <w:abstractNumId w:val="201"/>
  </w:num>
  <w:num w:numId="15">
    <w:abstractNumId w:val="124"/>
  </w:num>
  <w:num w:numId="16">
    <w:abstractNumId w:val="83"/>
  </w:num>
  <w:num w:numId="17">
    <w:abstractNumId w:val="165"/>
  </w:num>
  <w:num w:numId="18">
    <w:abstractNumId w:val="176"/>
  </w:num>
  <w:num w:numId="19">
    <w:abstractNumId w:val="82"/>
  </w:num>
  <w:num w:numId="20">
    <w:abstractNumId w:val="108"/>
  </w:num>
  <w:num w:numId="21">
    <w:abstractNumId w:val="67"/>
  </w:num>
  <w:num w:numId="22">
    <w:abstractNumId w:val="34"/>
  </w:num>
  <w:num w:numId="23">
    <w:abstractNumId w:val="22"/>
  </w:num>
  <w:num w:numId="24">
    <w:abstractNumId w:val="62"/>
  </w:num>
  <w:num w:numId="25">
    <w:abstractNumId w:val="49"/>
  </w:num>
  <w:num w:numId="26">
    <w:abstractNumId w:val="135"/>
  </w:num>
  <w:num w:numId="27">
    <w:abstractNumId w:val="94"/>
  </w:num>
  <w:num w:numId="28">
    <w:abstractNumId w:val="155"/>
  </w:num>
  <w:num w:numId="29">
    <w:abstractNumId w:val="42"/>
  </w:num>
  <w:num w:numId="30">
    <w:abstractNumId w:val="69"/>
  </w:num>
  <w:num w:numId="31">
    <w:abstractNumId w:val="31"/>
  </w:num>
  <w:num w:numId="32">
    <w:abstractNumId w:val="80"/>
  </w:num>
  <w:num w:numId="33">
    <w:abstractNumId w:val="59"/>
  </w:num>
  <w:num w:numId="34">
    <w:abstractNumId w:val="17"/>
  </w:num>
  <w:num w:numId="35">
    <w:abstractNumId w:val="98"/>
  </w:num>
  <w:num w:numId="36">
    <w:abstractNumId w:val="90"/>
  </w:num>
  <w:num w:numId="37">
    <w:abstractNumId w:val="109"/>
  </w:num>
  <w:num w:numId="38">
    <w:abstractNumId w:val="162"/>
  </w:num>
  <w:num w:numId="39">
    <w:abstractNumId w:val="166"/>
  </w:num>
  <w:num w:numId="40">
    <w:abstractNumId w:val="153"/>
  </w:num>
  <w:num w:numId="41">
    <w:abstractNumId w:val="199"/>
  </w:num>
  <w:num w:numId="42">
    <w:abstractNumId w:val="120"/>
  </w:num>
  <w:num w:numId="43">
    <w:abstractNumId w:val="84"/>
  </w:num>
  <w:num w:numId="44">
    <w:abstractNumId w:val="64"/>
  </w:num>
  <w:num w:numId="45">
    <w:abstractNumId w:val="149"/>
  </w:num>
  <w:num w:numId="46">
    <w:abstractNumId w:val="129"/>
  </w:num>
  <w:num w:numId="47">
    <w:abstractNumId w:val="87"/>
  </w:num>
  <w:num w:numId="48">
    <w:abstractNumId w:val="93"/>
  </w:num>
  <w:num w:numId="49">
    <w:abstractNumId w:val="53"/>
  </w:num>
  <w:num w:numId="50">
    <w:abstractNumId w:val="196"/>
  </w:num>
  <w:num w:numId="51">
    <w:abstractNumId w:val="115"/>
  </w:num>
  <w:num w:numId="52">
    <w:abstractNumId w:val="117"/>
  </w:num>
  <w:num w:numId="53">
    <w:abstractNumId w:val="91"/>
  </w:num>
  <w:num w:numId="54">
    <w:abstractNumId w:val="133"/>
  </w:num>
  <w:num w:numId="55">
    <w:abstractNumId w:val="180"/>
  </w:num>
  <w:num w:numId="56">
    <w:abstractNumId w:val="20"/>
  </w:num>
  <w:num w:numId="57">
    <w:abstractNumId w:val="112"/>
  </w:num>
  <w:num w:numId="58">
    <w:abstractNumId w:val="132"/>
  </w:num>
  <w:num w:numId="59">
    <w:abstractNumId w:val="10"/>
  </w:num>
  <w:num w:numId="60">
    <w:abstractNumId w:val="154"/>
  </w:num>
  <w:num w:numId="61">
    <w:abstractNumId w:val="58"/>
  </w:num>
  <w:num w:numId="62">
    <w:abstractNumId w:val="113"/>
  </w:num>
  <w:num w:numId="63">
    <w:abstractNumId w:val="71"/>
  </w:num>
  <w:num w:numId="64">
    <w:abstractNumId w:val="41"/>
  </w:num>
  <w:num w:numId="65">
    <w:abstractNumId w:val="103"/>
  </w:num>
  <w:num w:numId="66">
    <w:abstractNumId w:val="161"/>
  </w:num>
  <w:num w:numId="67">
    <w:abstractNumId w:val="6"/>
  </w:num>
  <w:num w:numId="68">
    <w:abstractNumId w:val="95"/>
  </w:num>
  <w:num w:numId="69">
    <w:abstractNumId w:val="170"/>
  </w:num>
  <w:num w:numId="70">
    <w:abstractNumId w:val="190"/>
  </w:num>
  <w:num w:numId="71">
    <w:abstractNumId w:val="211"/>
  </w:num>
  <w:num w:numId="72">
    <w:abstractNumId w:val="177"/>
  </w:num>
  <w:num w:numId="73">
    <w:abstractNumId w:val="12"/>
  </w:num>
  <w:num w:numId="74">
    <w:abstractNumId w:val="48"/>
  </w:num>
  <w:num w:numId="75">
    <w:abstractNumId w:val="70"/>
  </w:num>
  <w:num w:numId="76">
    <w:abstractNumId w:val="209"/>
  </w:num>
  <w:num w:numId="77">
    <w:abstractNumId w:val="18"/>
  </w:num>
  <w:num w:numId="78">
    <w:abstractNumId w:val="77"/>
  </w:num>
  <w:num w:numId="79">
    <w:abstractNumId w:val="63"/>
  </w:num>
  <w:num w:numId="80">
    <w:abstractNumId w:val="210"/>
  </w:num>
  <w:num w:numId="81">
    <w:abstractNumId w:val="121"/>
  </w:num>
  <w:num w:numId="82">
    <w:abstractNumId w:val="46"/>
  </w:num>
  <w:num w:numId="83">
    <w:abstractNumId w:val="33"/>
  </w:num>
  <w:num w:numId="84">
    <w:abstractNumId w:val="47"/>
  </w:num>
  <w:num w:numId="85">
    <w:abstractNumId w:val="163"/>
  </w:num>
  <w:num w:numId="86">
    <w:abstractNumId w:val="202"/>
  </w:num>
  <w:num w:numId="87">
    <w:abstractNumId w:val="198"/>
  </w:num>
  <w:num w:numId="88">
    <w:abstractNumId w:val="131"/>
  </w:num>
  <w:num w:numId="89">
    <w:abstractNumId w:val="50"/>
  </w:num>
  <w:num w:numId="90">
    <w:abstractNumId w:val="23"/>
  </w:num>
  <w:num w:numId="91">
    <w:abstractNumId w:val="151"/>
  </w:num>
  <w:num w:numId="92">
    <w:abstractNumId w:val="24"/>
  </w:num>
  <w:num w:numId="93">
    <w:abstractNumId w:val="179"/>
  </w:num>
  <w:num w:numId="94">
    <w:abstractNumId w:val="216"/>
  </w:num>
  <w:num w:numId="95">
    <w:abstractNumId w:val="204"/>
  </w:num>
  <w:num w:numId="96">
    <w:abstractNumId w:val="16"/>
  </w:num>
  <w:num w:numId="97">
    <w:abstractNumId w:val="130"/>
  </w:num>
  <w:num w:numId="98">
    <w:abstractNumId w:val="72"/>
  </w:num>
  <w:num w:numId="99">
    <w:abstractNumId w:val="60"/>
  </w:num>
  <w:num w:numId="100">
    <w:abstractNumId w:val="15"/>
  </w:num>
  <w:num w:numId="101">
    <w:abstractNumId w:val="52"/>
  </w:num>
  <w:num w:numId="102">
    <w:abstractNumId w:val="89"/>
  </w:num>
  <w:num w:numId="103">
    <w:abstractNumId w:val="143"/>
  </w:num>
  <w:num w:numId="104">
    <w:abstractNumId w:val="192"/>
  </w:num>
  <w:num w:numId="105">
    <w:abstractNumId w:val="168"/>
  </w:num>
  <w:num w:numId="106">
    <w:abstractNumId w:val="106"/>
  </w:num>
  <w:num w:numId="107">
    <w:abstractNumId w:val="79"/>
  </w:num>
  <w:num w:numId="108">
    <w:abstractNumId w:val="51"/>
  </w:num>
  <w:num w:numId="109">
    <w:abstractNumId w:val="195"/>
  </w:num>
  <w:num w:numId="110">
    <w:abstractNumId w:val="105"/>
  </w:num>
  <w:num w:numId="111">
    <w:abstractNumId w:val="25"/>
  </w:num>
  <w:num w:numId="112">
    <w:abstractNumId w:val="185"/>
  </w:num>
  <w:num w:numId="113">
    <w:abstractNumId w:val="205"/>
  </w:num>
  <w:num w:numId="114">
    <w:abstractNumId w:val="178"/>
  </w:num>
  <w:num w:numId="115">
    <w:abstractNumId w:val="13"/>
  </w:num>
  <w:num w:numId="116">
    <w:abstractNumId w:val="76"/>
  </w:num>
  <w:num w:numId="117">
    <w:abstractNumId w:val="207"/>
  </w:num>
  <w:num w:numId="118">
    <w:abstractNumId w:val="148"/>
  </w:num>
  <w:num w:numId="119">
    <w:abstractNumId w:val="184"/>
  </w:num>
  <w:num w:numId="120">
    <w:abstractNumId w:val="169"/>
  </w:num>
  <w:num w:numId="121">
    <w:abstractNumId w:val="85"/>
  </w:num>
  <w:num w:numId="122">
    <w:abstractNumId w:val="73"/>
  </w:num>
  <w:num w:numId="123">
    <w:abstractNumId w:val="215"/>
  </w:num>
  <w:num w:numId="124">
    <w:abstractNumId w:val="14"/>
  </w:num>
  <w:num w:numId="125">
    <w:abstractNumId w:val="200"/>
  </w:num>
  <w:num w:numId="126">
    <w:abstractNumId w:val="193"/>
  </w:num>
  <w:num w:numId="127">
    <w:abstractNumId w:val="128"/>
  </w:num>
  <w:num w:numId="128">
    <w:abstractNumId w:val="66"/>
  </w:num>
  <w:num w:numId="129">
    <w:abstractNumId w:val="118"/>
  </w:num>
  <w:num w:numId="130">
    <w:abstractNumId w:val="217"/>
  </w:num>
  <w:num w:numId="131">
    <w:abstractNumId w:val="97"/>
  </w:num>
  <w:num w:numId="132">
    <w:abstractNumId w:val="7"/>
  </w:num>
  <w:num w:numId="133">
    <w:abstractNumId w:val="8"/>
  </w:num>
  <w:num w:numId="134">
    <w:abstractNumId w:val="44"/>
  </w:num>
  <w:num w:numId="135">
    <w:abstractNumId w:val="125"/>
  </w:num>
  <w:num w:numId="136">
    <w:abstractNumId w:val="158"/>
  </w:num>
  <w:num w:numId="137">
    <w:abstractNumId w:val="187"/>
  </w:num>
  <w:num w:numId="138">
    <w:abstractNumId w:val="150"/>
  </w:num>
  <w:num w:numId="139">
    <w:abstractNumId w:val="56"/>
  </w:num>
  <w:num w:numId="140">
    <w:abstractNumId w:val="189"/>
  </w:num>
  <w:num w:numId="141">
    <w:abstractNumId w:val="100"/>
  </w:num>
  <w:num w:numId="142">
    <w:abstractNumId w:val="156"/>
  </w:num>
  <w:num w:numId="143">
    <w:abstractNumId w:val="104"/>
  </w:num>
  <w:num w:numId="144">
    <w:abstractNumId w:val="136"/>
  </w:num>
  <w:num w:numId="145">
    <w:abstractNumId w:val="110"/>
  </w:num>
  <w:num w:numId="146">
    <w:abstractNumId w:val="61"/>
  </w:num>
  <w:num w:numId="147">
    <w:abstractNumId w:val="28"/>
  </w:num>
  <w:num w:numId="148">
    <w:abstractNumId w:val="45"/>
  </w:num>
  <w:num w:numId="149">
    <w:abstractNumId w:val="65"/>
  </w:num>
  <w:num w:numId="150">
    <w:abstractNumId w:val="213"/>
  </w:num>
  <w:num w:numId="151">
    <w:abstractNumId w:val="116"/>
  </w:num>
  <w:num w:numId="152">
    <w:abstractNumId w:val="35"/>
  </w:num>
  <w:num w:numId="153">
    <w:abstractNumId w:val="197"/>
  </w:num>
  <w:num w:numId="154">
    <w:abstractNumId w:val="92"/>
  </w:num>
  <w:num w:numId="155">
    <w:abstractNumId w:val="30"/>
  </w:num>
  <w:num w:numId="156">
    <w:abstractNumId w:val="186"/>
  </w:num>
  <w:num w:numId="157">
    <w:abstractNumId w:val="194"/>
  </w:num>
  <w:num w:numId="158">
    <w:abstractNumId w:val="101"/>
  </w:num>
  <w:num w:numId="159">
    <w:abstractNumId w:val="146"/>
  </w:num>
  <w:num w:numId="160">
    <w:abstractNumId w:val="122"/>
  </w:num>
  <w:num w:numId="161">
    <w:abstractNumId w:val="159"/>
  </w:num>
  <w:num w:numId="162">
    <w:abstractNumId w:val="174"/>
  </w:num>
  <w:num w:numId="163">
    <w:abstractNumId w:val="137"/>
  </w:num>
  <w:num w:numId="164">
    <w:abstractNumId w:val="119"/>
  </w:num>
  <w:num w:numId="165">
    <w:abstractNumId w:val="21"/>
  </w:num>
  <w:num w:numId="166">
    <w:abstractNumId w:val="107"/>
  </w:num>
  <w:num w:numId="167">
    <w:abstractNumId w:val="19"/>
  </w:num>
  <w:num w:numId="168">
    <w:abstractNumId w:val="37"/>
  </w:num>
  <w:num w:numId="169">
    <w:abstractNumId w:val="57"/>
  </w:num>
  <w:num w:numId="170">
    <w:abstractNumId w:val="206"/>
  </w:num>
  <w:num w:numId="171">
    <w:abstractNumId w:val="152"/>
  </w:num>
  <w:num w:numId="172">
    <w:abstractNumId w:val="102"/>
  </w:num>
  <w:num w:numId="173">
    <w:abstractNumId w:val="164"/>
  </w:num>
  <w:num w:numId="174">
    <w:abstractNumId w:val="138"/>
  </w:num>
  <w:num w:numId="175">
    <w:abstractNumId w:val="182"/>
  </w:num>
  <w:num w:numId="176">
    <w:abstractNumId w:val="172"/>
  </w:num>
  <w:num w:numId="177">
    <w:abstractNumId w:val="111"/>
  </w:num>
  <w:num w:numId="178">
    <w:abstractNumId w:val="173"/>
  </w:num>
  <w:num w:numId="179">
    <w:abstractNumId w:val="142"/>
  </w:num>
  <w:num w:numId="180">
    <w:abstractNumId w:val="96"/>
  </w:num>
  <w:num w:numId="181">
    <w:abstractNumId w:val="43"/>
  </w:num>
  <w:num w:numId="182">
    <w:abstractNumId w:val="141"/>
  </w:num>
  <w:num w:numId="183">
    <w:abstractNumId w:val="126"/>
  </w:num>
  <w:num w:numId="184">
    <w:abstractNumId w:val="214"/>
  </w:num>
  <w:num w:numId="185">
    <w:abstractNumId w:val="9"/>
  </w:num>
  <w:num w:numId="186">
    <w:abstractNumId w:val="54"/>
  </w:num>
  <w:num w:numId="187">
    <w:abstractNumId w:val="203"/>
  </w:num>
  <w:num w:numId="188">
    <w:abstractNumId w:val="145"/>
  </w:num>
  <w:num w:numId="189">
    <w:abstractNumId w:val="75"/>
  </w:num>
  <w:num w:numId="190">
    <w:abstractNumId w:val="140"/>
  </w:num>
  <w:num w:numId="191">
    <w:abstractNumId w:val="81"/>
  </w:num>
  <w:num w:numId="192">
    <w:abstractNumId w:val="38"/>
  </w:num>
  <w:num w:numId="193">
    <w:abstractNumId w:val="134"/>
  </w:num>
  <w:num w:numId="194">
    <w:abstractNumId w:val="212"/>
  </w:num>
  <w:num w:numId="195">
    <w:abstractNumId w:val="208"/>
  </w:num>
  <w:num w:numId="196">
    <w:abstractNumId w:val="123"/>
  </w:num>
  <w:num w:numId="197">
    <w:abstractNumId w:val="26"/>
  </w:num>
  <w:num w:numId="198">
    <w:abstractNumId w:val="99"/>
  </w:num>
  <w:num w:numId="199">
    <w:abstractNumId w:val="114"/>
  </w:num>
  <w:num w:numId="200">
    <w:abstractNumId w:val="147"/>
  </w:num>
  <w:num w:numId="201">
    <w:abstractNumId w:val="181"/>
  </w:num>
  <w:num w:numId="202">
    <w:abstractNumId w:val="144"/>
  </w:num>
  <w:num w:numId="203">
    <w:abstractNumId w:val="29"/>
  </w:num>
  <w:num w:numId="204">
    <w:abstractNumId w:val="78"/>
  </w:num>
  <w:num w:numId="205">
    <w:abstractNumId w:val="55"/>
  </w:num>
  <w:num w:numId="206">
    <w:abstractNumId w:val="36"/>
  </w:num>
  <w:num w:numId="207">
    <w:abstractNumId w:val="160"/>
  </w:num>
  <w:num w:numId="208">
    <w:abstractNumId w:val="88"/>
  </w:num>
  <w:num w:numId="209">
    <w:abstractNumId w:val="183"/>
  </w:num>
  <w:num w:numId="210">
    <w:abstractNumId w:val="188"/>
  </w:num>
  <w:num w:numId="211">
    <w:abstractNumId w:val="39"/>
  </w:num>
  <w:num w:numId="212">
    <w:abstractNumId w:val="175"/>
  </w:num>
  <w:numIdMacAtCleanup w:val="2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FD4"/>
    <w:rsid w:val="00000F37"/>
    <w:rsid w:val="00003473"/>
    <w:rsid w:val="00014D68"/>
    <w:rsid w:val="00015536"/>
    <w:rsid w:val="00016AC9"/>
    <w:rsid w:val="0002430E"/>
    <w:rsid w:val="0002666D"/>
    <w:rsid w:val="00026B41"/>
    <w:rsid w:val="0002733C"/>
    <w:rsid w:val="000276B6"/>
    <w:rsid w:val="000316F7"/>
    <w:rsid w:val="00031C40"/>
    <w:rsid w:val="00032225"/>
    <w:rsid w:val="00035E0A"/>
    <w:rsid w:val="00042FFA"/>
    <w:rsid w:val="00043F5C"/>
    <w:rsid w:val="00050394"/>
    <w:rsid w:val="00056687"/>
    <w:rsid w:val="000629A7"/>
    <w:rsid w:val="0006357A"/>
    <w:rsid w:val="00063EF3"/>
    <w:rsid w:val="000643AE"/>
    <w:rsid w:val="00064B69"/>
    <w:rsid w:val="00065760"/>
    <w:rsid w:val="00066DFC"/>
    <w:rsid w:val="00071A4E"/>
    <w:rsid w:val="000747BE"/>
    <w:rsid w:val="00082D1B"/>
    <w:rsid w:val="000831E9"/>
    <w:rsid w:val="0008415D"/>
    <w:rsid w:val="000866F3"/>
    <w:rsid w:val="00087CD6"/>
    <w:rsid w:val="000901CC"/>
    <w:rsid w:val="00092161"/>
    <w:rsid w:val="00092811"/>
    <w:rsid w:val="00092C97"/>
    <w:rsid w:val="00097F16"/>
    <w:rsid w:val="000A1868"/>
    <w:rsid w:val="000A586B"/>
    <w:rsid w:val="000A7E79"/>
    <w:rsid w:val="000B112B"/>
    <w:rsid w:val="000B3E05"/>
    <w:rsid w:val="000B3FA8"/>
    <w:rsid w:val="000B6C8A"/>
    <w:rsid w:val="000C08C2"/>
    <w:rsid w:val="000C1E6F"/>
    <w:rsid w:val="000C3967"/>
    <w:rsid w:val="000D4354"/>
    <w:rsid w:val="000D7BB5"/>
    <w:rsid w:val="000E25D2"/>
    <w:rsid w:val="000F29E0"/>
    <w:rsid w:val="000F3B4D"/>
    <w:rsid w:val="000F4643"/>
    <w:rsid w:val="00103FBA"/>
    <w:rsid w:val="001065E7"/>
    <w:rsid w:val="001072E0"/>
    <w:rsid w:val="0011409A"/>
    <w:rsid w:val="00114802"/>
    <w:rsid w:val="0011507D"/>
    <w:rsid w:val="00121731"/>
    <w:rsid w:val="00122526"/>
    <w:rsid w:val="001248DA"/>
    <w:rsid w:val="00124B6E"/>
    <w:rsid w:val="00126348"/>
    <w:rsid w:val="001318AE"/>
    <w:rsid w:val="00136DCE"/>
    <w:rsid w:val="001405B1"/>
    <w:rsid w:val="001445C8"/>
    <w:rsid w:val="001456CA"/>
    <w:rsid w:val="00146ABD"/>
    <w:rsid w:val="00147BB6"/>
    <w:rsid w:val="00150D37"/>
    <w:rsid w:val="00152F3A"/>
    <w:rsid w:val="00155683"/>
    <w:rsid w:val="0015736D"/>
    <w:rsid w:val="00162D56"/>
    <w:rsid w:val="00166F6D"/>
    <w:rsid w:val="00171F12"/>
    <w:rsid w:val="0017419E"/>
    <w:rsid w:val="00176ED6"/>
    <w:rsid w:val="00180A27"/>
    <w:rsid w:val="0018190F"/>
    <w:rsid w:val="0018702C"/>
    <w:rsid w:val="0018761E"/>
    <w:rsid w:val="00190245"/>
    <w:rsid w:val="00191591"/>
    <w:rsid w:val="001A3522"/>
    <w:rsid w:val="001A51C2"/>
    <w:rsid w:val="001A5DF4"/>
    <w:rsid w:val="001A6E77"/>
    <w:rsid w:val="001B51DD"/>
    <w:rsid w:val="001B66A1"/>
    <w:rsid w:val="001B6B04"/>
    <w:rsid w:val="001B7AA4"/>
    <w:rsid w:val="001C2805"/>
    <w:rsid w:val="001C2AB5"/>
    <w:rsid w:val="001C2AD8"/>
    <w:rsid w:val="001C71AB"/>
    <w:rsid w:val="001D1A42"/>
    <w:rsid w:val="001D48DE"/>
    <w:rsid w:val="001D5E7D"/>
    <w:rsid w:val="001E03E9"/>
    <w:rsid w:val="001E2C5B"/>
    <w:rsid w:val="001E5EBB"/>
    <w:rsid w:val="001F34CE"/>
    <w:rsid w:val="00200683"/>
    <w:rsid w:val="00200EDE"/>
    <w:rsid w:val="002020ED"/>
    <w:rsid w:val="002023A2"/>
    <w:rsid w:val="00202EE0"/>
    <w:rsid w:val="002045F4"/>
    <w:rsid w:val="00211748"/>
    <w:rsid w:val="0021397E"/>
    <w:rsid w:val="002139B0"/>
    <w:rsid w:val="00216E67"/>
    <w:rsid w:val="00217059"/>
    <w:rsid w:val="00220F47"/>
    <w:rsid w:val="00221A39"/>
    <w:rsid w:val="002236DF"/>
    <w:rsid w:val="002263E4"/>
    <w:rsid w:val="00236D94"/>
    <w:rsid w:val="00252A23"/>
    <w:rsid w:val="00256433"/>
    <w:rsid w:val="00256DA7"/>
    <w:rsid w:val="002601DC"/>
    <w:rsid w:val="00264A82"/>
    <w:rsid w:val="002708AD"/>
    <w:rsid w:val="00271211"/>
    <w:rsid w:val="00277830"/>
    <w:rsid w:val="00285B87"/>
    <w:rsid w:val="00287099"/>
    <w:rsid w:val="00287F27"/>
    <w:rsid w:val="00291F28"/>
    <w:rsid w:val="00292541"/>
    <w:rsid w:val="002967D2"/>
    <w:rsid w:val="002A0337"/>
    <w:rsid w:val="002A2A7F"/>
    <w:rsid w:val="002A6E93"/>
    <w:rsid w:val="002B29F8"/>
    <w:rsid w:val="002B2AB4"/>
    <w:rsid w:val="002B3578"/>
    <w:rsid w:val="002B3D5C"/>
    <w:rsid w:val="002B5697"/>
    <w:rsid w:val="002B68A7"/>
    <w:rsid w:val="002C33AD"/>
    <w:rsid w:val="002C3F7C"/>
    <w:rsid w:val="002C4D3B"/>
    <w:rsid w:val="002C55AA"/>
    <w:rsid w:val="002C6794"/>
    <w:rsid w:val="002D15B8"/>
    <w:rsid w:val="002D1AC0"/>
    <w:rsid w:val="002D3ECC"/>
    <w:rsid w:val="002D797E"/>
    <w:rsid w:val="002E0365"/>
    <w:rsid w:val="002E55A6"/>
    <w:rsid w:val="002E73B3"/>
    <w:rsid w:val="002F5A96"/>
    <w:rsid w:val="002F6B13"/>
    <w:rsid w:val="00300A0A"/>
    <w:rsid w:val="00303233"/>
    <w:rsid w:val="0030579B"/>
    <w:rsid w:val="00310A16"/>
    <w:rsid w:val="00310C8D"/>
    <w:rsid w:val="003114AB"/>
    <w:rsid w:val="00314534"/>
    <w:rsid w:val="00314D32"/>
    <w:rsid w:val="0032301D"/>
    <w:rsid w:val="00324A36"/>
    <w:rsid w:val="0033237B"/>
    <w:rsid w:val="003358EB"/>
    <w:rsid w:val="003375B4"/>
    <w:rsid w:val="00342064"/>
    <w:rsid w:val="00342121"/>
    <w:rsid w:val="0034734F"/>
    <w:rsid w:val="003504EA"/>
    <w:rsid w:val="00352018"/>
    <w:rsid w:val="003534D4"/>
    <w:rsid w:val="00361C74"/>
    <w:rsid w:val="0036260C"/>
    <w:rsid w:val="003637FE"/>
    <w:rsid w:val="00364E51"/>
    <w:rsid w:val="00372595"/>
    <w:rsid w:val="0037491A"/>
    <w:rsid w:val="003805D2"/>
    <w:rsid w:val="00380A13"/>
    <w:rsid w:val="0039136F"/>
    <w:rsid w:val="0039157D"/>
    <w:rsid w:val="00393A17"/>
    <w:rsid w:val="0039597A"/>
    <w:rsid w:val="003A0478"/>
    <w:rsid w:val="003A2657"/>
    <w:rsid w:val="003A6A1A"/>
    <w:rsid w:val="003B16DC"/>
    <w:rsid w:val="003B5264"/>
    <w:rsid w:val="003C1FF7"/>
    <w:rsid w:val="003C2593"/>
    <w:rsid w:val="003C3352"/>
    <w:rsid w:val="003C5118"/>
    <w:rsid w:val="003D42C6"/>
    <w:rsid w:val="003E0976"/>
    <w:rsid w:val="003E6913"/>
    <w:rsid w:val="003E73AA"/>
    <w:rsid w:val="003F068D"/>
    <w:rsid w:val="003F49AD"/>
    <w:rsid w:val="003F5061"/>
    <w:rsid w:val="003F6F86"/>
    <w:rsid w:val="00400899"/>
    <w:rsid w:val="00400ECB"/>
    <w:rsid w:val="004015BE"/>
    <w:rsid w:val="00413860"/>
    <w:rsid w:val="0041444E"/>
    <w:rsid w:val="00414B02"/>
    <w:rsid w:val="00420A1C"/>
    <w:rsid w:val="00422FC5"/>
    <w:rsid w:val="00423564"/>
    <w:rsid w:val="004337F3"/>
    <w:rsid w:val="00434240"/>
    <w:rsid w:val="00434693"/>
    <w:rsid w:val="00435043"/>
    <w:rsid w:val="0043745D"/>
    <w:rsid w:val="00437EF7"/>
    <w:rsid w:val="00441C62"/>
    <w:rsid w:val="004435AD"/>
    <w:rsid w:val="00443BF8"/>
    <w:rsid w:val="0044695A"/>
    <w:rsid w:val="0046061F"/>
    <w:rsid w:val="004614B1"/>
    <w:rsid w:val="00461816"/>
    <w:rsid w:val="00462510"/>
    <w:rsid w:val="0046482C"/>
    <w:rsid w:val="00475BC4"/>
    <w:rsid w:val="00481C1A"/>
    <w:rsid w:val="00482091"/>
    <w:rsid w:val="004A02EC"/>
    <w:rsid w:val="004A14A7"/>
    <w:rsid w:val="004A7CA0"/>
    <w:rsid w:val="004B4D4A"/>
    <w:rsid w:val="004B5F95"/>
    <w:rsid w:val="004C0BD4"/>
    <w:rsid w:val="004C1ACE"/>
    <w:rsid w:val="004C5F02"/>
    <w:rsid w:val="004D0716"/>
    <w:rsid w:val="004D5A5A"/>
    <w:rsid w:val="004D6760"/>
    <w:rsid w:val="004D6C13"/>
    <w:rsid w:val="004E3165"/>
    <w:rsid w:val="004E38A6"/>
    <w:rsid w:val="004E44FA"/>
    <w:rsid w:val="004E4CBF"/>
    <w:rsid w:val="004E589D"/>
    <w:rsid w:val="004E58B4"/>
    <w:rsid w:val="004E6BC9"/>
    <w:rsid w:val="004F0920"/>
    <w:rsid w:val="004F0DD9"/>
    <w:rsid w:val="004F410B"/>
    <w:rsid w:val="00502491"/>
    <w:rsid w:val="00504136"/>
    <w:rsid w:val="005125B1"/>
    <w:rsid w:val="0051284C"/>
    <w:rsid w:val="00514160"/>
    <w:rsid w:val="00514BFF"/>
    <w:rsid w:val="00515B94"/>
    <w:rsid w:val="0052232A"/>
    <w:rsid w:val="0052378F"/>
    <w:rsid w:val="00524ED5"/>
    <w:rsid w:val="00527B5C"/>
    <w:rsid w:val="005342FF"/>
    <w:rsid w:val="00534401"/>
    <w:rsid w:val="00535EE1"/>
    <w:rsid w:val="00537F56"/>
    <w:rsid w:val="00542175"/>
    <w:rsid w:val="00542925"/>
    <w:rsid w:val="00545C31"/>
    <w:rsid w:val="00547800"/>
    <w:rsid w:val="00556216"/>
    <w:rsid w:val="0056047E"/>
    <w:rsid w:val="00563E24"/>
    <w:rsid w:val="00563E6B"/>
    <w:rsid w:val="00573A74"/>
    <w:rsid w:val="005766D3"/>
    <w:rsid w:val="0058320C"/>
    <w:rsid w:val="00591F91"/>
    <w:rsid w:val="00593501"/>
    <w:rsid w:val="005957DE"/>
    <w:rsid w:val="00596751"/>
    <w:rsid w:val="0059795B"/>
    <w:rsid w:val="005A765B"/>
    <w:rsid w:val="005A7720"/>
    <w:rsid w:val="005B05E6"/>
    <w:rsid w:val="005B1D4A"/>
    <w:rsid w:val="005B2CA1"/>
    <w:rsid w:val="005B57A8"/>
    <w:rsid w:val="005B5FD4"/>
    <w:rsid w:val="005B6D26"/>
    <w:rsid w:val="005C16D5"/>
    <w:rsid w:val="005C267A"/>
    <w:rsid w:val="005C350F"/>
    <w:rsid w:val="005C38CA"/>
    <w:rsid w:val="005C57BA"/>
    <w:rsid w:val="005D037E"/>
    <w:rsid w:val="005D06C8"/>
    <w:rsid w:val="005D3653"/>
    <w:rsid w:val="005D3767"/>
    <w:rsid w:val="005D790A"/>
    <w:rsid w:val="005D7E40"/>
    <w:rsid w:val="005E2162"/>
    <w:rsid w:val="005E3936"/>
    <w:rsid w:val="005E5EC1"/>
    <w:rsid w:val="005F03AC"/>
    <w:rsid w:val="005F7D45"/>
    <w:rsid w:val="00603E9A"/>
    <w:rsid w:val="00605533"/>
    <w:rsid w:val="006056CD"/>
    <w:rsid w:val="006117B4"/>
    <w:rsid w:val="0061183C"/>
    <w:rsid w:val="00613E10"/>
    <w:rsid w:val="0061597A"/>
    <w:rsid w:val="0062157C"/>
    <w:rsid w:val="006251BA"/>
    <w:rsid w:val="0063039F"/>
    <w:rsid w:val="00632A02"/>
    <w:rsid w:val="00633C19"/>
    <w:rsid w:val="00635774"/>
    <w:rsid w:val="00636A95"/>
    <w:rsid w:val="006466F9"/>
    <w:rsid w:val="006473A7"/>
    <w:rsid w:val="00647706"/>
    <w:rsid w:val="00647940"/>
    <w:rsid w:val="00651A07"/>
    <w:rsid w:val="00652465"/>
    <w:rsid w:val="00654B8B"/>
    <w:rsid w:val="0065595F"/>
    <w:rsid w:val="00657039"/>
    <w:rsid w:val="00661EB2"/>
    <w:rsid w:val="0066243B"/>
    <w:rsid w:val="006675C4"/>
    <w:rsid w:val="006707C7"/>
    <w:rsid w:val="0067180D"/>
    <w:rsid w:val="00671CED"/>
    <w:rsid w:val="00673611"/>
    <w:rsid w:val="006774C9"/>
    <w:rsid w:val="006842A9"/>
    <w:rsid w:val="00685B5F"/>
    <w:rsid w:val="0069549D"/>
    <w:rsid w:val="00697A0B"/>
    <w:rsid w:val="006A25B3"/>
    <w:rsid w:val="006A26DD"/>
    <w:rsid w:val="006A6D4B"/>
    <w:rsid w:val="006B13A9"/>
    <w:rsid w:val="006B229E"/>
    <w:rsid w:val="006B2DAC"/>
    <w:rsid w:val="006B4A8E"/>
    <w:rsid w:val="006C27D2"/>
    <w:rsid w:val="006C3416"/>
    <w:rsid w:val="006C5A34"/>
    <w:rsid w:val="006C6B35"/>
    <w:rsid w:val="006C753B"/>
    <w:rsid w:val="006C7F83"/>
    <w:rsid w:val="006D3AC8"/>
    <w:rsid w:val="006D4579"/>
    <w:rsid w:val="006D6CEF"/>
    <w:rsid w:val="006E19F6"/>
    <w:rsid w:val="006E1ED2"/>
    <w:rsid w:val="00700297"/>
    <w:rsid w:val="007015BD"/>
    <w:rsid w:val="007065E5"/>
    <w:rsid w:val="00707D7F"/>
    <w:rsid w:val="00721772"/>
    <w:rsid w:val="00722001"/>
    <w:rsid w:val="007221C7"/>
    <w:rsid w:val="0072455C"/>
    <w:rsid w:val="00724969"/>
    <w:rsid w:val="00727DB3"/>
    <w:rsid w:val="0073616D"/>
    <w:rsid w:val="00736C0F"/>
    <w:rsid w:val="007376E6"/>
    <w:rsid w:val="007419B7"/>
    <w:rsid w:val="00742CCE"/>
    <w:rsid w:val="00743556"/>
    <w:rsid w:val="00746B8D"/>
    <w:rsid w:val="00752D6A"/>
    <w:rsid w:val="0075416F"/>
    <w:rsid w:val="0075668A"/>
    <w:rsid w:val="00760195"/>
    <w:rsid w:val="00760688"/>
    <w:rsid w:val="0076193A"/>
    <w:rsid w:val="007628BB"/>
    <w:rsid w:val="007644A5"/>
    <w:rsid w:val="00766644"/>
    <w:rsid w:val="00766794"/>
    <w:rsid w:val="00767D7F"/>
    <w:rsid w:val="00767DF6"/>
    <w:rsid w:val="00771A21"/>
    <w:rsid w:val="00781B82"/>
    <w:rsid w:val="00782D7B"/>
    <w:rsid w:val="00783B7D"/>
    <w:rsid w:val="007866C7"/>
    <w:rsid w:val="007876DD"/>
    <w:rsid w:val="00787752"/>
    <w:rsid w:val="00797BE4"/>
    <w:rsid w:val="007A3017"/>
    <w:rsid w:val="007A3237"/>
    <w:rsid w:val="007A6432"/>
    <w:rsid w:val="007A6E0B"/>
    <w:rsid w:val="007A722A"/>
    <w:rsid w:val="007B0182"/>
    <w:rsid w:val="007B05F4"/>
    <w:rsid w:val="007B17FC"/>
    <w:rsid w:val="007B52D4"/>
    <w:rsid w:val="007B7505"/>
    <w:rsid w:val="007C03ED"/>
    <w:rsid w:val="007C0B3E"/>
    <w:rsid w:val="007C5DD5"/>
    <w:rsid w:val="007C675F"/>
    <w:rsid w:val="007D13F2"/>
    <w:rsid w:val="007D3DF0"/>
    <w:rsid w:val="007D4DBA"/>
    <w:rsid w:val="007E04F0"/>
    <w:rsid w:val="007E333E"/>
    <w:rsid w:val="007E37C8"/>
    <w:rsid w:val="007E431C"/>
    <w:rsid w:val="007E726E"/>
    <w:rsid w:val="007F0036"/>
    <w:rsid w:val="007F165C"/>
    <w:rsid w:val="007F17B5"/>
    <w:rsid w:val="007F29AC"/>
    <w:rsid w:val="007F3EDE"/>
    <w:rsid w:val="007F4B72"/>
    <w:rsid w:val="007F6434"/>
    <w:rsid w:val="008017A2"/>
    <w:rsid w:val="0080466E"/>
    <w:rsid w:val="0081100B"/>
    <w:rsid w:val="00811F36"/>
    <w:rsid w:val="0081479D"/>
    <w:rsid w:val="008157AF"/>
    <w:rsid w:val="0082445F"/>
    <w:rsid w:val="0082485B"/>
    <w:rsid w:val="008256E5"/>
    <w:rsid w:val="00831740"/>
    <w:rsid w:val="008334CB"/>
    <w:rsid w:val="00834318"/>
    <w:rsid w:val="0083586D"/>
    <w:rsid w:val="00837BBB"/>
    <w:rsid w:val="00840776"/>
    <w:rsid w:val="008440D7"/>
    <w:rsid w:val="00844A0D"/>
    <w:rsid w:val="00845BB2"/>
    <w:rsid w:val="00847236"/>
    <w:rsid w:val="00850175"/>
    <w:rsid w:val="00851311"/>
    <w:rsid w:val="0085342B"/>
    <w:rsid w:val="0085555B"/>
    <w:rsid w:val="00857548"/>
    <w:rsid w:val="0086081D"/>
    <w:rsid w:val="00861EC6"/>
    <w:rsid w:val="008645B8"/>
    <w:rsid w:val="00883631"/>
    <w:rsid w:val="008879D9"/>
    <w:rsid w:val="00897053"/>
    <w:rsid w:val="008A4715"/>
    <w:rsid w:val="008A4AB0"/>
    <w:rsid w:val="008A6289"/>
    <w:rsid w:val="008B018F"/>
    <w:rsid w:val="008B0862"/>
    <w:rsid w:val="008B2C11"/>
    <w:rsid w:val="008B59CF"/>
    <w:rsid w:val="008C145B"/>
    <w:rsid w:val="008C7057"/>
    <w:rsid w:val="008D2534"/>
    <w:rsid w:val="008E17D4"/>
    <w:rsid w:val="008E440E"/>
    <w:rsid w:val="008E58FE"/>
    <w:rsid w:val="008F12F7"/>
    <w:rsid w:val="008F6B67"/>
    <w:rsid w:val="00900EDF"/>
    <w:rsid w:val="0090229C"/>
    <w:rsid w:val="00903F7C"/>
    <w:rsid w:val="0090508E"/>
    <w:rsid w:val="00912462"/>
    <w:rsid w:val="00914086"/>
    <w:rsid w:val="009154FD"/>
    <w:rsid w:val="00922C57"/>
    <w:rsid w:val="00922CD9"/>
    <w:rsid w:val="00922FCD"/>
    <w:rsid w:val="00923839"/>
    <w:rsid w:val="00925C8A"/>
    <w:rsid w:val="00926131"/>
    <w:rsid w:val="009307CB"/>
    <w:rsid w:val="009314FD"/>
    <w:rsid w:val="00932086"/>
    <w:rsid w:val="0093228E"/>
    <w:rsid w:val="00940D80"/>
    <w:rsid w:val="00941EB4"/>
    <w:rsid w:val="00944405"/>
    <w:rsid w:val="009449BD"/>
    <w:rsid w:val="00952FD2"/>
    <w:rsid w:val="009549B3"/>
    <w:rsid w:val="00956502"/>
    <w:rsid w:val="00956B71"/>
    <w:rsid w:val="00957057"/>
    <w:rsid w:val="009579C9"/>
    <w:rsid w:val="00960818"/>
    <w:rsid w:val="009734C8"/>
    <w:rsid w:val="00973DA4"/>
    <w:rsid w:val="0097531C"/>
    <w:rsid w:val="00975845"/>
    <w:rsid w:val="00981A69"/>
    <w:rsid w:val="00984AF3"/>
    <w:rsid w:val="009873CE"/>
    <w:rsid w:val="009905DC"/>
    <w:rsid w:val="0099182F"/>
    <w:rsid w:val="009957C0"/>
    <w:rsid w:val="00995D3C"/>
    <w:rsid w:val="009A0E95"/>
    <w:rsid w:val="009A439E"/>
    <w:rsid w:val="009A4DC0"/>
    <w:rsid w:val="009A4DC3"/>
    <w:rsid w:val="009A6C05"/>
    <w:rsid w:val="009A74FC"/>
    <w:rsid w:val="009A763F"/>
    <w:rsid w:val="009B002E"/>
    <w:rsid w:val="009C2DB0"/>
    <w:rsid w:val="009C35AA"/>
    <w:rsid w:val="009C55DC"/>
    <w:rsid w:val="009C6EE5"/>
    <w:rsid w:val="009C7B1C"/>
    <w:rsid w:val="009D0BD9"/>
    <w:rsid w:val="009D76F1"/>
    <w:rsid w:val="009E6B11"/>
    <w:rsid w:val="00A02453"/>
    <w:rsid w:val="00A02F4B"/>
    <w:rsid w:val="00A03F9F"/>
    <w:rsid w:val="00A041B3"/>
    <w:rsid w:val="00A07575"/>
    <w:rsid w:val="00A10D06"/>
    <w:rsid w:val="00A1156F"/>
    <w:rsid w:val="00A11E13"/>
    <w:rsid w:val="00A12156"/>
    <w:rsid w:val="00A12FE7"/>
    <w:rsid w:val="00A15C40"/>
    <w:rsid w:val="00A205CD"/>
    <w:rsid w:val="00A21AD7"/>
    <w:rsid w:val="00A223A4"/>
    <w:rsid w:val="00A23A4F"/>
    <w:rsid w:val="00A2548E"/>
    <w:rsid w:val="00A268CD"/>
    <w:rsid w:val="00A275CA"/>
    <w:rsid w:val="00A3073B"/>
    <w:rsid w:val="00A33196"/>
    <w:rsid w:val="00A3413C"/>
    <w:rsid w:val="00A368FC"/>
    <w:rsid w:val="00A36BCF"/>
    <w:rsid w:val="00A4071C"/>
    <w:rsid w:val="00A40CF6"/>
    <w:rsid w:val="00A41C0F"/>
    <w:rsid w:val="00A41C84"/>
    <w:rsid w:val="00A41E57"/>
    <w:rsid w:val="00A4466F"/>
    <w:rsid w:val="00A46BF9"/>
    <w:rsid w:val="00A531F1"/>
    <w:rsid w:val="00A60F9E"/>
    <w:rsid w:val="00A62C9D"/>
    <w:rsid w:val="00A644F5"/>
    <w:rsid w:val="00A70754"/>
    <w:rsid w:val="00A774A5"/>
    <w:rsid w:val="00A85351"/>
    <w:rsid w:val="00A86DD1"/>
    <w:rsid w:val="00A927D4"/>
    <w:rsid w:val="00A92ED0"/>
    <w:rsid w:val="00A94D2C"/>
    <w:rsid w:val="00A96ED7"/>
    <w:rsid w:val="00AA41F5"/>
    <w:rsid w:val="00AA6174"/>
    <w:rsid w:val="00AA746A"/>
    <w:rsid w:val="00AB11B2"/>
    <w:rsid w:val="00AB192C"/>
    <w:rsid w:val="00AB2D66"/>
    <w:rsid w:val="00AB640C"/>
    <w:rsid w:val="00AC0524"/>
    <w:rsid w:val="00AC1C40"/>
    <w:rsid w:val="00AC5A1A"/>
    <w:rsid w:val="00AC7F07"/>
    <w:rsid w:val="00AD22E8"/>
    <w:rsid w:val="00AD3283"/>
    <w:rsid w:val="00AD4719"/>
    <w:rsid w:val="00AE1DF7"/>
    <w:rsid w:val="00AE364A"/>
    <w:rsid w:val="00AE3A1C"/>
    <w:rsid w:val="00AE54F9"/>
    <w:rsid w:val="00AF1823"/>
    <w:rsid w:val="00AF293F"/>
    <w:rsid w:val="00AF387A"/>
    <w:rsid w:val="00B04AFB"/>
    <w:rsid w:val="00B05C8E"/>
    <w:rsid w:val="00B078B8"/>
    <w:rsid w:val="00B1313B"/>
    <w:rsid w:val="00B13750"/>
    <w:rsid w:val="00B16E3B"/>
    <w:rsid w:val="00B1779F"/>
    <w:rsid w:val="00B21F6E"/>
    <w:rsid w:val="00B24479"/>
    <w:rsid w:val="00B26BFF"/>
    <w:rsid w:val="00B369E5"/>
    <w:rsid w:val="00B4044F"/>
    <w:rsid w:val="00B410A2"/>
    <w:rsid w:val="00B42922"/>
    <w:rsid w:val="00B457FE"/>
    <w:rsid w:val="00B465BB"/>
    <w:rsid w:val="00B47BCA"/>
    <w:rsid w:val="00B50D46"/>
    <w:rsid w:val="00B51DF9"/>
    <w:rsid w:val="00B52340"/>
    <w:rsid w:val="00B53570"/>
    <w:rsid w:val="00B5429E"/>
    <w:rsid w:val="00B54AD5"/>
    <w:rsid w:val="00B54B35"/>
    <w:rsid w:val="00B572E3"/>
    <w:rsid w:val="00B63107"/>
    <w:rsid w:val="00B64C6A"/>
    <w:rsid w:val="00B65378"/>
    <w:rsid w:val="00B66851"/>
    <w:rsid w:val="00B727A6"/>
    <w:rsid w:val="00B74982"/>
    <w:rsid w:val="00B74CE6"/>
    <w:rsid w:val="00B75A06"/>
    <w:rsid w:val="00B75F59"/>
    <w:rsid w:val="00B82BB5"/>
    <w:rsid w:val="00B8776B"/>
    <w:rsid w:val="00B87A72"/>
    <w:rsid w:val="00B93BF8"/>
    <w:rsid w:val="00B95716"/>
    <w:rsid w:val="00B96A4C"/>
    <w:rsid w:val="00BA19C7"/>
    <w:rsid w:val="00BA4AB5"/>
    <w:rsid w:val="00BA4C37"/>
    <w:rsid w:val="00BB0EF4"/>
    <w:rsid w:val="00BB36C5"/>
    <w:rsid w:val="00BB6D06"/>
    <w:rsid w:val="00BC0F90"/>
    <w:rsid w:val="00BC1112"/>
    <w:rsid w:val="00BC7DFC"/>
    <w:rsid w:val="00BD1418"/>
    <w:rsid w:val="00BD1E99"/>
    <w:rsid w:val="00BD50A2"/>
    <w:rsid w:val="00BD52F4"/>
    <w:rsid w:val="00BD6719"/>
    <w:rsid w:val="00BE0044"/>
    <w:rsid w:val="00BE033E"/>
    <w:rsid w:val="00BE0B50"/>
    <w:rsid w:val="00BE1A29"/>
    <w:rsid w:val="00BE1C9F"/>
    <w:rsid w:val="00BE2D42"/>
    <w:rsid w:val="00BE4E24"/>
    <w:rsid w:val="00BF1495"/>
    <w:rsid w:val="00BF206D"/>
    <w:rsid w:val="00BF66DF"/>
    <w:rsid w:val="00C02179"/>
    <w:rsid w:val="00C02420"/>
    <w:rsid w:val="00C0366E"/>
    <w:rsid w:val="00C10164"/>
    <w:rsid w:val="00C12012"/>
    <w:rsid w:val="00C17643"/>
    <w:rsid w:val="00C224D2"/>
    <w:rsid w:val="00C24078"/>
    <w:rsid w:val="00C2573D"/>
    <w:rsid w:val="00C26810"/>
    <w:rsid w:val="00C336E8"/>
    <w:rsid w:val="00C4410F"/>
    <w:rsid w:val="00C56C16"/>
    <w:rsid w:val="00C57052"/>
    <w:rsid w:val="00C60955"/>
    <w:rsid w:val="00C617D7"/>
    <w:rsid w:val="00C6197E"/>
    <w:rsid w:val="00C6334F"/>
    <w:rsid w:val="00C6387A"/>
    <w:rsid w:val="00C65A77"/>
    <w:rsid w:val="00C65C2F"/>
    <w:rsid w:val="00C71D73"/>
    <w:rsid w:val="00C76A32"/>
    <w:rsid w:val="00C81E70"/>
    <w:rsid w:val="00C82618"/>
    <w:rsid w:val="00C8285F"/>
    <w:rsid w:val="00C830E8"/>
    <w:rsid w:val="00C85B28"/>
    <w:rsid w:val="00C87920"/>
    <w:rsid w:val="00C9142F"/>
    <w:rsid w:val="00C91F30"/>
    <w:rsid w:val="00C95BF7"/>
    <w:rsid w:val="00C977D5"/>
    <w:rsid w:val="00CA0EE3"/>
    <w:rsid w:val="00CA2E55"/>
    <w:rsid w:val="00CA3E11"/>
    <w:rsid w:val="00CA7996"/>
    <w:rsid w:val="00CB4DCD"/>
    <w:rsid w:val="00CB537F"/>
    <w:rsid w:val="00CB557D"/>
    <w:rsid w:val="00CC3F04"/>
    <w:rsid w:val="00CC5BC7"/>
    <w:rsid w:val="00CC76AA"/>
    <w:rsid w:val="00CD1D3D"/>
    <w:rsid w:val="00CD3779"/>
    <w:rsid w:val="00CD4156"/>
    <w:rsid w:val="00CD46DD"/>
    <w:rsid w:val="00CE09B1"/>
    <w:rsid w:val="00CE1BD4"/>
    <w:rsid w:val="00CE2177"/>
    <w:rsid w:val="00CE2221"/>
    <w:rsid w:val="00CE5B37"/>
    <w:rsid w:val="00CF0E45"/>
    <w:rsid w:val="00CF28AA"/>
    <w:rsid w:val="00D005A6"/>
    <w:rsid w:val="00D01553"/>
    <w:rsid w:val="00D03B16"/>
    <w:rsid w:val="00D059CC"/>
    <w:rsid w:val="00D07637"/>
    <w:rsid w:val="00D10F1F"/>
    <w:rsid w:val="00D23CB2"/>
    <w:rsid w:val="00D253B5"/>
    <w:rsid w:val="00D26DC9"/>
    <w:rsid w:val="00D37F2B"/>
    <w:rsid w:val="00D41899"/>
    <w:rsid w:val="00D4318E"/>
    <w:rsid w:val="00D507AB"/>
    <w:rsid w:val="00D525C6"/>
    <w:rsid w:val="00D5364D"/>
    <w:rsid w:val="00D60549"/>
    <w:rsid w:val="00D61CDD"/>
    <w:rsid w:val="00D62B6E"/>
    <w:rsid w:val="00D6327F"/>
    <w:rsid w:val="00D72B73"/>
    <w:rsid w:val="00D822F8"/>
    <w:rsid w:val="00D86AEE"/>
    <w:rsid w:val="00D86F88"/>
    <w:rsid w:val="00D90ED9"/>
    <w:rsid w:val="00D91C2C"/>
    <w:rsid w:val="00D92E1F"/>
    <w:rsid w:val="00D937AA"/>
    <w:rsid w:val="00DA2181"/>
    <w:rsid w:val="00DA2A9E"/>
    <w:rsid w:val="00DA472D"/>
    <w:rsid w:val="00DA79EF"/>
    <w:rsid w:val="00DB16C7"/>
    <w:rsid w:val="00DB7E2A"/>
    <w:rsid w:val="00DB7E4D"/>
    <w:rsid w:val="00DC33FF"/>
    <w:rsid w:val="00DC3708"/>
    <w:rsid w:val="00DC6DD7"/>
    <w:rsid w:val="00DD0D21"/>
    <w:rsid w:val="00DD3C52"/>
    <w:rsid w:val="00DD3DD1"/>
    <w:rsid w:val="00DE298A"/>
    <w:rsid w:val="00DE43C4"/>
    <w:rsid w:val="00DE4BD8"/>
    <w:rsid w:val="00DE7B1C"/>
    <w:rsid w:val="00DF0C4D"/>
    <w:rsid w:val="00DF1054"/>
    <w:rsid w:val="00DF1B2E"/>
    <w:rsid w:val="00DF2704"/>
    <w:rsid w:val="00DF2766"/>
    <w:rsid w:val="00DF29DE"/>
    <w:rsid w:val="00DF5491"/>
    <w:rsid w:val="00DF77A2"/>
    <w:rsid w:val="00DF7DEB"/>
    <w:rsid w:val="00E06267"/>
    <w:rsid w:val="00E06FFF"/>
    <w:rsid w:val="00E103B4"/>
    <w:rsid w:val="00E13839"/>
    <w:rsid w:val="00E14A05"/>
    <w:rsid w:val="00E15462"/>
    <w:rsid w:val="00E15680"/>
    <w:rsid w:val="00E21D32"/>
    <w:rsid w:val="00E23D0B"/>
    <w:rsid w:val="00E24670"/>
    <w:rsid w:val="00E26688"/>
    <w:rsid w:val="00E334EE"/>
    <w:rsid w:val="00E34804"/>
    <w:rsid w:val="00E411FA"/>
    <w:rsid w:val="00E42472"/>
    <w:rsid w:val="00E43076"/>
    <w:rsid w:val="00E444CC"/>
    <w:rsid w:val="00E462E4"/>
    <w:rsid w:val="00E531C5"/>
    <w:rsid w:val="00E617D1"/>
    <w:rsid w:val="00E63588"/>
    <w:rsid w:val="00E65AD9"/>
    <w:rsid w:val="00E70935"/>
    <w:rsid w:val="00E73416"/>
    <w:rsid w:val="00E75C2D"/>
    <w:rsid w:val="00E84446"/>
    <w:rsid w:val="00E86853"/>
    <w:rsid w:val="00E87D82"/>
    <w:rsid w:val="00E93412"/>
    <w:rsid w:val="00E94121"/>
    <w:rsid w:val="00E946D9"/>
    <w:rsid w:val="00E95F6B"/>
    <w:rsid w:val="00E970CC"/>
    <w:rsid w:val="00EA10C5"/>
    <w:rsid w:val="00EA7EF9"/>
    <w:rsid w:val="00EB0910"/>
    <w:rsid w:val="00EB348A"/>
    <w:rsid w:val="00EB4ABD"/>
    <w:rsid w:val="00EB66D9"/>
    <w:rsid w:val="00EB6BD3"/>
    <w:rsid w:val="00EB6E02"/>
    <w:rsid w:val="00EB7947"/>
    <w:rsid w:val="00EC0147"/>
    <w:rsid w:val="00EC12B7"/>
    <w:rsid w:val="00EC1B26"/>
    <w:rsid w:val="00EC2238"/>
    <w:rsid w:val="00EC709E"/>
    <w:rsid w:val="00ED495F"/>
    <w:rsid w:val="00ED6816"/>
    <w:rsid w:val="00ED713C"/>
    <w:rsid w:val="00EE04BB"/>
    <w:rsid w:val="00EE2DEB"/>
    <w:rsid w:val="00EE5423"/>
    <w:rsid w:val="00EE61C0"/>
    <w:rsid w:val="00EF3E47"/>
    <w:rsid w:val="00EF5B8A"/>
    <w:rsid w:val="00F004DA"/>
    <w:rsid w:val="00F072A8"/>
    <w:rsid w:val="00F13FF5"/>
    <w:rsid w:val="00F15CD0"/>
    <w:rsid w:val="00F166FA"/>
    <w:rsid w:val="00F1773A"/>
    <w:rsid w:val="00F17BA0"/>
    <w:rsid w:val="00F22DD4"/>
    <w:rsid w:val="00F27D4C"/>
    <w:rsid w:val="00F32B07"/>
    <w:rsid w:val="00F33523"/>
    <w:rsid w:val="00F33701"/>
    <w:rsid w:val="00F34E64"/>
    <w:rsid w:val="00F35B43"/>
    <w:rsid w:val="00F40990"/>
    <w:rsid w:val="00F423D9"/>
    <w:rsid w:val="00F4339A"/>
    <w:rsid w:val="00F43E1C"/>
    <w:rsid w:val="00F47196"/>
    <w:rsid w:val="00F503FA"/>
    <w:rsid w:val="00F50EFE"/>
    <w:rsid w:val="00F538A9"/>
    <w:rsid w:val="00F62732"/>
    <w:rsid w:val="00F627D2"/>
    <w:rsid w:val="00F62CBB"/>
    <w:rsid w:val="00F631C4"/>
    <w:rsid w:val="00F6344D"/>
    <w:rsid w:val="00F65473"/>
    <w:rsid w:val="00F6559E"/>
    <w:rsid w:val="00F67CF8"/>
    <w:rsid w:val="00F70031"/>
    <w:rsid w:val="00F7097D"/>
    <w:rsid w:val="00F713B4"/>
    <w:rsid w:val="00F80BDF"/>
    <w:rsid w:val="00F9299D"/>
    <w:rsid w:val="00F92D49"/>
    <w:rsid w:val="00F9477E"/>
    <w:rsid w:val="00F94D7E"/>
    <w:rsid w:val="00F95940"/>
    <w:rsid w:val="00FA0929"/>
    <w:rsid w:val="00FA0F9A"/>
    <w:rsid w:val="00FA1104"/>
    <w:rsid w:val="00FA12A9"/>
    <w:rsid w:val="00FA3C58"/>
    <w:rsid w:val="00FA5FE6"/>
    <w:rsid w:val="00FB0734"/>
    <w:rsid w:val="00FB3AFA"/>
    <w:rsid w:val="00FB6D13"/>
    <w:rsid w:val="00FB7CD1"/>
    <w:rsid w:val="00FC01AB"/>
    <w:rsid w:val="00FC124A"/>
    <w:rsid w:val="00FC4065"/>
    <w:rsid w:val="00FC47F8"/>
    <w:rsid w:val="00FC4C11"/>
    <w:rsid w:val="00FD28D2"/>
    <w:rsid w:val="00FD2B1E"/>
    <w:rsid w:val="00FD79AC"/>
    <w:rsid w:val="00FE1BB1"/>
    <w:rsid w:val="00FE266B"/>
    <w:rsid w:val="00FE294E"/>
    <w:rsid w:val="00FE2AC7"/>
    <w:rsid w:val="00FE425D"/>
    <w:rsid w:val="00FE4B9D"/>
    <w:rsid w:val="00FE5C93"/>
    <w:rsid w:val="00FF14C8"/>
    <w:rsid w:val="00FF4614"/>
    <w:rsid w:val="00FF4F9D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3558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39" w:unhideWhenUsed="0" w:qFormat="1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uiPriority="0" w:qFormat="1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20F47"/>
    <w:pPr>
      <w:spacing w:after="200" w:line="276" w:lineRule="auto"/>
    </w:pPr>
    <w:rPr>
      <w:rFonts w:ascii="Times New Roman" w:hAnsi="Times New Roman"/>
      <w:b/>
      <w:sz w:val="24"/>
      <w:szCs w:val="22"/>
      <w:lang w:eastAsia="en-US"/>
    </w:rPr>
  </w:style>
  <w:style w:type="paragraph" w:styleId="1">
    <w:name w:val="heading 1"/>
    <w:basedOn w:val="a2"/>
    <w:next w:val="a2"/>
    <w:link w:val="10"/>
    <w:autoRedefine/>
    <w:uiPriority w:val="9"/>
    <w:qFormat/>
    <w:locked/>
    <w:rsid w:val="00FA12A9"/>
    <w:pPr>
      <w:keepLines/>
      <w:widowControl w:val="0"/>
      <w:suppressAutoHyphens/>
      <w:spacing w:before="360" w:after="240" w:line="240" w:lineRule="auto"/>
      <w:outlineLvl w:val="0"/>
    </w:pPr>
    <w:rPr>
      <w:rFonts w:eastAsia="Times New Roman"/>
      <w:bCs/>
      <w:kern w:val="32"/>
      <w:sz w:val="28"/>
      <w:szCs w:val="24"/>
    </w:rPr>
  </w:style>
  <w:style w:type="paragraph" w:styleId="2">
    <w:name w:val="heading 2"/>
    <w:aliases w:val="h2,H2,Numbered text 3"/>
    <w:basedOn w:val="a2"/>
    <w:next w:val="a2"/>
    <w:link w:val="20"/>
    <w:autoRedefine/>
    <w:uiPriority w:val="9"/>
    <w:unhideWhenUsed/>
    <w:qFormat/>
    <w:locked/>
    <w:rsid w:val="00122526"/>
    <w:pPr>
      <w:widowControl w:val="0"/>
      <w:suppressAutoHyphens/>
      <w:spacing w:after="0" w:line="240" w:lineRule="auto"/>
      <w:ind w:left="142"/>
      <w:jc w:val="both"/>
      <w:outlineLvl w:val="1"/>
    </w:pPr>
    <w:rPr>
      <w:rFonts w:eastAsia="Times New Roman"/>
      <w:b w:val="0"/>
      <w:bCs/>
      <w:iCs/>
      <w:szCs w:val="24"/>
    </w:rPr>
  </w:style>
  <w:style w:type="paragraph" w:styleId="3">
    <w:name w:val="heading 3"/>
    <w:basedOn w:val="a2"/>
    <w:next w:val="a2"/>
    <w:link w:val="30"/>
    <w:autoRedefine/>
    <w:uiPriority w:val="9"/>
    <w:qFormat/>
    <w:locked/>
    <w:rsid w:val="008A4AB0"/>
    <w:pPr>
      <w:keepNext/>
      <w:keepLines/>
      <w:suppressAutoHyphens/>
      <w:spacing w:before="120" w:after="0" w:line="240" w:lineRule="auto"/>
      <w:ind w:firstLine="284"/>
      <w:jc w:val="both"/>
      <w:outlineLvl w:val="2"/>
    </w:pPr>
    <w:rPr>
      <w:bCs/>
      <w:szCs w:val="28"/>
    </w:rPr>
  </w:style>
  <w:style w:type="paragraph" w:styleId="4">
    <w:name w:val="heading 4"/>
    <w:basedOn w:val="a2"/>
    <w:next w:val="a2"/>
    <w:link w:val="40"/>
    <w:autoRedefine/>
    <w:uiPriority w:val="9"/>
    <w:unhideWhenUsed/>
    <w:qFormat/>
    <w:locked/>
    <w:rsid w:val="008B018F"/>
    <w:pPr>
      <w:spacing w:before="200" w:after="120"/>
      <w:jc w:val="both"/>
      <w:outlineLvl w:val="3"/>
    </w:pPr>
    <w:rPr>
      <w:rFonts w:eastAsia="Times New Roman"/>
      <w:iCs/>
      <w:szCs w:val="24"/>
      <w:lang w:eastAsia="ru-RU" w:bidi="ru-RU"/>
    </w:rPr>
  </w:style>
  <w:style w:type="paragraph" w:styleId="5">
    <w:name w:val="heading 5"/>
    <w:basedOn w:val="a2"/>
    <w:next w:val="a2"/>
    <w:link w:val="50"/>
    <w:uiPriority w:val="9"/>
    <w:unhideWhenUsed/>
    <w:qFormat/>
    <w:locked/>
    <w:rsid w:val="00B1313B"/>
    <w:pPr>
      <w:spacing w:before="200" w:after="0"/>
      <w:outlineLvl w:val="4"/>
    </w:pPr>
    <w:rPr>
      <w:rFonts w:asciiTheme="majorHAnsi" w:eastAsiaTheme="majorEastAsia" w:hAnsiTheme="majorHAnsi" w:cstheme="majorBidi"/>
      <w:b w:val="0"/>
      <w:bCs/>
      <w:color w:val="7F7F7F" w:themeColor="text1" w:themeTint="80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locked/>
    <w:rsid w:val="00B1313B"/>
    <w:pPr>
      <w:spacing w:after="0" w:line="271" w:lineRule="auto"/>
      <w:outlineLvl w:val="5"/>
    </w:pPr>
    <w:rPr>
      <w:rFonts w:asciiTheme="majorHAnsi" w:eastAsiaTheme="majorEastAsia" w:hAnsiTheme="majorHAnsi" w:cstheme="majorBidi"/>
      <w:b w:val="0"/>
      <w:bCs/>
      <w:i/>
      <w:iCs/>
      <w:color w:val="7F7F7F" w:themeColor="text1" w:themeTint="80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B1313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B1313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B1313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A12A9"/>
    <w:rPr>
      <w:rFonts w:ascii="Times New Roman" w:eastAsia="Times New Roman" w:hAnsi="Times New Roman"/>
      <w:b/>
      <w:bCs/>
      <w:kern w:val="32"/>
      <w:sz w:val="28"/>
      <w:szCs w:val="24"/>
      <w:lang w:eastAsia="en-US"/>
    </w:rPr>
  </w:style>
  <w:style w:type="character" w:customStyle="1" w:styleId="20">
    <w:name w:val="Заголовок 2 Знак"/>
    <w:aliases w:val="h2 Знак,H2 Знак,Numbered text 3 Знак"/>
    <w:link w:val="2"/>
    <w:uiPriority w:val="9"/>
    <w:rsid w:val="00122526"/>
    <w:rPr>
      <w:rFonts w:ascii="Times New Roman" w:eastAsia="Times New Roman" w:hAnsi="Times New Roman"/>
      <w:bCs/>
      <w:iCs/>
      <w:sz w:val="24"/>
      <w:szCs w:val="24"/>
      <w:lang w:eastAsia="en-US"/>
    </w:rPr>
  </w:style>
  <w:style w:type="character" w:customStyle="1" w:styleId="30">
    <w:name w:val="Заголовок 3 Знак"/>
    <w:link w:val="3"/>
    <w:uiPriority w:val="9"/>
    <w:rsid w:val="008A4AB0"/>
    <w:rPr>
      <w:rFonts w:ascii="Times New Roman" w:hAnsi="Times New Roman"/>
      <w:b/>
      <w:bCs/>
      <w:sz w:val="24"/>
      <w:szCs w:val="28"/>
      <w:lang w:eastAsia="en-US"/>
    </w:rPr>
  </w:style>
  <w:style w:type="character" w:customStyle="1" w:styleId="40">
    <w:name w:val="Заголовок 4 Знак"/>
    <w:basedOn w:val="a3"/>
    <w:link w:val="4"/>
    <w:uiPriority w:val="9"/>
    <w:rsid w:val="008B018F"/>
    <w:rPr>
      <w:rFonts w:ascii="Times New Roman" w:eastAsia="Times New Roman" w:hAnsi="Times New Roman"/>
      <w:b/>
      <w:iCs/>
      <w:sz w:val="24"/>
      <w:szCs w:val="24"/>
      <w:lang w:bidi="ru-RU"/>
    </w:rPr>
  </w:style>
  <w:style w:type="character" w:customStyle="1" w:styleId="50">
    <w:name w:val="Заголовок 5 Знак"/>
    <w:basedOn w:val="a3"/>
    <w:link w:val="5"/>
    <w:uiPriority w:val="9"/>
    <w:rsid w:val="00B1313B"/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  <w:lang w:eastAsia="en-US"/>
    </w:rPr>
  </w:style>
  <w:style w:type="character" w:customStyle="1" w:styleId="60">
    <w:name w:val="Заголовок 6 Знак"/>
    <w:basedOn w:val="a3"/>
    <w:link w:val="6"/>
    <w:uiPriority w:val="9"/>
    <w:semiHidden/>
    <w:rsid w:val="00B1313B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B1313B"/>
    <w:rPr>
      <w:rFonts w:asciiTheme="majorHAnsi" w:eastAsiaTheme="majorEastAsia" w:hAnsiTheme="majorHAnsi" w:cstheme="majorBidi"/>
      <w:i/>
      <w:iCs/>
      <w:sz w:val="22"/>
      <w:szCs w:val="22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B1313B"/>
    <w:rPr>
      <w:rFonts w:asciiTheme="majorHAnsi" w:eastAsiaTheme="majorEastAsia" w:hAnsiTheme="majorHAnsi" w:cstheme="majorBidi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B1313B"/>
    <w:rPr>
      <w:rFonts w:asciiTheme="majorHAnsi" w:eastAsiaTheme="majorEastAsia" w:hAnsiTheme="majorHAnsi" w:cstheme="majorBidi"/>
      <w:i/>
      <w:iCs/>
      <w:spacing w:val="5"/>
      <w:lang w:eastAsia="en-US"/>
    </w:rPr>
  </w:style>
  <w:style w:type="table" w:styleId="a6">
    <w:name w:val="Table Grid"/>
    <w:basedOn w:val="a4"/>
    <w:uiPriority w:val="59"/>
    <w:rsid w:val="00E87D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2"/>
    <w:link w:val="a8"/>
    <w:uiPriority w:val="34"/>
    <w:qFormat/>
    <w:rsid w:val="00E87D82"/>
    <w:pPr>
      <w:ind w:left="720"/>
      <w:contextualSpacing/>
    </w:pPr>
  </w:style>
  <w:style w:type="paragraph" w:styleId="a9">
    <w:name w:val="Normal (Web)"/>
    <w:basedOn w:val="a2"/>
    <w:uiPriority w:val="99"/>
    <w:rsid w:val="00C56C1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a">
    <w:name w:val="Перечень"/>
    <w:basedOn w:val="a2"/>
    <w:next w:val="a2"/>
    <w:link w:val="aa"/>
    <w:qFormat/>
    <w:rsid w:val="00443BF8"/>
    <w:pPr>
      <w:numPr>
        <w:numId w:val="1"/>
      </w:numPr>
      <w:suppressAutoHyphens/>
      <w:spacing w:after="0" w:line="360" w:lineRule="auto"/>
      <w:ind w:left="0" w:firstLine="284"/>
      <w:jc w:val="both"/>
    </w:pPr>
    <w:rPr>
      <w:sz w:val="28"/>
      <w:u w:color="000000"/>
      <w:bdr w:val="nil"/>
      <w:lang w:eastAsia="ru-RU"/>
    </w:rPr>
  </w:style>
  <w:style w:type="character" w:customStyle="1" w:styleId="aa">
    <w:name w:val="Перечень Знак"/>
    <w:link w:val="a"/>
    <w:rsid w:val="00443BF8"/>
    <w:rPr>
      <w:rFonts w:ascii="Times New Roman" w:hAnsi="Times New Roman"/>
      <w:b/>
      <w:sz w:val="28"/>
      <w:szCs w:val="22"/>
      <w:u w:color="000000"/>
      <w:bdr w:val="nil"/>
    </w:rPr>
  </w:style>
  <w:style w:type="character" w:styleId="ab">
    <w:name w:val="footnote reference"/>
    <w:rsid w:val="00F9299D"/>
    <w:rPr>
      <w:rFonts w:cs="Times New Roman"/>
      <w:vertAlign w:val="superscript"/>
    </w:rPr>
  </w:style>
  <w:style w:type="paragraph" w:styleId="ac">
    <w:name w:val="footnote text"/>
    <w:aliases w:val="Знак6,F1"/>
    <w:basedOn w:val="a2"/>
    <w:link w:val="ad"/>
    <w:rsid w:val="00F9299D"/>
    <w:pPr>
      <w:spacing w:after="0" w:line="360" w:lineRule="auto"/>
    </w:pPr>
    <w:rPr>
      <w:rFonts w:eastAsia="Times New Roman"/>
      <w:sz w:val="20"/>
      <w:szCs w:val="20"/>
      <w:lang w:eastAsia="ru-RU"/>
    </w:rPr>
  </w:style>
  <w:style w:type="character" w:customStyle="1" w:styleId="ad">
    <w:name w:val="Текст сноски Знак"/>
    <w:aliases w:val="Знак6 Знак,F1 Знак"/>
    <w:link w:val="ac"/>
    <w:rsid w:val="00F9299D"/>
    <w:rPr>
      <w:rFonts w:ascii="Times New Roman" w:eastAsia="Times New Roman" w:hAnsi="Times New Roman"/>
      <w:sz w:val="20"/>
      <w:szCs w:val="20"/>
    </w:rPr>
  </w:style>
  <w:style w:type="paragraph" w:customStyle="1" w:styleId="ae">
    <w:name w:val="А_основной"/>
    <w:basedOn w:val="a2"/>
    <w:link w:val="af"/>
    <w:uiPriority w:val="99"/>
    <w:qFormat/>
    <w:rsid w:val="00F9299D"/>
    <w:pPr>
      <w:spacing w:after="0" w:line="360" w:lineRule="auto"/>
      <w:ind w:firstLine="454"/>
      <w:jc w:val="both"/>
    </w:pPr>
    <w:rPr>
      <w:sz w:val="28"/>
      <w:szCs w:val="28"/>
    </w:rPr>
  </w:style>
  <w:style w:type="character" w:customStyle="1" w:styleId="af">
    <w:name w:val="А_основной Знак"/>
    <w:link w:val="ae"/>
    <w:uiPriority w:val="99"/>
    <w:rsid w:val="00F9299D"/>
    <w:rPr>
      <w:rFonts w:ascii="Times New Roman" w:hAnsi="Times New Roman"/>
      <w:sz w:val="28"/>
      <w:szCs w:val="28"/>
      <w:lang w:eastAsia="en-US"/>
    </w:rPr>
  </w:style>
  <w:style w:type="paragraph" w:styleId="af0">
    <w:name w:val="header"/>
    <w:basedOn w:val="a2"/>
    <w:link w:val="af1"/>
    <w:uiPriority w:val="99"/>
    <w:unhideWhenUsed/>
    <w:rsid w:val="00727DB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727DB3"/>
    <w:rPr>
      <w:lang w:eastAsia="en-US"/>
    </w:rPr>
  </w:style>
  <w:style w:type="paragraph" w:styleId="af2">
    <w:name w:val="footer"/>
    <w:basedOn w:val="a2"/>
    <w:link w:val="af3"/>
    <w:uiPriority w:val="99"/>
    <w:unhideWhenUsed/>
    <w:rsid w:val="00727DB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727DB3"/>
    <w:rPr>
      <w:lang w:eastAsia="en-US"/>
    </w:rPr>
  </w:style>
  <w:style w:type="paragraph" w:customStyle="1" w:styleId="ConsPlusNormal">
    <w:name w:val="ConsPlusNormal"/>
    <w:rsid w:val="0095705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1">
    <w:name w:val="Подперечень"/>
    <w:basedOn w:val="a"/>
    <w:next w:val="a2"/>
    <w:link w:val="af4"/>
    <w:qFormat/>
    <w:rsid w:val="008017A2"/>
    <w:pPr>
      <w:numPr>
        <w:numId w:val="2"/>
      </w:numPr>
      <w:ind w:left="284" w:firstLine="425"/>
    </w:pPr>
    <w:rPr>
      <w:szCs w:val="20"/>
    </w:rPr>
  </w:style>
  <w:style w:type="character" w:customStyle="1" w:styleId="af4">
    <w:name w:val="Подперечень Знак"/>
    <w:link w:val="a1"/>
    <w:rsid w:val="008017A2"/>
    <w:rPr>
      <w:rFonts w:ascii="Times New Roman" w:hAnsi="Times New Roman"/>
      <w:b/>
      <w:sz w:val="28"/>
      <w:u w:color="000000"/>
      <w:bdr w:val="nil"/>
    </w:rPr>
  </w:style>
  <w:style w:type="paragraph" w:customStyle="1" w:styleId="msonormalcxspmiddle">
    <w:name w:val="msonormalcxspmiddle"/>
    <w:basedOn w:val="a2"/>
    <w:rsid w:val="000276B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u">
    <w:name w:val="u"/>
    <w:basedOn w:val="a2"/>
    <w:rsid w:val="000276B6"/>
    <w:pPr>
      <w:spacing w:after="0" w:line="240" w:lineRule="auto"/>
      <w:ind w:firstLine="390"/>
      <w:jc w:val="both"/>
    </w:pPr>
    <w:rPr>
      <w:rFonts w:eastAsia="Times New Roman"/>
      <w:szCs w:val="24"/>
      <w:lang w:eastAsia="ru-RU"/>
    </w:rPr>
  </w:style>
  <w:style w:type="paragraph" w:customStyle="1" w:styleId="31">
    <w:name w:val="Основной текст с отступом 31"/>
    <w:basedOn w:val="a2"/>
    <w:rsid w:val="000276B6"/>
    <w:pPr>
      <w:overflowPunct w:val="0"/>
      <w:autoSpaceDE w:val="0"/>
      <w:autoSpaceDN w:val="0"/>
      <w:adjustRightInd w:val="0"/>
      <w:spacing w:after="0" w:line="240" w:lineRule="auto"/>
      <w:ind w:right="46" w:firstLine="567"/>
      <w:jc w:val="both"/>
      <w:textAlignment w:val="baseline"/>
    </w:pPr>
    <w:rPr>
      <w:rFonts w:ascii="TimesET" w:eastAsia="Times New Roman" w:hAnsi="TimesET"/>
      <w:szCs w:val="20"/>
      <w:lang w:eastAsia="ru-RU"/>
    </w:rPr>
  </w:style>
  <w:style w:type="paragraph" w:customStyle="1" w:styleId="11">
    <w:name w:val="Абзац списка1"/>
    <w:basedOn w:val="a2"/>
    <w:qFormat/>
    <w:rsid w:val="000276B6"/>
    <w:pPr>
      <w:spacing w:after="0" w:line="240" w:lineRule="auto"/>
      <w:ind w:left="720" w:firstLine="709"/>
      <w:jc w:val="both"/>
    </w:pPr>
    <w:rPr>
      <w:rFonts w:eastAsia="Times New Roman"/>
      <w:szCs w:val="24"/>
      <w:lang w:val="en-US"/>
    </w:rPr>
  </w:style>
  <w:style w:type="character" w:customStyle="1" w:styleId="FontStyle47">
    <w:name w:val="Font Style47"/>
    <w:uiPriority w:val="99"/>
    <w:rsid w:val="000276B6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0276B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customStyle="1" w:styleId="-11">
    <w:name w:val="Светлая заливка - Акцент 11"/>
    <w:basedOn w:val="a4"/>
    <w:uiPriority w:val="60"/>
    <w:rsid w:val="000276B6"/>
    <w:rPr>
      <w:color w:val="365F91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f5">
    <w:name w:val="Balloon Text"/>
    <w:basedOn w:val="a2"/>
    <w:link w:val="af6"/>
    <w:uiPriority w:val="99"/>
    <w:semiHidden/>
    <w:unhideWhenUsed/>
    <w:rsid w:val="004E31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link w:val="af5"/>
    <w:uiPriority w:val="99"/>
    <w:semiHidden/>
    <w:rsid w:val="004E3165"/>
    <w:rPr>
      <w:rFonts w:ascii="Segoe UI" w:hAnsi="Segoe UI" w:cs="Segoe UI"/>
      <w:sz w:val="18"/>
      <w:szCs w:val="18"/>
      <w:lang w:eastAsia="en-US"/>
    </w:rPr>
  </w:style>
  <w:style w:type="table" w:customStyle="1" w:styleId="-211">
    <w:name w:val="Таблица-сетка 2 — акцент 11"/>
    <w:basedOn w:val="a4"/>
    <w:uiPriority w:val="47"/>
    <w:rsid w:val="00AC7F07"/>
    <w:tblPr>
      <w:tblStyleRowBandSize w:val="1"/>
      <w:tblStyleColBandSize w:val="1"/>
      <w:tblInd w:w="0" w:type="dxa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411">
    <w:name w:val="Таблица-сетка 4 — акцент 11"/>
    <w:basedOn w:val="a4"/>
    <w:uiPriority w:val="49"/>
    <w:rsid w:val="00914086"/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Zag11">
    <w:name w:val="Zag_11"/>
    <w:rsid w:val="000F29E0"/>
  </w:style>
  <w:style w:type="paragraph" w:styleId="af7">
    <w:name w:val="No Spacing"/>
    <w:aliases w:val="основа"/>
    <w:link w:val="af8"/>
    <w:autoRedefine/>
    <w:uiPriority w:val="1"/>
    <w:qFormat/>
    <w:rsid w:val="00537F56"/>
    <w:pPr>
      <w:spacing w:before="240" w:after="120"/>
    </w:pPr>
    <w:rPr>
      <w:rFonts w:ascii="Times New Roman" w:eastAsia="Times New Roman" w:hAnsi="Times New Roman"/>
      <w:b/>
      <w:sz w:val="24"/>
      <w:szCs w:val="22"/>
    </w:rPr>
  </w:style>
  <w:style w:type="character" w:customStyle="1" w:styleId="af8">
    <w:name w:val="Без интервала Знак"/>
    <w:aliases w:val="основа Знак"/>
    <w:link w:val="af7"/>
    <w:uiPriority w:val="1"/>
    <w:rsid w:val="00537F56"/>
    <w:rPr>
      <w:rFonts w:ascii="Times New Roman" w:eastAsia="Times New Roman" w:hAnsi="Times New Roman"/>
      <w:b/>
      <w:sz w:val="24"/>
      <w:szCs w:val="22"/>
    </w:rPr>
  </w:style>
  <w:style w:type="table" w:customStyle="1" w:styleId="-61">
    <w:name w:val="Таблица-сетка 6 цветная1"/>
    <w:basedOn w:val="a4"/>
    <w:uiPriority w:val="51"/>
    <w:rsid w:val="004F0920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611">
    <w:name w:val="Таблица-сетка 6 цветная — акцент 11"/>
    <w:basedOn w:val="a4"/>
    <w:uiPriority w:val="51"/>
    <w:rsid w:val="004F0920"/>
    <w:rPr>
      <w:color w:val="365F91"/>
    </w:rPr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251">
    <w:name w:val="Таблица-сетка 2 — акцент 51"/>
    <w:basedOn w:val="a4"/>
    <w:uiPriority w:val="47"/>
    <w:rsid w:val="006C3416"/>
    <w:tblPr>
      <w:tblStyleRowBandSize w:val="1"/>
      <w:tblStyleColBandSize w:val="1"/>
      <w:tblInd w:w="0" w:type="dxa"/>
      <w:tblBorders>
        <w:top w:val="single" w:sz="2" w:space="0" w:color="92CDDC"/>
        <w:bottom w:val="single" w:sz="2" w:space="0" w:color="92CDDC"/>
        <w:insideH w:val="single" w:sz="2" w:space="0" w:color="92CDDC"/>
        <w:insideV w:val="single" w:sz="2" w:space="0" w:color="92CD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2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Grid">
    <w:name w:val="TableGrid"/>
    <w:rsid w:val="0043745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324A36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9">
    <w:name w:val="Strong"/>
    <w:qFormat/>
    <w:locked/>
    <w:rsid w:val="00F538A9"/>
    <w:rPr>
      <w:b/>
      <w:bCs/>
    </w:rPr>
  </w:style>
  <w:style w:type="character" w:customStyle="1" w:styleId="apple-converted-space">
    <w:name w:val="apple-converted-space"/>
    <w:rsid w:val="00F538A9"/>
  </w:style>
  <w:style w:type="table" w:styleId="3-3">
    <w:name w:val="Medium Grid 3 Accent 3"/>
    <w:basedOn w:val="a4"/>
    <w:uiPriority w:val="69"/>
    <w:rsid w:val="002C4D3B"/>
    <w:rPr>
      <w:rFonts w:ascii="Times New Roman" w:eastAsia="Times New Roman" w:hAnsi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2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2D2"/>
      </w:tcPr>
    </w:tblStylePr>
  </w:style>
  <w:style w:type="table" w:customStyle="1" w:styleId="-511">
    <w:name w:val="Таблица-сетка 5 темная — акцент 11"/>
    <w:basedOn w:val="a4"/>
    <w:uiPriority w:val="50"/>
    <w:rsid w:val="002C4D3B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paragraph" w:customStyle="1" w:styleId="p3">
    <w:name w:val="p3"/>
    <w:basedOn w:val="a2"/>
    <w:rsid w:val="002D1AC0"/>
    <w:pPr>
      <w:suppressAutoHyphens/>
      <w:autoSpaceDN w:val="0"/>
      <w:spacing w:before="28" w:after="28" w:line="240" w:lineRule="auto"/>
      <w:textAlignment w:val="baseline"/>
    </w:pPr>
    <w:rPr>
      <w:rFonts w:eastAsia="SimSun" w:cs="Calibri"/>
      <w:kern w:val="3"/>
      <w:szCs w:val="24"/>
    </w:rPr>
  </w:style>
  <w:style w:type="paragraph" w:customStyle="1" w:styleId="p2">
    <w:name w:val="p2"/>
    <w:basedOn w:val="a2"/>
    <w:rsid w:val="002D1AC0"/>
    <w:pPr>
      <w:suppressAutoHyphens/>
      <w:autoSpaceDN w:val="0"/>
      <w:spacing w:before="28" w:after="28" w:line="240" w:lineRule="auto"/>
      <w:textAlignment w:val="baseline"/>
    </w:pPr>
    <w:rPr>
      <w:rFonts w:eastAsia="SimSun" w:cs="Calibri"/>
      <w:kern w:val="3"/>
      <w:szCs w:val="24"/>
    </w:rPr>
  </w:style>
  <w:style w:type="character" w:styleId="afa">
    <w:name w:val="Hyperlink"/>
    <w:basedOn w:val="a3"/>
    <w:uiPriority w:val="99"/>
    <w:unhideWhenUsed/>
    <w:rsid w:val="00A3073B"/>
    <w:rPr>
      <w:color w:val="0000FF" w:themeColor="hyperlink"/>
      <w:u w:val="single"/>
    </w:rPr>
  </w:style>
  <w:style w:type="paragraph" w:styleId="12">
    <w:name w:val="toc 1"/>
    <w:basedOn w:val="a2"/>
    <w:next w:val="a2"/>
    <w:autoRedefine/>
    <w:uiPriority w:val="39"/>
    <w:qFormat/>
    <w:locked/>
    <w:rsid w:val="00F65473"/>
    <w:pPr>
      <w:spacing w:before="360" w:after="0"/>
    </w:pPr>
    <w:rPr>
      <w:rFonts w:asciiTheme="majorHAnsi" w:hAnsiTheme="majorHAnsi"/>
      <w:bCs/>
      <w:caps/>
      <w:szCs w:val="24"/>
    </w:rPr>
  </w:style>
  <w:style w:type="paragraph" w:styleId="21">
    <w:name w:val="toc 2"/>
    <w:basedOn w:val="a2"/>
    <w:next w:val="a2"/>
    <w:autoRedefine/>
    <w:uiPriority w:val="39"/>
    <w:locked/>
    <w:rsid w:val="00F166FA"/>
    <w:pPr>
      <w:spacing w:before="240" w:after="0"/>
    </w:pPr>
    <w:rPr>
      <w:rFonts w:asciiTheme="minorHAnsi" w:hAnsiTheme="minorHAnsi" w:cstheme="minorHAnsi"/>
      <w:bCs/>
      <w:sz w:val="20"/>
      <w:szCs w:val="20"/>
    </w:rPr>
  </w:style>
  <w:style w:type="paragraph" w:styleId="32">
    <w:name w:val="toc 3"/>
    <w:basedOn w:val="a2"/>
    <w:next w:val="a2"/>
    <w:autoRedefine/>
    <w:uiPriority w:val="39"/>
    <w:locked/>
    <w:rsid w:val="00F166FA"/>
    <w:pPr>
      <w:spacing w:after="0"/>
      <w:ind w:left="240"/>
    </w:pPr>
    <w:rPr>
      <w:rFonts w:asciiTheme="minorHAnsi" w:hAnsiTheme="minorHAnsi" w:cstheme="minorHAnsi"/>
      <w:b w:val="0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F166FA"/>
    <w:pPr>
      <w:spacing w:after="0"/>
      <w:ind w:left="480"/>
    </w:pPr>
    <w:rPr>
      <w:rFonts w:asciiTheme="minorHAnsi" w:hAnsiTheme="minorHAnsi" w:cstheme="minorHAnsi"/>
      <w:b w:val="0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F166FA"/>
    <w:pPr>
      <w:spacing w:after="0"/>
      <w:ind w:left="720"/>
    </w:pPr>
    <w:rPr>
      <w:rFonts w:asciiTheme="minorHAnsi" w:hAnsiTheme="minorHAnsi" w:cstheme="minorHAnsi"/>
      <w:b w:val="0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F166FA"/>
    <w:pPr>
      <w:spacing w:after="0"/>
      <w:ind w:left="960"/>
    </w:pPr>
    <w:rPr>
      <w:rFonts w:asciiTheme="minorHAnsi" w:hAnsiTheme="minorHAnsi" w:cstheme="minorHAnsi"/>
      <w:b w:val="0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F166FA"/>
    <w:pPr>
      <w:spacing w:after="0"/>
      <w:ind w:left="1200"/>
    </w:pPr>
    <w:rPr>
      <w:rFonts w:asciiTheme="minorHAnsi" w:hAnsiTheme="minorHAnsi" w:cstheme="minorHAnsi"/>
      <w:b w:val="0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F166FA"/>
    <w:pPr>
      <w:spacing w:after="0"/>
      <w:ind w:left="1440"/>
    </w:pPr>
    <w:rPr>
      <w:rFonts w:asciiTheme="minorHAnsi" w:hAnsiTheme="minorHAnsi" w:cstheme="minorHAnsi"/>
      <w:b w:val="0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F166FA"/>
    <w:pPr>
      <w:spacing w:after="0"/>
      <w:ind w:left="1680"/>
    </w:pPr>
    <w:rPr>
      <w:rFonts w:asciiTheme="minorHAnsi" w:hAnsiTheme="minorHAnsi" w:cstheme="minorHAnsi"/>
      <w:b w:val="0"/>
      <w:sz w:val="20"/>
      <w:szCs w:val="20"/>
    </w:rPr>
  </w:style>
  <w:style w:type="paragraph" w:customStyle="1" w:styleId="c0">
    <w:name w:val="c0"/>
    <w:basedOn w:val="a2"/>
    <w:rsid w:val="00CE09B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table" w:styleId="afb">
    <w:name w:val="Light Shading"/>
    <w:basedOn w:val="a4"/>
    <w:uiPriority w:val="60"/>
    <w:rsid w:val="00F15CD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c">
    <w:name w:val="Title"/>
    <w:basedOn w:val="a2"/>
    <w:next w:val="a2"/>
    <w:link w:val="afd"/>
    <w:uiPriority w:val="10"/>
    <w:qFormat/>
    <w:locked/>
    <w:rsid w:val="00B1313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fd">
    <w:name w:val="Название Знак"/>
    <w:basedOn w:val="a3"/>
    <w:link w:val="afc"/>
    <w:uiPriority w:val="10"/>
    <w:rsid w:val="00B1313B"/>
    <w:rPr>
      <w:rFonts w:asciiTheme="majorHAnsi" w:eastAsiaTheme="majorEastAsia" w:hAnsiTheme="majorHAnsi" w:cstheme="majorBidi"/>
      <w:spacing w:val="5"/>
      <w:sz w:val="52"/>
      <w:szCs w:val="52"/>
      <w:lang w:eastAsia="en-US"/>
    </w:rPr>
  </w:style>
  <w:style w:type="paragraph" w:styleId="afe">
    <w:name w:val="Subtitle"/>
    <w:basedOn w:val="a2"/>
    <w:next w:val="a2"/>
    <w:link w:val="aff"/>
    <w:uiPriority w:val="11"/>
    <w:qFormat/>
    <w:locked/>
    <w:rsid w:val="00B1313B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aff">
    <w:name w:val="Подзаголовок Знак"/>
    <w:basedOn w:val="a3"/>
    <w:link w:val="afe"/>
    <w:uiPriority w:val="11"/>
    <w:rsid w:val="00B1313B"/>
    <w:rPr>
      <w:rFonts w:asciiTheme="majorHAnsi" w:eastAsiaTheme="majorEastAsia" w:hAnsiTheme="majorHAnsi" w:cstheme="majorBidi"/>
      <w:i/>
      <w:iCs/>
      <w:spacing w:val="13"/>
      <w:sz w:val="24"/>
      <w:szCs w:val="24"/>
      <w:lang w:eastAsia="en-US"/>
    </w:rPr>
  </w:style>
  <w:style w:type="character" w:styleId="aff0">
    <w:name w:val="Emphasis"/>
    <w:uiPriority w:val="20"/>
    <w:qFormat/>
    <w:locked/>
    <w:rsid w:val="00B1313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22">
    <w:name w:val="Quote"/>
    <w:basedOn w:val="a2"/>
    <w:next w:val="a2"/>
    <w:link w:val="23"/>
    <w:uiPriority w:val="29"/>
    <w:qFormat/>
    <w:rsid w:val="00B1313B"/>
    <w:pPr>
      <w:spacing w:before="200" w:after="0"/>
      <w:ind w:left="360" w:right="360"/>
    </w:pPr>
    <w:rPr>
      <w:rFonts w:asciiTheme="minorHAnsi" w:eastAsiaTheme="minorHAnsi" w:hAnsiTheme="minorHAnsi" w:cstheme="minorBidi"/>
      <w:i/>
      <w:iCs/>
    </w:rPr>
  </w:style>
  <w:style w:type="character" w:customStyle="1" w:styleId="23">
    <w:name w:val="Цитата 2 Знак"/>
    <w:basedOn w:val="a3"/>
    <w:link w:val="22"/>
    <w:uiPriority w:val="29"/>
    <w:rsid w:val="00B1313B"/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styleId="aff1">
    <w:name w:val="Intense Quote"/>
    <w:basedOn w:val="a2"/>
    <w:next w:val="a2"/>
    <w:link w:val="aff2"/>
    <w:uiPriority w:val="30"/>
    <w:qFormat/>
    <w:rsid w:val="00B1313B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Theme="minorHAnsi" w:eastAsiaTheme="minorHAnsi" w:hAnsiTheme="minorHAnsi" w:cstheme="minorBidi"/>
      <w:b w:val="0"/>
      <w:bCs/>
      <w:i/>
      <w:iCs/>
    </w:rPr>
  </w:style>
  <w:style w:type="character" w:customStyle="1" w:styleId="aff2">
    <w:name w:val="Выделенная цитата Знак"/>
    <w:basedOn w:val="a3"/>
    <w:link w:val="aff1"/>
    <w:uiPriority w:val="30"/>
    <w:rsid w:val="00B1313B"/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styleId="aff3">
    <w:name w:val="Subtle Emphasis"/>
    <w:uiPriority w:val="19"/>
    <w:qFormat/>
    <w:rsid w:val="00B1313B"/>
    <w:rPr>
      <w:i/>
      <w:iCs/>
    </w:rPr>
  </w:style>
  <w:style w:type="character" w:styleId="aff4">
    <w:name w:val="Intense Emphasis"/>
    <w:uiPriority w:val="21"/>
    <w:qFormat/>
    <w:rsid w:val="00B1313B"/>
    <w:rPr>
      <w:b/>
      <w:bCs/>
    </w:rPr>
  </w:style>
  <w:style w:type="character" w:styleId="aff5">
    <w:name w:val="Subtle Reference"/>
    <w:uiPriority w:val="31"/>
    <w:qFormat/>
    <w:rsid w:val="00B1313B"/>
    <w:rPr>
      <w:smallCaps/>
    </w:rPr>
  </w:style>
  <w:style w:type="character" w:styleId="aff6">
    <w:name w:val="Intense Reference"/>
    <w:uiPriority w:val="32"/>
    <w:qFormat/>
    <w:rsid w:val="00B1313B"/>
    <w:rPr>
      <w:smallCaps/>
      <w:spacing w:val="5"/>
      <w:u w:val="single"/>
    </w:rPr>
  </w:style>
  <w:style w:type="character" w:styleId="aff7">
    <w:name w:val="Book Title"/>
    <w:uiPriority w:val="33"/>
    <w:qFormat/>
    <w:rsid w:val="00B1313B"/>
    <w:rPr>
      <w:i/>
      <w:iCs/>
      <w:smallCaps/>
      <w:spacing w:val="5"/>
    </w:rPr>
  </w:style>
  <w:style w:type="paragraph" w:styleId="aff8">
    <w:name w:val="TOC Heading"/>
    <w:basedOn w:val="1"/>
    <w:next w:val="a2"/>
    <w:uiPriority w:val="39"/>
    <w:semiHidden/>
    <w:unhideWhenUsed/>
    <w:qFormat/>
    <w:rsid w:val="00B1313B"/>
    <w:pPr>
      <w:keepLines w:val="0"/>
      <w:widowControl/>
      <w:suppressAutoHyphens w:val="0"/>
      <w:spacing w:before="480" w:after="0" w:line="276" w:lineRule="auto"/>
      <w:contextualSpacing/>
      <w:outlineLvl w:val="9"/>
    </w:pPr>
    <w:rPr>
      <w:rFonts w:asciiTheme="majorHAnsi" w:eastAsiaTheme="majorEastAsia" w:hAnsiTheme="majorHAnsi" w:cstheme="majorBidi"/>
      <w:kern w:val="0"/>
      <w:szCs w:val="28"/>
    </w:rPr>
  </w:style>
  <w:style w:type="table" w:customStyle="1" w:styleId="13">
    <w:name w:val="Сетка таблицы1"/>
    <w:basedOn w:val="a4"/>
    <w:next w:val="a6"/>
    <w:rsid w:val="00B1313B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both">
    <w:name w:val="pboth"/>
    <w:basedOn w:val="a2"/>
    <w:rsid w:val="00B1313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FR3">
    <w:name w:val="FR3"/>
    <w:rsid w:val="00B1313B"/>
    <w:pPr>
      <w:widowControl w:val="0"/>
      <w:spacing w:line="260" w:lineRule="auto"/>
      <w:ind w:firstLine="300"/>
      <w:jc w:val="both"/>
    </w:pPr>
    <w:rPr>
      <w:rFonts w:ascii="Arial" w:eastAsia="Times New Roman" w:hAnsi="Arial"/>
      <w:snapToGrid w:val="0"/>
      <w:sz w:val="18"/>
    </w:rPr>
  </w:style>
  <w:style w:type="paragraph" w:customStyle="1" w:styleId="Default">
    <w:name w:val="Default"/>
    <w:rsid w:val="00B1313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4">
    <w:name w:val="Без интервала1"/>
    <w:link w:val="NoSpacingChar"/>
    <w:rsid w:val="00B1313B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14"/>
    <w:locked/>
    <w:rsid w:val="00B1313B"/>
    <w:rPr>
      <w:rFonts w:eastAsia="Times New Roman"/>
      <w:sz w:val="22"/>
      <w:szCs w:val="22"/>
      <w:lang w:eastAsia="en-US"/>
    </w:rPr>
  </w:style>
  <w:style w:type="character" w:customStyle="1" w:styleId="c5">
    <w:name w:val="c5"/>
    <w:basedOn w:val="a3"/>
    <w:rsid w:val="006056CD"/>
  </w:style>
  <w:style w:type="table" w:customStyle="1" w:styleId="TableNormal">
    <w:name w:val="Table Normal"/>
    <w:uiPriority w:val="2"/>
    <w:semiHidden/>
    <w:unhideWhenUsed/>
    <w:qFormat/>
    <w:rsid w:val="006056C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9">
    <w:name w:val="Body Text"/>
    <w:basedOn w:val="a2"/>
    <w:link w:val="affa"/>
    <w:qFormat/>
    <w:rsid w:val="006056CD"/>
    <w:pPr>
      <w:widowControl w:val="0"/>
      <w:autoSpaceDE w:val="0"/>
      <w:autoSpaceDN w:val="0"/>
      <w:spacing w:after="0" w:line="240" w:lineRule="auto"/>
      <w:ind w:left="392"/>
    </w:pPr>
    <w:rPr>
      <w:rFonts w:eastAsia="Times New Roman"/>
      <w:sz w:val="28"/>
      <w:szCs w:val="28"/>
      <w:lang w:val="en-US"/>
    </w:rPr>
  </w:style>
  <w:style w:type="character" w:customStyle="1" w:styleId="affa">
    <w:name w:val="Основной текст Знак"/>
    <w:basedOn w:val="a3"/>
    <w:link w:val="aff9"/>
    <w:rsid w:val="006056CD"/>
    <w:rPr>
      <w:rFonts w:ascii="Times New Roman" w:eastAsia="Times New Roman" w:hAnsi="Times New Roman"/>
      <w:sz w:val="28"/>
      <w:szCs w:val="28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6056CD"/>
    <w:pPr>
      <w:widowControl w:val="0"/>
      <w:autoSpaceDE w:val="0"/>
      <w:autoSpaceDN w:val="0"/>
      <w:spacing w:after="0" w:line="240" w:lineRule="auto"/>
      <w:ind w:left="110"/>
    </w:pPr>
    <w:rPr>
      <w:rFonts w:eastAsia="Times New Roman"/>
      <w:sz w:val="22"/>
      <w:lang w:val="en-US"/>
    </w:rPr>
  </w:style>
  <w:style w:type="character" w:customStyle="1" w:styleId="affb">
    <w:name w:val="Основной текст_"/>
    <w:basedOn w:val="a3"/>
    <w:link w:val="62"/>
    <w:rsid w:val="001D48DE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62">
    <w:name w:val="Основной текст6"/>
    <w:basedOn w:val="a2"/>
    <w:link w:val="affb"/>
    <w:rsid w:val="001D48DE"/>
    <w:pPr>
      <w:widowControl w:val="0"/>
      <w:shd w:val="clear" w:color="auto" w:fill="FFFFFF"/>
      <w:spacing w:after="0" w:line="480" w:lineRule="exact"/>
    </w:pPr>
    <w:rPr>
      <w:rFonts w:eastAsia="Times New Roman"/>
      <w:b w:val="0"/>
      <w:sz w:val="27"/>
      <w:szCs w:val="27"/>
      <w:lang w:eastAsia="ru-RU"/>
    </w:rPr>
  </w:style>
  <w:style w:type="character" w:customStyle="1" w:styleId="affc">
    <w:name w:val="Подпись к таблице_"/>
    <w:basedOn w:val="a3"/>
    <w:link w:val="affd"/>
    <w:rsid w:val="001D48DE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affd">
    <w:name w:val="Подпись к таблице"/>
    <w:basedOn w:val="a2"/>
    <w:link w:val="affc"/>
    <w:rsid w:val="001D48DE"/>
    <w:pPr>
      <w:widowControl w:val="0"/>
      <w:shd w:val="clear" w:color="auto" w:fill="FFFFFF"/>
      <w:spacing w:after="0" w:line="0" w:lineRule="atLeast"/>
    </w:pPr>
    <w:rPr>
      <w:rFonts w:eastAsia="Times New Roman"/>
      <w:b w:val="0"/>
      <w:sz w:val="27"/>
      <w:szCs w:val="27"/>
      <w:lang w:eastAsia="ru-RU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3805D2"/>
    <w:rPr>
      <w:color w:val="605E5C"/>
      <w:shd w:val="clear" w:color="auto" w:fill="E1DFDD"/>
    </w:rPr>
  </w:style>
  <w:style w:type="numbering" w:customStyle="1" w:styleId="16">
    <w:name w:val="Нет списка1"/>
    <w:next w:val="a5"/>
    <w:uiPriority w:val="99"/>
    <w:semiHidden/>
    <w:unhideWhenUsed/>
    <w:rsid w:val="003805D2"/>
  </w:style>
  <w:style w:type="table" w:customStyle="1" w:styleId="24">
    <w:name w:val="Сетка таблицы2"/>
    <w:basedOn w:val="a4"/>
    <w:next w:val="a6"/>
    <w:uiPriority w:val="59"/>
    <w:rsid w:val="003805D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Основной текст Знак1"/>
    <w:basedOn w:val="a3"/>
    <w:uiPriority w:val="99"/>
    <w:semiHidden/>
    <w:rsid w:val="003805D2"/>
    <w:rPr>
      <w:rFonts w:eastAsia="Times New Roman" w:cs="Times New Roman"/>
      <w:lang w:eastAsia="ru-RU"/>
    </w:rPr>
  </w:style>
  <w:style w:type="character" w:customStyle="1" w:styleId="35">
    <w:name w:val="Заголовок №3 (5) + Полужирный"/>
    <w:aliases w:val="Не курсив4"/>
    <w:basedOn w:val="a3"/>
    <w:rsid w:val="003805D2"/>
    <w:rPr>
      <w:b/>
      <w:bCs/>
      <w:i/>
      <w:iCs/>
      <w:sz w:val="22"/>
      <w:szCs w:val="22"/>
      <w:lang w:bidi="ar-SA"/>
    </w:rPr>
  </w:style>
  <w:style w:type="paragraph" w:customStyle="1" w:styleId="Standard">
    <w:name w:val="Standard"/>
    <w:rsid w:val="003805D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character" w:customStyle="1" w:styleId="StrongEmphasis">
    <w:name w:val="Strong Emphasis"/>
    <w:rsid w:val="003805D2"/>
    <w:rPr>
      <w:b/>
      <w:bCs/>
    </w:rPr>
  </w:style>
  <w:style w:type="numbering" w:customStyle="1" w:styleId="25">
    <w:name w:val="Нет списка2"/>
    <w:next w:val="a5"/>
    <w:uiPriority w:val="99"/>
    <w:semiHidden/>
    <w:unhideWhenUsed/>
    <w:rsid w:val="00956B71"/>
  </w:style>
  <w:style w:type="table" w:customStyle="1" w:styleId="33">
    <w:name w:val="Сетка таблицы3"/>
    <w:basedOn w:val="a4"/>
    <w:next w:val="a6"/>
    <w:uiPriority w:val="59"/>
    <w:rsid w:val="00956B7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4"/>
    <w:next w:val="a6"/>
    <w:rsid w:val="00956B71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956B7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">
    <w:name w:val="Сетка таблицы4"/>
    <w:basedOn w:val="a4"/>
    <w:next w:val="a6"/>
    <w:uiPriority w:val="59"/>
    <w:rsid w:val="00F43E1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Перечисление"/>
    <w:uiPriority w:val="99"/>
    <w:qFormat/>
    <w:rsid w:val="008B018F"/>
    <w:pPr>
      <w:numPr>
        <w:numId w:val="160"/>
      </w:numPr>
      <w:spacing w:after="60"/>
      <w:jc w:val="both"/>
    </w:pPr>
    <w:rPr>
      <w:rFonts w:ascii="Times New Roman" w:hAnsi="Times New Roman"/>
      <w:lang w:eastAsia="en-US"/>
    </w:rPr>
  </w:style>
  <w:style w:type="table" w:styleId="-3">
    <w:name w:val="Light Grid Accent 3"/>
    <w:basedOn w:val="a4"/>
    <w:uiPriority w:val="62"/>
    <w:semiHidden/>
    <w:unhideWhenUsed/>
    <w:rsid w:val="008B018F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numbering" w:customStyle="1" w:styleId="34">
    <w:name w:val="Нет списка3"/>
    <w:next w:val="a5"/>
    <w:uiPriority w:val="99"/>
    <w:semiHidden/>
    <w:unhideWhenUsed/>
    <w:rsid w:val="00C617D7"/>
  </w:style>
  <w:style w:type="character" w:customStyle="1" w:styleId="CharAttribute484">
    <w:name w:val="CharAttribute484"/>
    <w:uiPriority w:val="99"/>
    <w:rsid w:val="00C617D7"/>
    <w:rPr>
      <w:rFonts w:ascii="Times New Roman" w:eastAsia="Times New Roman"/>
      <w:i/>
      <w:sz w:val="28"/>
    </w:rPr>
  </w:style>
  <w:style w:type="character" w:customStyle="1" w:styleId="CharAttribute0">
    <w:name w:val="CharAttribute0"/>
    <w:rsid w:val="00C617D7"/>
    <w:rPr>
      <w:rFonts w:ascii="Times New Roman" w:eastAsia="Times New Roman" w:hAnsi="Times New Roman"/>
      <w:sz w:val="28"/>
    </w:rPr>
  </w:style>
  <w:style w:type="paragraph" w:customStyle="1" w:styleId="ParaAttribute10">
    <w:name w:val="ParaAttribute10"/>
    <w:uiPriority w:val="99"/>
    <w:rsid w:val="00C617D7"/>
    <w:pPr>
      <w:jc w:val="both"/>
    </w:pPr>
    <w:rPr>
      <w:rFonts w:ascii="Times New Roman" w:eastAsia="№Е" w:hAnsi="Times New Roman"/>
    </w:rPr>
  </w:style>
  <w:style w:type="paragraph" w:customStyle="1" w:styleId="ParaAttribute16">
    <w:name w:val="ParaAttribute16"/>
    <w:uiPriority w:val="99"/>
    <w:rsid w:val="00C617D7"/>
    <w:pPr>
      <w:ind w:left="1080"/>
      <w:jc w:val="both"/>
    </w:pPr>
    <w:rPr>
      <w:rFonts w:ascii="Times New Roman" w:eastAsia="№Е" w:hAnsi="Times New Roman"/>
    </w:rPr>
  </w:style>
  <w:style w:type="character" w:customStyle="1" w:styleId="fontstyle31">
    <w:name w:val="fontstyle31"/>
    <w:rsid w:val="00C617D7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rsid w:val="00C617D7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8">
    <w:name w:val="Абзац списка Знак"/>
    <w:link w:val="a7"/>
    <w:uiPriority w:val="34"/>
    <w:locked/>
    <w:rsid w:val="00435043"/>
    <w:rPr>
      <w:rFonts w:ascii="Times New Roman" w:hAnsi="Times New Roman"/>
      <w:b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39" w:unhideWhenUsed="0" w:qFormat="1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footnote text" w:uiPriority="0"/>
    <w:lsdException w:name="caption" w:locked="1" w:uiPriority="0" w:qFormat="1"/>
    <w:lsdException w:name="footnote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uiPriority="0" w:qFormat="1"/>
    <w:lsdException w:name="Subtitle" w:locked="1" w:semiHidden="0" w:uiPriority="11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20F47"/>
    <w:pPr>
      <w:spacing w:after="200" w:line="276" w:lineRule="auto"/>
    </w:pPr>
    <w:rPr>
      <w:rFonts w:ascii="Times New Roman" w:hAnsi="Times New Roman"/>
      <w:b/>
      <w:sz w:val="24"/>
      <w:szCs w:val="22"/>
      <w:lang w:eastAsia="en-US"/>
    </w:rPr>
  </w:style>
  <w:style w:type="paragraph" w:styleId="1">
    <w:name w:val="heading 1"/>
    <w:basedOn w:val="a2"/>
    <w:next w:val="a2"/>
    <w:link w:val="10"/>
    <w:autoRedefine/>
    <w:uiPriority w:val="9"/>
    <w:qFormat/>
    <w:locked/>
    <w:rsid w:val="00FA12A9"/>
    <w:pPr>
      <w:keepLines/>
      <w:widowControl w:val="0"/>
      <w:suppressAutoHyphens/>
      <w:spacing w:before="360" w:after="240" w:line="240" w:lineRule="auto"/>
      <w:outlineLvl w:val="0"/>
    </w:pPr>
    <w:rPr>
      <w:rFonts w:eastAsia="Times New Roman"/>
      <w:bCs/>
      <w:kern w:val="32"/>
      <w:sz w:val="28"/>
      <w:szCs w:val="24"/>
    </w:rPr>
  </w:style>
  <w:style w:type="paragraph" w:styleId="2">
    <w:name w:val="heading 2"/>
    <w:aliases w:val="h2,H2,Numbered text 3"/>
    <w:basedOn w:val="a2"/>
    <w:next w:val="a2"/>
    <w:link w:val="20"/>
    <w:autoRedefine/>
    <w:uiPriority w:val="9"/>
    <w:unhideWhenUsed/>
    <w:qFormat/>
    <w:locked/>
    <w:rsid w:val="00122526"/>
    <w:pPr>
      <w:widowControl w:val="0"/>
      <w:suppressAutoHyphens/>
      <w:spacing w:after="0" w:line="240" w:lineRule="auto"/>
      <w:ind w:left="142"/>
      <w:jc w:val="both"/>
      <w:outlineLvl w:val="1"/>
    </w:pPr>
    <w:rPr>
      <w:rFonts w:eastAsia="Times New Roman"/>
      <w:b w:val="0"/>
      <w:bCs/>
      <w:iCs/>
      <w:szCs w:val="24"/>
    </w:rPr>
  </w:style>
  <w:style w:type="paragraph" w:styleId="3">
    <w:name w:val="heading 3"/>
    <w:basedOn w:val="a2"/>
    <w:next w:val="a2"/>
    <w:link w:val="30"/>
    <w:autoRedefine/>
    <w:uiPriority w:val="9"/>
    <w:qFormat/>
    <w:locked/>
    <w:rsid w:val="008A4AB0"/>
    <w:pPr>
      <w:keepNext/>
      <w:keepLines/>
      <w:suppressAutoHyphens/>
      <w:spacing w:before="120" w:after="0" w:line="240" w:lineRule="auto"/>
      <w:ind w:firstLine="284"/>
      <w:jc w:val="both"/>
      <w:outlineLvl w:val="2"/>
    </w:pPr>
    <w:rPr>
      <w:bCs/>
      <w:szCs w:val="28"/>
    </w:rPr>
  </w:style>
  <w:style w:type="paragraph" w:styleId="4">
    <w:name w:val="heading 4"/>
    <w:basedOn w:val="a2"/>
    <w:next w:val="a2"/>
    <w:link w:val="40"/>
    <w:autoRedefine/>
    <w:uiPriority w:val="9"/>
    <w:unhideWhenUsed/>
    <w:qFormat/>
    <w:locked/>
    <w:rsid w:val="008B018F"/>
    <w:pPr>
      <w:spacing w:before="200" w:after="120"/>
      <w:jc w:val="both"/>
      <w:outlineLvl w:val="3"/>
    </w:pPr>
    <w:rPr>
      <w:rFonts w:eastAsia="Times New Roman"/>
      <w:iCs/>
      <w:szCs w:val="24"/>
      <w:lang w:eastAsia="ru-RU" w:bidi="ru-RU"/>
    </w:rPr>
  </w:style>
  <w:style w:type="paragraph" w:styleId="5">
    <w:name w:val="heading 5"/>
    <w:basedOn w:val="a2"/>
    <w:next w:val="a2"/>
    <w:link w:val="50"/>
    <w:uiPriority w:val="9"/>
    <w:unhideWhenUsed/>
    <w:qFormat/>
    <w:locked/>
    <w:rsid w:val="00B1313B"/>
    <w:pPr>
      <w:spacing w:before="200" w:after="0"/>
      <w:outlineLvl w:val="4"/>
    </w:pPr>
    <w:rPr>
      <w:rFonts w:asciiTheme="majorHAnsi" w:eastAsiaTheme="majorEastAsia" w:hAnsiTheme="majorHAnsi" w:cstheme="majorBidi"/>
      <w:b w:val="0"/>
      <w:bCs/>
      <w:color w:val="7F7F7F" w:themeColor="text1" w:themeTint="80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locked/>
    <w:rsid w:val="00B1313B"/>
    <w:pPr>
      <w:spacing w:after="0" w:line="271" w:lineRule="auto"/>
      <w:outlineLvl w:val="5"/>
    </w:pPr>
    <w:rPr>
      <w:rFonts w:asciiTheme="majorHAnsi" w:eastAsiaTheme="majorEastAsia" w:hAnsiTheme="majorHAnsi" w:cstheme="majorBidi"/>
      <w:b w:val="0"/>
      <w:bCs/>
      <w:i/>
      <w:iCs/>
      <w:color w:val="7F7F7F" w:themeColor="text1" w:themeTint="80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B1313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B1313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B1313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A12A9"/>
    <w:rPr>
      <w:rFonts w:ascii="Times New Roman" w:eastAsia="Times New Roman" w:hAnsi="Times New Roman"/>
      <w:b/>
      <w:bCs/>
      <w:kern w:val="32"/>
      <w:sz w:val="28"/>
      <w:szCs w:val="24"/>
      <w:lang w:eastAsia="en-US"/>
    </w:rPr>
  </w:style>
  <w:style w:type="character" w:customStyle="1" w:styleId="20">
    <w:name w:val="Заголовок 2 Знак"/>
    <w:aliases w:val="h2 Знак,H2 Знак,Numbered text 3 Знак"/>
    <w:link w:val="2"/>
    <w:uiPriority w:val="9"/>
    <w:rsid w:val="00122526"/>
    <w:rPr>
      <w:rFonts w:ascii="Times New Roman" w:eastAsia="Times New Roman" w:hAnsi="Times New Roman"/>
      <w:bCs/>
      <w:iCs/>
      <w:sz w:val="24"/>
      <w:szCs w:val="24"/>
      <w:lang w:eastAsia="en-US"/>
    </w:rPr>
  </w:style>
  <w:style w:type="character" w:customStyle="1" w:styleId="30">
    <w:name w:val="Заголовок 3 Знак"/>
    <w:link w:val="3"/>
    <w:uiPriority w:val="9"/>
    <w:rsid w:val="008A4AB0"/>
    <w:rPr>
      <w:rFonts w:ascii="Times New Roman" w:hAnsi="Times New Roman"/>
      <w:b/>
      <w:bCs/>
      <w:sz w:val="24"/>
      <w:szCs w:val="28"/>
      <w:lang w:eastAsia="en-US"/>
    </w:rPr>
  </w:style>
  <w:style w:type="character" w:customStyle="1" w:styleId="40">
    <w:name w:val="Заголовок 4 Знак"/>
    <w:basedOn w:val="a3"/>
    <w:link w:val="4"/>
    <w:uiPriority w:val="9"/>
    <w:rsid w:val="008B018F"/>
    <w:rPr>
      <w:rFonts w:ascii="Times New Roman" w:eastAsia="Times New Roman" w:hAnsi="Times New Roman"/>
      <w:b/>
      <w:iCs/>
      <w:sz w:val="24"/>
      <w:szCs w:val="24"/>
      <w:lang w:bidi="ru-RU"/>
    </w:rPr>
  </w:style>
  <w:style w:type="character" w:customStyle="1" w:styleId="50">
    <w:name w:val="Заголовок 5 Знак"/>
    <w:basedOn w:val="a3"/>
    <w:link w:val="5"/>
    <w:uiPriority w:val="9"/>
    <w:rsid w:val="00B1313B"/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  <w:lang w:eastAsia="en-US"/>
    </w:rPr>
  </w:style>
  <w:style w:type="character" w:customStyle="1" w:styleId="60">
    <w:name w:val="Заголовок 6 Знак"/>
    <w:basedOn w:val="a3"/>
    <w:link w:val="6"/>
    <w:uiPriority w:val="9"/>
    <w:semiHidden/>
    <w:rsid w:val="00B1313B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B1313B"/>
    <w:rPr>
      <w:rFonts w:asciiTheme="majorHAnsi" w:eastAsiaTheme="majorEastAsia" w:hAnsiTheme="majorHAnsi" w:cstheme="majorBidi"/>
      <w:i/>
      <w:iCs/>
      <w:sz w:val="22"/>
      <w:szCs w:val="22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B1313B"/>
    <w:rPr>
      <w:rFonts w:asciiTheme="majorHAnsi" w:eastAsiaTheme="majorEastAsia" w:hAnsiTheme="majorHAnsi" w:cstheme="majorBidi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B1313B"/>
    <w:rPr>
      <w:rFonts w:asciiTheme="majorHAnsi" w:eastAsiaTheme="majorEastAsia" w:hAnsiTheme="majorHAnsi" w:cstheme="majorBidi"/>
      <w:i/>
      <w:iCs/>
      <w:spacing w:val="5"/>
      <w:lang w:eastAsia="en-US"/>
    </w:rPr>
  </w:style>
  <w:style w:type="table" w:styleId="a6">
    <w:name w:val="Table Grid"/>
    <w:basedOn w:val="a4"/>
    <w:uiPriority w:val="59"/>
    <w:rsid w:val="00E87D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2"/>
    <w:link w:val="a8"/>
    <w:uiPriority w:val="34"/>
    <w:qFormat/>
    <w:rsid w:val="00E87D82"/>
    <w:pPr>
      <w:ind w:left="720"/>
      <w:contextualSpacing/>
    </w:pPr>
  </w:style>
  <w:style w:type="paragraph" w:styleId="a9">
    <w:name w:val="Normal (Web)"/>
    <w:basedOn w:val="a2"/>
    <w:uiPriority w:val="99"/>
    <w:rsid w:val="00C56C1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a">
    <w:name w:val="Перечень"/>
    <w:basedOn w:val="a2"/>
    <w:next w:val="a2"/>
    <w:link w:val="aa"/>
    <w:qFormat/>
    <w:rsid w:val="00443BF8"/>
    <w:pPr>
      <w:numPr>
        <w:numId w:val="1"/>
      </w:numPr>
      <w:suppressAutoHyphens/>
      <w:spacing w:after="0" w:line="360" w:lineRule="auto"/>
      <w:ind w:left="0" w:firstLine="284"/>
      <w:jc w:val="both"/>
    </w:pPr>
    <w:rPr>
      <w:sz w:val="28"/>
      <w:u w:color="000000"/>
      <w:bdr w:val="nil"/>
      <w:lang w:eastAsia="ru-RU"/>
    </w:rPr>
  </w:style>
  <w:style w:type="character" w:customStyle="1" w:styleId="aa">
    <w:name w:val="Перечень Знак"/>
    <w:link w:val="a"/>
    <w:rsid w:val="00443BF8"/>
    <w:rPr>
      <w:rFonts w:ascii="Times New Roman" w:hAnsi="Times New Roman"/>
      <w:b/>
      <w:sz w:val="28"/>
      <w:szCs w:val="22"/>
      <w:u w:color="000000"/>
      <w:bdr w:val="nil"/>
    </w:rPr>
  </w:style>
  <w:style w:type="character" w:styleId="ab">
    <w:name w:val="footnote reference"/>
    <w:rsid w:val="00F9299D"/>
    <w:rPr>
      <w:rFonts w:cs="Times New Roman"/>
      <w:vertAlign w:val="superscript"/>
    </w:rPr>
  </w:style>
  <w:style w:type="paragraph" w:styleId="ac">
    <w:name w:val="footnote text"/>
    <w:aliases w:val="Знак6,F1"/>
    <w:basedOn w:val="a2"/>
    <w:link w:val="ad"/>
    <w:rsid w:val="00F9299D"/>
    <w:pPr>
      <w:spacing w:after="0" w:line="360" w:lineRule="auto"/>
    </w:pPr>
    <w:rPr>
      <w:rFonts w:eastAsia="Times New Roman"/>
      <w:sz w:val="20"/>
      <w:szCs w:val="20"/>
      <w:lang w:eastAsia="ru-RU"/>
    </w:rPr>
  </w:style>
  <w:style w:type="character" w:customStyle="1" w:styleId="ad">
    <w:name w:val="Текст сноски Знак"/>
    <w:aliases w:val="Знак6 Знак,F1 Знак"/>
    <w:link w:val="ac"/>
    <w:rsid w:val="00F9299D"/>
    <w:rPr>
      <w:rFonts w:ascii="Times New Roman" w:eastAsia="Times New Roman" w:hAnsi="Times New Roman"/>
      <w:sz w:val="20"/>
      <w:szCs w:val="20"/>
    </w:rPr>
  </w:style>
  <w:style w:type="paragraph" w:customStyle="1" w:styleId="ae">
    <w:name w:val="А_основной"/>
    <w:basedOn w:val="a2"/>
    <w:link w:val="af"/>
    <w:uiPriority w:val="99"/>
    <w:qFormat/>
    <w:rsid w:val="00F9299D"/>
    <w:pPr>
      <w:spacing w:after="0" w:line="360" w:lineRule="auto"/>
      <w:ind w:firstLine="454"/>
      <w:jc w:val="both"/>
    </w:pPr>
    <w:rPr>
      <w:sz w:val="28"/>
      <w:szCs w:val="28"/>
    </w:rPr>
  </w:style>
  <w:style w:type="character" w:customStyle="1" w:styleId="af">
    <w:name w:val="А_основной Знак"/>
    <w:link w:val="ae"/>
    <w:uiPriority w:val="99"/>
    <w:rsid w:val="00F9299D"/>
    <w:rPr>
      <w:rFonts w:ascii="Times New Roman" w:hAnsi="Times New Roman"/>
      <w:sz w:val="28"/>
      <w:szCs w:val="28"/>
      <w:lang w:eastAsia="en-US"/>
    </w:rPr>
  </w:style>
  <w:style w:type="paragraph" w:styleId="af0">
    <w:name w:val="header"/>
    <w:basedOn w:val="a2"/>
    <w:link w:val="af1"/>
    <w:uiPriority w:val="99"/>
    <w:unhideWhenUsed/>
    <w:rsid w:val="00727DB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727DB3"/>
    <w:rPr>
      <w:lang w:eastAsia="en-US"/>
    </w:rPr>
  </w:style>
  <w:style w:type="paragraph" w:styleId="af2">
    <w:name w:val="footer"/>
    <w:basedOn w:val="a2"/>
    <w:link w:val="af3"/>
    <w:uiPriority w:val="99"/>
    <w:unhideWhenUsed/>
    <w:rsid w:val="00727DB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727DB3"/>
    <w:rPr>
      <w:lang w:eastAsia="en-US"/>
    </w:rPr>
  </w:style>
  <w:style w:type="paragraph" w:customStyle="1" w:styleId="ConsPlusNormal">
    <w:name w:val="ConsPlusNormal"/>
    <w:rsid w:val="0095705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1">
    <w:name w:val="Подперечень"/>
    <w:basedOn w:val="a"/>
    <w:next w:val="a2"/>
    <w:link w:val="af4"/>
    <w:qFormat/>
    <w:rsid w:val="008017A2"/>
    <w:pPr>
      <w:numPr>
        <w:numId w:val="2"/>
      </w:numPr>
      <w:ind w:left="284" w:firstLine="425"/>
    </w:pPr>
    <w:rPr>
      <w:szCs w:val="20"/>
    </w:rPr>
  </w:style>
  <w:style w:type="character" w:customStyle="1" w:styleId="af4">
    <w:name w:val="Подперечень Знак"/>
    <w:link w:val="a1"/>
    <w:rsid w:val="008017A2"/>
    <w:rPr>
      <w:rFonts w:ascii="Times New Roman" w:hAnsi="Times New Roman"/>
      <w:b/>
      <w:sz w:val="28"/>
      <w:u w:color="000000"/>
      <w:bdr w:val="nil"/>
    </w:rPr>
  </w:style>
  <w:style w:type="paragraph" w:customStyle="1" w:styleId="msonormalcxspmiddle">
    <w:name w:val="msonormalcxspmiddle"/>
    <w:basedOn w:val="a2"/>
    <w:rsid w:val="000276B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u">
    <w:name w:val="u"/>
    <w:basedOn w:val="a2"/>
    <w:rsid w:val="000276B6"/>
    <w:pPr>
      <w:spacing w:after="0" w:line="240" w:lineRule="auto"/>
      <w:ind w:firstLine="390"/>
      <w:jc w:val="both"/>
    </w:pPr>
    <w:rPr>
      <w:rFonts w:eastAsia="Times New Roman"/>
      <w:szCs w:val="24"/>
      <w:lang w:eastAsia="ru-RU"/>
    </w:rPr>
  </w:style>
  <w:style w:type="paragraph" w:customStyle="1" w:styleId="31">
    <w:name w:val="Основной текст с отступом 31"/>
    <w:basedOn w:val="a2"/>
    <w:rsid w:val="000276B6"/>
    <w:pPr>
      <w:overflowPunct w:val="0"/>
      <w:autoSpaceDE w:val="0"/>
      <w:autoSpaceDN w:val="0"/>
      <w:adjustRightInd w:val="0"/>
      <w:spacing w:after="0" w:line="240" w:lineRule="auto"/>
      <w:ind w:right="46" w:firstLine="567"/>
      <w:jc w:val="both"/>
      <w:textAlignment w:val="baseline"/>
    </w:pPr>
    <w:rPr>
      <w:rFonts w:ascii="TimesET" w:eastAsia="Times New Roman" w:hAnsi="TimesET"/>
      <w:szCs w:val="20"/>
      <w:lang w:eastAsia="ru-RU"/>
    </w:rPr>
  </w:style>
  <w:style w:type="paragraph" w:customStyle="1" w:styleId="11">
    <w:name w:val="Абзац списка1"/>
    <w:basedOn w:val="a2"/>
    <w:qFormat/>
    <w:rsid w:val="000276B6"/>
    <w:pPr>
      <w:spacing w:after="0" w:line="240" w:lineRule="auto"/>
      <w:ind w:left="720" w:firstLine="709"/>
      <w:jc w:val="both"/>
    </w:pPr>
    <w:rPr>
      <w:rFonts w:eastAsia="Times New Roman"/>
      <w:szCs w:val="24"/>
      <w:lang w:val="en-US"/>
    </w:rPr>
  </w:style>
  <w:style w:type="character" w:customStyle="1" w:styleId="FontStyle47">
    <w:name w:val="Font Style47"/>
    <w:uiPriority w:val="99"/>
    <w:rsid w:val="000276B6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0276B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table" w:customStyle="1" w:styleId="-11">
    <w:name w:val="Светлая заливка - Акцент 11"/>
    <w:basedOn w:val="a4"/>
    <w:uiPriority w:val="60"/>
    <w:rsid w:val="000276B6"/>
    <w:rPr>
      <w:color w:val="365F91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f5">
    <w:name w:val="Balloon Text"/>
    <w:basedOn w:val="a2"/>
    <w:link w:val="af6"/>
    <w:uiPriority w:val="99"/>
    <w:semiHidden/>
    <w:unhideWhenUsed/>
    <w:rsid w:val="004E31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link w:val="af5"/>
    <w:uiPriority w:val="99"/>
    <w:semiHidden/>
    <w:rsid w:val="004E3165"/>
    <w:rPr>
      <w:rFonts w:ascii="Segoe UI" w:hAnsi="Segoe UI" w:cs="Segoe UI"/>
      <w:sz w:val="18"/>
      <w:szCs w:val="18"/>
      <w:lang w:eastAsia="en-US"/>
    </w:rPr>
  </w:style>
  <w:style w:type="table" w:customStyle="1" w:styleId="-211">
    <w:name w:val="Таблица-сетка 2 — акцент 11"/>
    <w:basedOn w:val="a4"/>
    <w:uiPriority w:val="47"/>
    <w:rsid w:val="00AC7F07"/>
    <w:tblPr>
      <w:tblStyleRowBandSize w:val="1"/>
      <w:tblStyleColBandSize w:val="1"/>
      <w:tblInd w:w="0" w:type="dxa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411">
    <w:name w:val="Таблица-сетка 4 — акцент 11"/>
    <w:basedOn w:val="a4"/>
    <w:uiPriority w:val="49"/>
    <w:rsid w:val="00914086"/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Zag11">
    <w:name w:val="Zag_11"/>
    <w:rsid w:val="000F29E0"/>
  </w:style>
  <w:style w:type="paragraph" w:styleId="af7">
    <w:name w:val="No Spacing"/>
    <w:aliases w:val="основа"/>
    <w:link w:val="af8"/>
    <w:autoRedefine/>
    <w:uiPriority w:val="1"/>
    <w:qFormat/>
    <w:rsid w:val="00537F56"/>
    <w:pPr>
      <w:spacing w:before="240" w:after="120"/>
    </w:pPr>
    <w:rPr>
      <w:rFonts w:ascii="Times New Roman" w:eastAsia="Times New Roman" w:hAnsi="Times New Roman"/>
      <w:b/>
      <w:sz w:val="24"/>
      <w:szCs w:val="22"/>
    </w:rPr>
  </w:style>
  <w:style w:type="character" w:customStyle="1" w:styleId="af8">
    <w:name w:val="Без интервала Знак"/>
    <w:aliases w:val="основа Знак"/>
    <w:link w:val="af7"/>
    <w:uiPriority w:val="1"/>
    <w:rsid w:val="00537F56"/>
    <w:rPr>
      <w:rFonts w:ascii="Times New Roman" w:eastAsia="Times New Roman" w:hAnsi="Times New Roman"/>
      <w:b/>
      <w:sz w:val="24"/>
      <w:szCs w:val="22"/>
    </w:rPr>
  </w:style>
  <w:style w:type="table" w:customStyle="1" w:styleId="-61">
    <w:name w:val="Таблица-сетка 6 цветная1"/>
    <w:basedOn w:val="a4"/>
    <w:uiPriority w:val="51"/>
    <w:rsid w:val="004F0920"/>
    <w:rPr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611">
    <w:name w:val="Таблица-сетка 6 цветная — акцент 11"/>
    <w:basedOn w:val="a4"/>
    <w:uiPriority w:val="51"/>
    <w:rsid w:val="004F0920"/>
    <w:rPr>
      <w:color w:val="365F91"/>
    </w:rPr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251">
    <w:name w:val="Таблица-сетка 2 — акцент 51"/>
    <w:basedOn w:val="a4"/>
    <w:uiPriority w:val="47"/>
    <w:rsid w:val="006C3416"/>
    <w:tblPr>
      <w:tblStyleRowBandSize w:val="1"/>
      <w:tblStyleColBandSize w:val="1"/>
      <w:tblInd w:w="0" w:type="dxa"/>
      <w:tblBorders>
        <w:top w:val="single" w:sz="2" w:space="0" w:color="92CDDC"/>
        <w:bottom w:val="single" w:sz="2" w:space="0" w:color="92CDDC"/>
        <w:insideH w:val="single" w:sz="2" w:space="0" w:color="92CDDC"/>
        <w:insideV w:val="single" w:sz="2" w:space="0" w:color="92CD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2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leGrid">
    <w:name w:val="TableGrid"/>
    <w:rsid w:val="0043745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324A36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9">
    <w:name w:val="Strong"/>
    <w:qFormat/>
    <w:locked/>
    <w:rsid w:val="00F538A9"/>
    <w:rPr>
      <w:b/>
      <w:bCs/>
    </w:rPr>
  </w:style>
  <w:style w:type="character" w:customStyle="1" w:styleId="apple-converted-space">
    <w:name w:val="apple-converted-space"/>
    <w:rsid w:val="00F538A9"/>
  </w:style>
  <w:style w:type="table" w:styleId="3-3">
    <w:name w:val="Medium Grid 3 Accent 3"/>
    <w:basedOn w:val="a4"/>
    <w:uiPriority w:val="69"/>
    <w:rsid w:val="002C4D3B"/>
    <w:rPr>
      <w:rFonts w:ascii="Times New Roman" w:eastAsia="Times New Roman" w:hAnsi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A5A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2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2D2"/>
      </w:tcPr>
    </w:tblStylePr>
  </w:style>
  <w:style w:type="table" w:customStyle="1" w:styleId="-511">
    <w:name w:val="Таблица-сетка 5 темная — акцент 11"/>
    <w:basedOn w:val="a4"/>
    <w:uiPriority w:val="50"/>
    <w:rsid w:val="002C4D3B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paragraph" w:customStyle="1" w:styleId="p3">
    <w:name w:val="p3"/>
    <w:basedOn w:val="a2"/>
    <w:rsid w:val="002D1AC0"/>
    <w:pPr>
      <w:suppressAutoHyphens/>
      <w:autoSpaceDN w:val="0"/>
      <w:spacing w:before="28" w:after="28" w:line="240" w:lineRule="auto"/>
      <w:textAlignment w:val="baseline"/>
    </w:pPr>
    <w:rPr>
      <w:rFonts w:eastAsia="SimSun" w:cs="Calibri"/>
      <w:kern w:val="3"/>
      <w:szCs w:val="24"/>
    </w:rPr>
  </w:style>
  <w:style w:type="paragraph" w:customStyle="1" w:styleId="p2">
    <w:name w:val="p2"/>
    <w:basedOn w:val="a2"/>
    <w:rsid w:val="002D1AC0"/>
    <w:pPr>
      <w:suppressAutoHyphens/>
      <w:autoSpaceDN w:val="0"/>
      <w:spacing w:before="28" w:after="28" w:line="240" w:lineRule="auto"/>
      <w:textAlignment w:val="baseline"/>
    </w:pPr>
    <w:rPr>
      <w:rFonts w:eastAsia="SimSun" w:cs="Calibri"/>
      <w:kern w:val="3"/>
      <w:szCs w:val="24"/>
    </w:rPr>
  </w:style>
  <w:style w:type="character" w:styleId="afa">
    <w:name w:val="Hyperlink"/>
    <w:basedOn w:val="a3"/>
    <w:uiPriority w:val="99"/>
    <w:unhideWhenUsed/>
    <w:rsid w:val="00A3073B"/>
    <w:rPr>
      <w:color w:val="0000FF" w:themeColor="hyperlink"/>
      <w:u w:val="single"/>
    </w:rPr>
  </w:style>
  <w:style w:type="paragraph" w:styleId="12">
    <w:name w:val="toc 1"/>
    <w:basedOn w:val="a2"/>
    <w:next w:val="a2"/>
    <w:autoRedefine/>
    <w:uiPriority w:val="39"/>
    <w:qFormat/>
    <w:locked/>
    <w:rsid w:val="00F65473"/>
    <w:pPr>
      <w:spacing w:before="360" w:after="0"/>
    </w:pPr>
    <w:rPr>
      <w:rFonts w:asciiTheme="majorHAnsi" w:hAnsiTheme="majorHAnsi"/>
      <w:bCs/>
      <w:caps/>
      <w:szCs w:val="24"/>
    </w:rPr>
  </w:style>
  <w:style w:type="paragraph" w:styleId="21">
    <w:name w:val="toc 2"/>
    <w:basedOn w:val="a2"/>
    <w:next w:val="a2"/>
    <w:autoRedefine/>
    <w:uiPriority w:val="39"/>
    <w:locked/>
    <w:rsid w:val="00F166FA"/>
    <w:pPr>
      <w:spacing w:before="240" w:after="0"/>
    </w:pPr>
    <w:rPr>
      <w:rFonts w:asciiTheme="minorHAnsi" w:hAnsiTheme="minorHAnsi" w:cstheme="minorHAnsi"/>
      <w:bCs/>
      <w:sz w:val="20"/>
      <w:szCs w:val="20"/>
    </w:rPr>
  </w:style>
  <w:style w:type="paragraph" w:styleId="32">
    <w:name w:val="toc 3"/>
    <w:basedOn w:val="a2"/>
    <w:next w:val="a2"/>
    <w:autoRedefine/>
    <w:uiPriority w:val="39"/>
    <w:locked/>
    <w:rsid w:val="00F166FA"/>
    <w:pPr>
      <w:spacing w:after="0"/>
      <w:ind w:left="240"/>
    </w:pPr>
    <w:rPr>
      <w:rFonts w:asciiTheme="minorHAnsi" w:hAnsiTheme="minorHAnsi" w:cstheme="minorHAnsi"/>
      <w:b w:val="0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F166FA"/>
    <w:pPr>
      <w:spacing w:after="0"/>
      <w:ind w:left="480"/>
    </w:pPr>
    <w:rPr>
      <w:rFonts w:asciiTheme="minorHAnsi" w:hAnsiTheme="minorHAnsi" w:cstheme="minorHAnsi"/>
      <w:b w:val="0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F166FA"/>
    <w:pPr>
      <w:spacing w:after="0"/>
      <w:ind w:left="720"/>
    </w:pPr>
    <w:rPr>
      <w:rFonts w:asciiTheme="minorHAnsi" w:hAnsiTheme="minorHAnsi" w:cstheme="minorHAnsi"/>
      <w:b w:val="0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F166FA"/>
    <w:pPr>
      <w:spacing w:after="0"/>
      <w:ind w:left="960"/>
    </w:pPr>
    <w:rPr>
      <w:rFonts w:asciiTheme="minorHAnsi" w:hAnsiTheme="minorHAnsi" w:cstheme="minorHAnsi"/>
      <w:b w:val="0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F166FA"/>
    <w:pPr>
      <w:spacing w:after="0"/>
      <w:ind w:left="1200"/>
    </w:pPr>
    <w:rPr>
      <w:rFonts w:asciiTheme="minorHAnsi" w:hAnsiTheme="minorHAnsi" w:cstheme="minorHAnsi"/>
      <w:b w:val="0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F166FA"/>
    <w:pPr>
      <w:spacing w:after="0"/>
      <w:ind w:left="1440"/>
    </w:pPr>
    <w:rPr>
      <w:rFonts w:asciiTheme="minorHAnsi" w:hAnsiTheme="minorHAnsi" w:cstheme="minorHAnsi"/>
      <w:b w:val="0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F166FA"/>
    <w:pPr>
      <w:spacing w:after="0"/>
      <w:ind w:left="1680"/>
    </w:pPr>
    <w:rPr>
      <w:rFonts w:asciiTheme="minorHAnsi" w:hAnsiTheme="minorHAnsi" w:cstheme="minorHAnsi"/>
      <w:b w:val="0"/>
      <w:sz w:val="20"/>
      <w:szCs w:val="20"/>
    </w:rPr>
  </w:style>
  <w:style w:type="paragraph" w:customStyle="1" w:styleId="c0">
    <w:name w:val="c0"/>
    <w:basedOn w:val="a2"/>
    <w:rsid w:val="00CE09B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table" w:styleId="afb">
    <w:name w:val="Light Shading"/>
    <w:basedOn w:val="a4"/>
    <w:uiPriority w:val="60"/>
    <w:rsid w:val="00F15CD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c">
    <w:name w:val="Title"/>
    <w:basedOn w:val="a2"/>
    <w:next w:val="a2"/>
    <w:link w:val="afd"/>
    <w:uiPriority w:val="10"/>
    <w:qFormat/>
    <w:locked/>
    <w:rsid w:val="00B1313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fd">
    <w:name w:val="Название Знак"/>
    <w:basedOn w:val="a3"/>
    <w:link w:val="afc"/>
    <w:uiPriority w:val="10"/>
    <w:rsid w:val="00B1313B"/>
    <w:rPr>
      <w:rFonts w:asciiTheme="majorHAnsi" w:eastAsiaTheme="majorEastAsia" w:hAnsiTheme="majorHAnsi" w:cstheme="majorBidi"/>
      <w:spacing w:val="5"/>
      <w:sz w:val="52"/>
      <w:szCs w:val="52"/>
      <w:lang w:eastAsia="en-US"/>
    </w:rPr>
  </w:style>
  <w:style w:type="paragraph" w:styleId="afe">
    <w:name w:val="Subtitle"/>
    <w:basedOn w:val="a2"/>
    <w:next w:val="a2"/>
    <w:link w:val="aff"/>
    <w:uiPriority w:val="11"/>
    <w:qFormat/>
    <w:locked/>
    <w:rsid w:val="00B1313B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aff">
    <w:name w:val="Подзаголовок Знак"/>
    <w:basedOn w:val="a3"/>
    <w:link w:val="afe"/>
    <w:uiPriority w:val="11"/>
    <w:rsid w:val="00B1313B"/>
    <w:rPr>
      <w:rFonts w:asciiTheme="majorHAnsi" w:eastAsiaTheme="majorEastAsia" w:hAnsiTheme="majorHAnsi" w:cstheme="majorBidi"/>
      <w:i/>
      <w:iCs/>
      <w:spacing w:val="13"/>
      <w:sz w:val="24"/>
      <w:szCs w:val="24"/>
      <w:lang w:eastAsia="en-US"/>
    </w:rPr>
  </w:style>
  <w:style w:type="character" w:styleId="aff0">
    <w:name w:val="Emphasis"/>
    <w:uiPriority w:val="20"/>
    <w:qFormat/>
    <w:locked/>
    <w:rsid w:val="00B1313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22">
    <w:name w:val="Quote"/>
    <w:basedOn w:val="a2"/>
    <w:next w:val="a2"/>
    <w:link w:val="23"/>
    <w:uiPriority w:val="29"/>
    <w:qFormat/>
    <w:rsid w:val="00B1313B"/>
    <w:pPr>
      <w:spacing w:before="200" w:after="0"/>
      <w:ind w:left="360" w:right="360"/>
    </w:pPr>
    <w:rPr>
      <w:rFonts w:asciiTheme="minorHAnsi" w:eastAsiaTheme="minorHAnsi" w:hAnsiTheme="minorHAnsi" w:cstheme="minorBidi"/>
      <w:i/>
      <w:iCs/>
    </w:rPr>
  </w:style>
  <w:style w:type="character" w:customStyle="1" w:styleId="23">
    <w:name w:val="Цитата 2 Знак"/>
    <w:basedOn w:val="a3"/>
    <w:link w:val="22"/>
    <w:uiPriority w:val="29"/>
    <w:rsid w:val="00B1313B"/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styleId="aff1">
    <w:name w:val="Intense Quote"/>
    <w:basedOn w:val="a2"/>
    <w:next w:val="a2"/>
    <w:link w:val="aff2"/>
    <w:uiPriority w:val="30"/>
    <w:qFormat/>
    <w:rsid w:val="00B1313B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Theme="minorHAnsi" w:eastAsiaTheme="minorHAnsi" w:hAnsiTheme="minorHAnsi" w:cstheme="minorBidi"/>
      <w:b w:val="0"/>
      <w:bCs/>
      <w:i/>
      <w:iCs/>
    </w:rPr>
  </w:style>
  <w:style w:type="character" w:customStyle="1" w:styleId="aff2">
    <w:name w:val="Выделенная цитата Знак"/>
    <w:basedOn w:val="a3"/>
    <w:link w:val="aff1"/>
    <w:uiPriority w:val="30"/>
    <w:rsid w:val="00B1313B"/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styleId="aff3">
    <w:name w:val="Subtle Emphasis"/>
    <w:uiPriority w:val="19"/>
    <w:qFormat/>
    <w:rsid w:val="00B1313B"/>
    <w:rPr>
      <w:i/>
      <w:iCs/>
    </w:rPr>
  </w:style>
  <w:style w:type="character" w:styleId="aff4">
    <w:name w:val="Intense Emphasis"/>
    <w:uiPriority w:val="21"/>
    <w:qFormat/>
    <w:rsid w:val="00B1313B"/>
    <w:rPr>
      <w:b/>
      <w:bCs/>
    </w:rPr>
  </w:style>
  <w:style w:type="character" w:styleId="aff5">
    <w:name w:val="Subtle Reference"/>
    <w:uiPriority w:val="31"/>
    <w:qFormat/>
    <w:rsid w:val="00B1313B"/>
    <w:rPr>
      <w:smallCaps/>
    </w:rPr>
  </w:style>
  <w:style w:type="character" w:styleId="aff6">
    <w:name w:val="Intense Reference"/>
    <w:uiPriority w:val="32"/>
    <w:qFormat/>
    <w:rsid w:val="00B1313B"/>
    <w:rPr>
      <w:smallCaps/>
      <w:spacing w:val="5"/>
      <w:u w:val="single"/>
    </w:rPr>
  </w:style>
  <w:style w:type="character" w:styleId="aff7">
    <w:name w:val="Book Title"/>
    <w:uiPriority w:val="33"/>
    <w:qFormat/>
    <w:rsid w:val="00B1313B"/>
    <w:rPr>
      <w:i/>
      <w:iCs/>
      <w:smallCaps/>
      <w:spacing w:val="5"/>
    </w:rPr>
  </w:style>
  <w:style w:type="paragraph" w:styleId="aff8">
    <w:name w:val="TOC Heading"/>
    <w:basedOn w:val="1"/>
    <w:next w:val="a2"/>
    <w:uiPriority w:val="39"/>
    <w:semiHidden/>
    <w:unhideWhenUsed/>
    <w:qFormat/>
    <w:rsid w:val="00B1313B"/>
    <w:pPr>
      <w:keepLines w:val="0"/>
      <w:widowControl/>
      <w:suppressAutoHyphens w:val="0"/>
      <w:spacing w:before="480" w:after="0" w:line="276" w:lineRule="auto"/>
      <w:contextualSpacing/>
      <w:outlineLvl w:val="9"/>
    </w:pPr>
    <w:rPr>
      <w:rFonts w:asciiTheme="majorHAnsi" w:eastAsiaTheme="majorEastAsia" w:hAnsiTheme="majorHAnsi" w:cstheme="majorBidi"/>
      <w:kern w:val="0"/>
      <w:szCs w:val="28"/>
    </w:rPr>
  </w:style>
  <w:style w:type="table" w:customStyle="1" w:styleId="13">
    <w:name w:val="Сетка таблицы1"/>
    <w:basedOn w:val="a4"/>
    <w:next w:val="a6"/>
    <w:rsid w:val="00B1313B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both">
    <w:name w:val="pboth"/>
    <w:basedOn w:val="a2"/>
    <w:rsid w:val="00B1313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FR3">
    <w:name w:val="FR3"/>
    <w:rsid w:val="00B1313B"/>
    <w:pPr>
      <w:widowControl w:val="0"/>
      <w:spacing w:line="260" w:lineRule="auto"/>
      <w:ind w:firstLine="300"/>
      <w:jc w:val="both"/>
    </w:pPr>
    <w:rPr>
      <w:rFonts w:ascii="Arial" w:eastAsia="Times New Roman" w:hAnsi="Arial"/>
      <w:snapToGrid w:val="0"/>
      <w:sz w:val="18"/>
    </w:rPr>
  </w:style>
  <w:style w:type="paragraph" w:customStyle="1" w:styleId="Default">
    <w:name w:val="Default"/>
    <w:rsid w:val="00B1313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4">
    <w:name w:val="Без интервала1"/>
    <w:link w:val="NoSpacingChar"/>
    <w:rsid w:val="00B1313B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14"/>
    <w:locked/>
    <w:rsid w:val="00B1313B"/>
    <w:rPr>
      <w:rFonts w:eastAsia="Times New Roman"/>
      <w:sz w:val="22"/>
      <w:szCs w:val="22"/>
      <w:lang w:eastAsia="en-US"/>
    </w:rPr>
  </w:style>
  <w:style w:type="character" w:customStyle="1" w:styleId="c5">
    <w:name w:val="c5"/>
    <w:basedOn w:val="a3"/>
    <w:rsid w:val="006056CD"/>
  </w:style>
  <w:style w:type="table" w:customStyle="1" w:styleId="TableNormal">
    <w:name w:val="Table Normal"/>
    <w:uiPriority w:val="2"/>
    <w:semiHidden/>
    <w:unhideWhenUsed/>
    <w:qFormat/>
    <w:rsid w:val="006056C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9">
    <w:name w:val="Body Text"/>
    <w:basedOn w:val="a2"/>
    <w:link w:val="affa"/>
    <w:qFormat/>
    <w:rsid w:val="006056CD"/>
    <w:pPr>
      <w:widowControl w:val="0"/>
      <w:autoSpaceDE w:val="0"/>
      <w:autoSpaceDN w:val="0"/>
      <w:spacing w:after="0" w:line="240" w:lineRule="auto"/>
      <w:ind w:left="392"/>
    </w:pPr>
    <w:rPr>
      <w:rFonts w:eastAsia="Times New Roman"/>
      <w:sz w:val="28"/>
      <w:szCs w:val="28"/>
      <w:lang w:val="en-US"/>
    </w:rPr>
  </w:style>
  <w:style w:type="character" w:customStyle="1" w:styleId="affa">
    <w:name w:val="Основной текст Знак"/>
    <w:basedOn w:val="a3"/>
    <w:link w:val="aff9"/>
    <w:rsid w:val="006056CD"/>
    <w:rPr>
      <w:rFonts w:ascii="Times New Roman" w:eastAsia="Times New Roman" w:hAnsi="Times New Roman"/>
      <w:sz w:val="28"/>
      <w:szCs w:val="28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6056CD"/>
    <w:pPr>
      <w:widowControl w:val="0"/>
      <w:autoSpaceDE w:val="0"/>
      <w:autoSpaceDN w:val="0"/>
      <w:spacing w:after="0" w:line="240" w:lineRule="auto"/>
      <w:ind w:left="110"/>
    </w:pPr>
    <w:rPr>
      <w:rFonts w:eastAsia="Times New Roman"/>
      <w:sz w:val="22"/>
      <w:lang w:val="en-US"/>
    </w:rPr>
  </w:style>
  <w:style w:type="character" w:customStyle="1" w:styleId="affb">
    <w:name w:val="Основной текст_"/>
    <w:basedOn w:val="a3"/>
    <w:link w:val="62"/>
    <w:rsid w:val="001D48DE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62">
    <w:name w:val="Основной текст6"/>
    <w:basedOn w:val="a2"/>
    <w:link w:val="affb"/>
    <w:rsid w:val="001D48DE"/>
    <w:pPr>
      <w:widowControl w:val="0"/>
      <w:shd w:val="clear" w:color="auto" w:fill="FFFFFF"/>
      <w:spacing w:after="0" w:line="480" w:lineRule="exact"/>
    </w:pPr>
    <w:rPr>
      <w:rFonts w:eastAsia="Times New Roman"/>
      <w:b w:val="0"/>
      <w:sz w:val="27"/>
      <w:szCs w:val="27"/>
      <w:lang w:eastAsia="ru-RU"/>
    </w:rPr>
  </w:style>
  <w:style w:type="character" w:customStyle="1" w:styleId="affc">
    <w:name w:val="Подпись к таблице_"/>
    <w:basedOn w:val="a3"/>
    <w:link w:val="affd"/>
    <w:rsid w:val="001D48DE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affd">
    <w:name w:val="Подпись к таблице"/>
    <w:basedOn w:val="a2"/>
    <w:link w:val="affc"/>
    <w:rsid w:val="001D48DE"/>
    <w:pPr>
      <w:widowControl w:val="0"/>
      <w:shd w:val="clear" w:color="auto" w:fill="FFFFFF"/>
      <w:spacing w:after="0" w:line="0" w:lineRule="atLeast"/>
    </w:pPr>
    <w:rPr>
      <w:rFonts w:eastAsia="Times New Roman"/>
      <w:b w:val="0"/>
      <w:sz w:val="27"/>
      <w:szCs w:val="27"/>
      <w:lang w:eastAsia="ru-RU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3805D2"/>
    <w:rPr>
      <w:color w:val="605E5C"/>
      <w:shd w:val="clear" w:color="auto" w:fill="E1DFDD"/>
    </w:rPr>
  </w:style>
  <w:style w:type="numbering" w:customStyle="1" w:styleId="16">
    <w:name w:val="Нет списка1"/>
    <w:next w:val="a5"/>
    <w:uiPriority w:val="99"/>
    <w:semiHidden/>
    <w:unhideWhenUsed/>
    <w:rsid w:val="003805D2"/>
  </w:style>
  <w:style w:type="table" w:customStyle="1" w:styleId="24">
    <w:name w:val="Сетка таблицы2"/>
    <w:basedOn w:val="a4"/>
    <w:next w:val="a6"/>
    <w:uiPriority w:val="59"/>
    <w:rsid w:val="003805D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Основной текст Знак1"/>
    <w:basedOn w:val="a3"/>
    <w:uiPriority w:val="99"/>
    <w:semiHidden/>
    <w:rsid w:val="003805D2"/>
    <w:rPr>
      <w:rFonts w:eastAsia="Times New Roman" w:cs="Times New Roman"/>
      <w:lang w:eastAsia="ru-RU"/>
    </w:rPr>
  </w:style>
  <w:style w:type="character" w:customStyle="1" w:styleId="35">
    <w:name w:val="Заголовок №3 (5) + Полужирный"/>
    <w:aliases w:val="Не курсив4"/>
    <w:basedOn w:val="a3"/>
    <w:rsid w:val="003805D2"/>
    <w:rPr>
      <w:b/>
      <w:bCs/>
      <w:i/>
      <w:iCs/>
      <w:sz w:val="22"/>
      <w:szCs w:val="22"/>
      <w:lang w:bidi="ar-SA"/>
    </w:rPr>
  </w:style>
  <w:style w:type="paragraph" w:customStyle="1" w:styleId="Standard">
    <w:name w:val="Standard"/>
    <w:rsid w:val="003805D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character" w:customStyle="1" w:styleId="StrongEmphasis">
    <w:name w:val="Strong Emphasis"/>
    <w:rsid w:val="003805D2"/>
    <w:rPr>
      <w:b/>
      <w:bCs/>
    </w:rPr>
  </w:style>
  <w:style w:type="numbering" w:customStyle="1" w:styleId="25">
    <w:name w:val="Нет списка2"/>
    <w:next w:val="a5"/>
    <w:uiPriority w:val="99"/>
    <w:semiHidden/>
    <w:unhideWhenUsed/>
    <w:rsid w:val="00956B71"/>
  </w:style>
  <w:style w:type="table" w:customStyle="1" w:styleId="33">
    <w:name w:val="Сетка таблицы3"/>
    <w:basedOn w:val="a4"/>
    <w:next w:val="a6"/>
    <w:uiPriority w:val="59"/>
    <w:rsid w:val="00956B7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4"/>
    <w:next w:val="a6"/>
    <w:rsid w:val="00956B71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956B7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">
    <w:name w:val="Сетка таблицы4"/>
    <w:basedOn w:val="a4"/>
    <w:next w:val="a6"/>
    <w:uiPriority w:val="59"/>
    <w:rsid w:val="00F43E1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Перечисление"/>
    <w:uiPriority w:val="99"/>
    <w:qFormat/>
    <w:rsid w:val="008B018F"/>
    <w:pPr>
      <w:numPr>
        <w:numId w:val="160"/>
      </w:numPr>
      <w:spacing w:after="60"/>
      <w:jc w:val="both"/>
    </w:pPr>
    <w:rPr>
      <w:rFonts w:ascii="Times New Roman" w:hAnsi="Times New Roman"/>
      <w:lang w:eastAsia="en-US"/>
    </w:rPr>
  </w:style>
  <w:style w:type="table" w:styleId="-3">
    <w:name w:val="Light Grid Accent 3"/>
    <w:basedOn w:val="a4"/>
    <w:uiPriority w:val="62"/>
    <w:semiHidden/>
    <w:unhideWhenUsed/>
    <w:rsid w:val="008B018F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numbering" w:customStyle="1" w:styleId="34">
    <w:name w:val="Нет списка3"/>
    <w:next w:val="a5"/>
    <w:uiPriority w:val="99"/>
    <w:semiHidden/>
    <w:unhideWhenUsed/>
    <w:rsid w:val="00C617D7"/>
  </w:style>
  <w:style w:type="character" w:customStyle="1" w:styleId="CharAttribute484">
    <w:name w:val="CharAttribute484"/>
    <w:uiPriority w:val="99"/>
    <w:rsid w:val="00C617D7"/>
    <w:rPr>
      <w:rFonts w:ascii="Times New Roman" w:eastAsia="Times New Roman"/>
      <w:i/>
      <w:sz w:val="28"/>
    </w:rPr>
  </w:style>
  <w:style w:type="character" w:customStyle="1" w:styleId="CharAttribute0">
    <w:name w:val="CharAttribute0"/>
    <w:rsid w:val="00C617D7"/>
    <w:rPr>
      <w:rFonts w:ascii="Times New Roman" w:eastAsia="Times New Roman" w:hAnsi="Times New Roman"/>
      <w:sz w:val="28"/>
    </w:rPr>
  </w:style>
  <w:style w:type="paragraph" w:customStyle="1" w:styleId="ParaAttribute10">
    <w:name w:val="ParaAttribute10"/>
    <w:uiPriority w:val="99"/>
    <w:rsid w:val="00C617D7"/>
    <w:pPr>
      <w:jc w:val="both"/>
    </w:pPr>
    <w:rPr>
      <w:rFonts w:ascii="Times New Roman" w:eastAsia="№Е" w:hAnsi="Times New Roman"/>
    </w:rPr>
  </w:style>
  <w:style w:type="paragraph" w:customStyle="1" w:styleId="ParaAttribute16">
    <w:name w:val="ParaAttribute16"/>
    <w:uiPriority w:val="99"/>
    <w:rsid w:val="00C617D7"/>
    <w:pPr>
      <w:ind w:left="1080"/>
      <w:jc w:val="both"/>
    </w:pPr>
    <w:rPr>
      <w:rFonts w:ascii="Times New Roman" w:eastAsia="№Е" w:hAnsi="Times New Roman"/>
    </w:rPr>
  </w:style>
  <w:style w:type="character" w:customStyle="1" w:styleId="fontstyle31">
    <w:name w:val="fontstyle31"/>
    <w:rsid w:val="00C617D7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rsid w:val="00C617D7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8">
    <w:name w:val="Абзац списка Знак"/>
    <w:link w:val="a7"/>
    <w:uiPriority w:val="34"/>
    <w:locked/>
    <w:rsid w:val="00435043"/>
    <w:rPr>
      <w:rFonts w:ascii="Times New Roman" w:hAnsi="Times New Roman"/>
      <w:b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870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50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6511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781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068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2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06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212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54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11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730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18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hool77.edu.yar.ru/" TargetMode="External"/><Relationship Id="rId24" Type="http://schemas.openxmlformats.org/officeDocument/2006/relationships/diagramQuickStyle" Target="diagrams/quickStyle3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hyperlink" Target="https://worldskills.ru/" TargetMode="External"/><Relationship Id="rId10" Type="http://schemas.microsoft.com/office/2007/relationships/hdphoto" Target="media/hdphoto1.wdp"/><Relationship Id="rId19" Type="http://schemas.openxmlformats.org/officeDocument/2006/relationships/diagramQuickStyle" Target="diagrams/quickStyle2.xml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footer" Target="footer1.xml"/><Relationship Id="rId30" Type="http://schemas.openxmlformats.org/officeDocument/2006/relationships/hyperlink" Target="https://normativ.kontur.ru/document?moduleid=1&amp;documentid=283448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E966EF-4C05-4E40-B2BE-2885F5C18F95}" type="doc">
      <dgm:prSet loTypeId="urn:microsoft.com/office/officeart/2005/8/layout/orgChart1" loCatId="hierarchy" qsTypeId="urn:microsoft.com/office/officeart/2005/8/quickstyle/3d3" qsCatId="3D" csTypeId="urn:microsoft.com/office/officeart/2005/8/colors/accent0_1" csCatId="mainScheme" phldr="1"/>
      <dgm:spPr/>
    </dgm:pt>
    <dgm:pt modelId="{4B10F141-36C1-4880-8E4B-EB738742839E}">
      <dgm:prSet custT="1"/>
      <dgm:spPr/>
      <dgm:t>
        <a:bodyPr/>
        <a:lstStyle/>
        <a:p>
          <a:pPr marR="0" algn="ctr" rtl="0"/>
          <a:r>
            <a:rPr lang="ru-RU" sz="2000" b="1" i="0" u="none" strike="noStrike" baseline="0">
              <a:latin typeface="Times New Roman" panose="02020603050405020304" pitchFamily="18" charset="0"/>
              <a:cs typeface="Times New Roman" panose="02020603050405020304" pitchFamily="18" charset="0"/>
            </a:rPr>
            <a:t>УУД</a:t>
          </a:r>
          <a:endParaRPr lang="ru-RU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B43427-54D2-44D3-9903-75621A79AA40}" type="parTrans" cxnId="{A0C9BB6C-2DDD-41AA-9D90-5A9E49AEEAD3}">
      <dgm:prSet/>
      <dgm:spPr/>
      <dgm:t>
        <a:bodyPr/>
        <a:lstStyle/>
        <a:p>
          <a:pPr algn="ctr"/>
          <a:endParaRPr lang="ru-RU"/>
        </a:p>
      </dgm:t>
    </dgm:pt>
    <dgm:pt modelId="{FA13AFDC-61CF-415B-BC0B-114F27A50505}" type="sibTrans" cxnId="{A0C9BB6C-2DDD-41AA-9D90-5A9E49AEEAD3}">
      <dgm:prSet/>
      <dgm:spPr/>
      <dgm:t>
        <a:bodyPr/>
        <a:lstStyle/>
        <a:p>
          <a:pPr algn="ctr"/>
          <a:endParaRPr lang="ru-RU"/>
        </a:p>
      </dgm:t>
    </dgm:pt>
    <dgm:pt modelId="{3EAC0817-9036-4CD2-A831-4DC147CCB2FA}">
      <dgm:prSet custT="1"/>
      <dgm:spPr/>
      <dgm:t>
        <a:bodyPr/>
        <a:lstStyle/>
        <a:p>
          <a:pPr marR="0" algn="ctr" rtl="0"/>
          <a:r>
            <a:rPr lang="ru-RU" sz="1400" b="1" i="0" u="none" strike="noStrike" baseline="0">
              <a:latin typeface="Times New Roman" panose="02020603050405020304" pitchFamily="18" charset="0"/>
              <a:cs typeface="Times New Roman" panose="02020603050405020304" pitchFamily="18" charset="0"/>
            </a:rPr>
            <a:t>Регулятивные</a:t>
          </a:r>
        </a:p>
        <a:p>
          <a:pPr marR="0" algn="ctr" rtl="0"/>
          <a:r>
            <a:rPr lang="ru-RU" sz="1400" b="1" i="0" u="none" strike="noStrike" baseline="0">
              <a:latin typeface="Times New Roman" panose="02020603050405020304" pitchFamily="18" charset="0"/>
              <a:cs typeface="Times New Roman" panose="02020603050405020304" pitchFamily="18" charset="0"/>
            </a:rPr>
            <a:t>УУД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C89F5E-2F23-4BEC-B2D8-7169218E9EE3}" type="sibTrans" cxnId="{4DD49E46-2768-44C2-8512-A4E97F64940F}">
      <dgm:prSet/>
      <dgm:spPr/>
      <dgm:t>
        <a:bodyPr/>
        <a:lstStyle/>
        <a:p>
          <a:pPr algn="ctr"/>
          <a:endParaRPr lang="ru-RU"/>
        </a:p>
      </dgm:t>
    </dgm:pt>
    <dgm:pt modelId="{0CB7BD9D-2ED8-40B0-8F7B-AC21073622D6}" type="parTrans" cxnId="{4DD49E46-2768-44C2-8512-A4E97F64940F}">
      <dgm:prSet/>
      <dgm:spPr/>
      <dgm:t>
        <a:bodyPr/>
        <a:lstStyle/>
        <a:p>
          <a:pPr algn="ctr"/>
          <a:endParaRPr lang="ru-RU"/>
        </a:p>
      </dgm:t>
    </dgm:pt>
    <dgm:pt modelId="{EB857923-0E69-48A5-8192-CCA3D87AAE5A}">
      <dgm:prSet custT="1"/>
      <dgm:spPr/>
      <dgm:t>
        <a:bodyPr/>
        <a:lstStyle/>
        <a:p>
          <a:pPr marR="0" algn="ctr" rtl="0"/>
          <a:r>
            <a:rPr lang="ru-RU" sz="1400" b="0" i="0" u="none" strike="noStrike" baseline="0">
              <a:latin typeface="Times New Roman" panose="02020603050405020304" pitchFamily="18" charset="0"/>
            </a:rPr>
            <a:t>-</a:t>
          </a:r>
          <a:r>
            <a:rPr lang="ru-RU" sz="1050" b="1" i="0" u="none" strike="noStrike" baseline="0">
              <a:latin typeface="Times New Roman" panose="02020603050405020304" pitchFamily="18" charset="0"/>
            </a:rPr>
            <a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a:t>
          </a:r>
        </a:p>
        <a:p>
          <a:pPr marR="0" algn="ctr" rtl="0"/>
          <a:r>
            <a:rPr lang="ru-RU" sz="1050" b="1" i="0" u="none" strike="noStrike" baseline="0">
              <a:latin typeface="Times New Roman" panose="02020603050405020304" pitchFamily="18" charset="0"/>
            </a:rPr>
            <a:t>-готовность и способность к самостоятельнойинформационно-познавательной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 информацию, получаемую из различных источников;</a:t>
          </a:r>
        </a:p>
        <a:p>
          <a:pPr marR="0" algn="ctr" rtl="0"/>
          <a:r>
            <a:rPr lang="ru-RU" sz="1050" b="1" i="0" u="none" strike="noStrike" baseline="0">
              <a:latin typeface="Times New Roman" panose="02020603050405020304" pitchFamily="18" charset="0"/>
            </a:rPr>
            <a:t>-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 ТБ, гигиены, ресурсосбережения, правовых и этических 6норм, норм информационной безопасности.</a:t>
          </a:r>
        </a:p>
      </dgm:t>
    </dgm:pt>
    <dgm:pt modelId="{40EF6A48-3A90-4DD2-BD60-337107E973BD}" type="sibTrans" cxnId="{C7709C32-6520-4C5A-AA91-869A4CC998D2}">
      <dgm:prSet/>
      <dgm:spPr/>
      <dgm:t>
        <a:bodyPr/>
        <a:lstStyle/>
        <a:p>
          <a:pPr algn="ctr"/>
          <a:endParaRPr lang="ru-RU"/>
        </a:p>
      </dgm:t>
    </dgm:pt>
    <dgm:pt modelId="{1476FFB2-9A99-40B6-B110-3C8F3F938CB5}" type="parTrans" cxnId="{C7709C32-6520-4C5A-AA91-869A4CC998D2}">
      <dgm:prSet/>
      <dgm:spPr/>
      <dgm:t>
        <a:bodyPr/>
        <a:lstStyle/>
        <a:p>
          <a:pPr algn="ctr"/>
          <a:endParaRPr lang="ru-RU"/>
        </a:p>
      </dgm:t>
    </dgm:pt>
    <dgm:pt modelId="{038577FA-8676-4699-AC03-D5CA8552718B}">
      <dgm:prSet custT="1"/>
      <dgm:spPr/>
      <dgm:t>
        <a:bodyPr/>
        <a:lstStyle/>
        <a:p>
          <a:pPr marR="0" algn="ctr" rtl="0"/>
          <a:r>
            <a:rPr lang="ru-RU" sz="1400" b="1" i="0" u="none" strike="noStrike" baseline="0">
              <a:latin typeface="Times New Roman" panose="02020603050405020304" pitchFamily="18" charset="0"/>
              <a:cs typeface="Times New Roman" panose="02020603050405020304" pitchFamily="18" charset="0"/>
            </a:rPr>
            <a:t>Познавательные</a:t>
          </a:r>
        </a:p>
        <a:p>
          <a:pPr marR="0" algn="ctr" rtl="0"/>
          <a:r>
            <a:rPr lang="ru-RU" sz="1400" b="1" i="0" u="none" strike="noStrike" baseline="0">
              <a:latin typeface="Times New Roman" panose="02020603050405020304" pitchFamily="18" charset="0"/>
              <a:cs typeface="Times New Roman" panose="02020603050405020304" pitchFamily="18" charset="0"/>
            </a:rPr>
            <a:t>УУД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6E27A1-20FC-4517-BAAB-D5F679ECF380}" type="sibTrans" cxnId="{5940F7C6-8891-4B37-902C-59865B74DF3C}">
      <dgm:prSet/>
      <dgm:spPr/>
      <dgm:t>
        <a:bodyPr/>
        <a:lstStyle/>
        <a:p>
          <a:pPr algn="ctr"/>
          <a:endParaRPr lang="ru-RU"/>
        </a:p>
      </dgm:t>
    </dgm:pt>
    <dgm:pt modelId="{228A25AC-D056-463D-B447-4DD0CED59F15}" type="parTrans" cxnId="{5940F7C6-8891-4B37-902C-59865B74DF3C}">
      <dgm:prSet/>
      <dgm:spPr/>
      <dgm:t>
        <a:bodyPr/>
        <a:lstStyle/>
        <a:p>
          <a:pPr algn="ctr"/>
          <a:endParaRPr lang="ru-RU"/>
        </a:p>
      </dgm:t>
    </dgm:pt>
    <dgm:pt modelId="{D5AC5154-2CEE-4682-B095-951CB549B8D1}">
      <dgm:prSet custT="1"/>
      <dgm:spPr/>
      <dgm:t>
        <a:bodyPr/>
        <a:lstStyle/>
        <a:p>
          <a:pPr marR="0" algn="ctr" rtl="0"/>
          <a:r>
            <a:rPr lang="ru-RU" sz="1500" b="0" i="0" u="none" strike="noStrike" baseline="0">
              <a:latin typeface="Times New Roman" panose="02020603050405020304" pitchFamily="18" charset="0"/>
            </a:rPr>
            <a:t>-</a:t>
          </a:r>
          <a:r>
            <a:rPr lang="ru-RU" sz="1050" b="1" i="0" u="none" strike="noStrike" baseline="0">
              <a:latin typeface="Times New Roman" panose="02020603050405020304" pitchFamily="18" charset="0"/>
            </a:rPr>
            <a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a:t>
          </a:r>
        </a:p>
        <a:p>
          <a:pPr marR="0" algn="ctr" rtl="0"/>
          <a:r>
            <a:rPr lang="ru-RU" sz="1050" b="1" i="0" u="none" strike="noStrike" baseline="0">
              <a:latin typeface="Times New Roman" panose="02020603050405020304" pitchFamily="18" charset="0"/>
            </a:rPr>
            <a:t>-владение языковыми средствами -умение ясно , логично и точно излагать свою точку зрения, использовать адекватные языковые средства;</a:t>
          </a:r>
        </a:p>
        <a:p>
          <a:pPr marR="0" algn="ctr" rtl="0"/>
          <a:endParaRPr lang="ru-RU" sz="1500" b="0" i="0" u="none" strike="noStrike" baseline="0">
            <a:latin typeface="Times New Roman" panose="02020603050405020304" pitchFamily="18" charset="0"/>
          </a:endParaRPr>
        </a:p>
      </dgm:t>
    </dgm:pt>
    <dgm:pt modelId="{DB7AEAFD-1C9B-4B42-8F51-B53D3A407FC9}" type="sibTrans" cxnId="{48094675-5F99-43F2-BB38-AFC66C958029}">
      <dgm:prSet/>
      <dgm:spPr/>
      <dgm:t>
        <a:bodyPr/>
        <a:lstStyle/>
        <a:p>
          <a:pPr algn="ctr"/>
          <a:endParaRPr lang="ru-RU"/>
        </a:p>
      </dgm:t>
    </dgm:pt>
    <dgm:pt modelId="{699D1F5C-4F04-4569-97B5-D9E06CB44270}" type="parTrans" cxnId="{48094675-5F99-43F2-BB38-AFC66C958029}">
      <dgm:prSet/>
      <dgm:spPr/>
      <dgm:t>
        <a:bodyPr/>
        <a:lstStyle/>
        <a:p>
          <a:pPr algn="ctr"/>
          <a:endParaRPr lang="ru-RU"/>
        </a:p>
      </dgm:t>
    </dgm:pt>
    <dgm:pt modelId="{6F82EC96-ED92-428F-ABFA-FF91B65E9770}">
      <dgm:prSet custT="1"/>
      <dgm:spPr/>
      <dgm:t>
        <a:bodyPr/>
        <a:lstStyle/>
        <a:p>
          <a:pPr marR="0" algn="ctr" rtl="0"/>
          <a:r>
            <a:rPr lang="ru-RU" sz="1400" b="1" i="0" u="none" strike="noStrike" baseline="0">
              <a:latin typeface="Times New Roman" panose="02020603050405020304" pitchFamily="18" charset="0"/>
              <a:cs typeface="Times New Roman" panose="02020603050405020304" pitchFamily="18" charset="0"/>
            </a:rPr>
            <a:t>Коммуникативные</a:t>
          </a:r>
        </a:p>
        <a:p>
          <a:pPr marR="0" algn="ctr" rtl="0"/>
          <a:r>
            <a:rPr lang="ru-RU" sz="1400" b="1" i="0" u="none" strike="noStrike" baseline="0">
              <a:latin typeface="Times New Roman" panose="02020603050405020304" pitchFamily="18" charset="0"/>
              <a:cs typeface="Times New Roman" panose="02020603050405020304" pitchFamily="18" charset="0"/>
            </a:rPr>
            <a:t>УУД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D05EB3-32DA-46D2-8BF3-163D7672F689}" type="sibTrans" cxnId="{58A48AAB-2529-487B-B8DB-A242CCC37720}">
      <dgm:prSet/>
      <dgm:spPr/>
      <dgm:t>
        <a:bodyPr/>
        <a:lstStyle/>
        <a:p>
          <a:pPr algn="ctr"/>
          <a:endParaRPr lang="ru-RU"/>
        </a:p>
      </dgm:t>
    </dgm:pt>
    <dgm:pt modelId="{08E4E2B5-0342-40DF-8419-F400F9BDEBEC}" type="parTrans" cxnId="{58A48AAB-2529-487B-B8DB-A242CCC37720}">
      <dgm:prSet/>
      <dgm:spPr/>
      <dgm:t>
        <a:bodyPr/>
        <a:lstStyle/>
        <a:p>
          <a:pPr algn="ctr"/>
          <a:endParaRPr lang="ru-RU"/>
        </a:p>
      </dgm:t>
    </dgm:pt>
    <dgm:pt modelId="{3A041123-61AD-4496-8F2F-61A1DB801CF6}">
      <dgm:prSet custT="1"/>
      <dgm:spPr/>
      <dgm:t>
        <a:bodyPr/>
        <a:lstStyle/>
        <a:p>
          <a:pPr marR="0" algn="ctr" rtl="0"/>
          <a:r>
            <a:rPr lang="ru-RU" sz="1000" b="0" i="0" u="none" strike="noStrike" baseline="0">
              <a:latin typeface="Times New Roman" panose="02020603050405020304" pitchFamily="18" charset="0"/>
            </a:rPr>
            <a:t>-</a:t>
          </a:r>
          <a:r>
            <a:rPr lang="ru-RU" sz="1100" b="1" i="0" u="none" strike="noStrike" baseline="0">
              <a:latin typeface="Times New Roman" panose="02020603050405020304" pitchFamily="18" charset="0"/>
            </a:rPr>
            <a:t>умение самостоятельно </a:t>
          </a:r>
          <a:r>
            <a:rPr lang="ru-RU" sz="1050" b="1" i="0" u="none" strike="noStrike" baseline="0">
              <a:latin typeface="Times New Roman" panose="02020603050405020304" pitchFamily="18" charset="0"/>
            </a:rPr>
            <a:t>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a:t>
          </a:r>
        </a:p>
        <a:p>
          <a:pPr marR="0" algn="ctr" rtl="0"/>
          <a:r>
            <a:rPr lang="ru-RU" sz="1050" b="1" i="0" u="none" strike="noStrike" baseline="0">
              <a:latin typeface="Times New Roman" panose="02020603050405020304" pitchFamily="18" charset="0"/>
            </a:rPr>
            <a:t>-умение определять назначение и функции различных социальных институтов;</a:t>
          </a:r>
        </a:p>
        <a:p>
          <a:pPr marR="0" algn="ctr" rtl="0"/>
          <a:r>
            <a:rPr lang="ru-RU" sz="1050" b="1" i="0" u="none" strike="noStrike" baseline="0">
              <a:latin typeface="Times New Roman" panose="02020603050405020304" pitchFamily="18" charset="0"/>
            </a:rPr>
            <a:t>-умение самостоятельно оценивать и принимать решения, определяющие стратегию поведения, с учётом гражданских и нравственных ценностей;</a:t>
          </a:r>
        </a:p>
        <a:p>
          <a:pPr marR="0" algn="ctr" rtl="0"/>
          <a:r>
            <a:rPr lang="ru-RU" sz="1050" b="1" i="0" u="none" strike="noStrike" baseline="0">
              <a:latin typeface="Times New Roman" panose="02020603050405020304" pitchFamily="18" charset="0"/>
            </a:rPr>
            <a:t>-владение навыками познавательной рефлексии как осознания совершаемых действий и  мыслительных  процессов, их результатов и оснований, границ своего знания и незнания, новых познавательных задач и средств их достижения.</a:t>
          </a:r>
        </a:p>
        <a:p>
          <a:pPr marR="0" algn="ctr" rtl="0"/>
          <a:endParaRPr lang="ru-RU" sz="1050" b="1" i="0" u="none" strike="noStrike" baseline="0">
            <a:latin typeface="Times New Roman" panose="02020603050405020304" pitchFamily="18" charset="0"/>
          </a:endParaRPr>
        </a:p>
      </dgm:t>
    </dgm:pt>
    <dgm:pt modelId="{A576C0A8-8E3D-48D0-AFF0-CB75C137B028}" type="sibTrans" cxnId="{570FD371-4C5F-4328-8B48-991163FAB2CF}">
      <dgm:prSet/>
      <dgm:spPr/>
      <dgm:t>
        <a:bodyPr/>
        <a:lstStyle/>
        <a:p>
          <a:pPr algn="ctr"/>
          <a:endParaRPr lang="ru-RU"/>
        </a:p>
      </dgm:t>
    </dgm:pt>
    <dgm:pt modelId="{37FE79FE-01AD-4600-A577-2DC9748AB6A5}" type="parTrans" cxnId="{570FD371-4C5F-4328-8B48-991163FAB2CF}">
      <dgm:prSet/>
      <dgm:spPr/>
      <dgm:t>
        <a:bodyPr/>
        <a:lstStyle/>
        <a:p>
          <a:pPr algn="ctr"/>
          <a:endParaRPr lang="ru-RU"/>
        </a:p>
      </dgm:t>
    </dgm:pt>
    <dgm:pt modelId="{AFD0DCC6-F09B-47B8-A40A-B271A131800E}" type="pres">
      <dgm:prSet presAssocID="{BDE966EF-4C05-4E40-B2BE-2885F5C18F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C51EF8C-7440-4851-B784-1AF9877D8E54}" type="pres">
      <dgm:prSet presAssocID="{4B10F141-36C1-4880-8E4B-EB738742839E}" presName="hierRoot1" presStyleCnt="0">
        <dgm:presLayoutVars>
          <dgm:hierBranch/>
        </dgm:presLayoutVars>
      </dgm:prSet>
      <dgm:spPr/>
    </dgm:pt>
    <dgm:pt modelId="{F47B85D0-ECA1-40D3-BC7F-F198217C72A2}" type="pres">
      <dgm:prSet presAssocID="{4B10F141-36C1-4880-8E4B-EB738742839E}" presName="rootComposite1" presStyleCnt="0"/>
      <dgm:spPr/>
    </dgm:pt>
    <dgm:pt modelId="{352DAB97-20EE-4F62-9A17-BDA5D00B60FD}" type="pres">
      <dgm:prSet presAssocID="{4B10F141-36C1-4880-8E4B-EB738742839E}" presName="rootText1" presStyleLbl="node0" presStyleIdx="0" presStyleCnt="1" custScaleX="73666" custScaleY="81128" custLinFactNeighborX="-7910" custLinFactNeighborY="-327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1D7DE4-27F9-45BF-9F85-E72CBF61B041}" type="pres">
      <dgm:prSet presAssocID="{4B10F141-36C1-4880-8E4B-EB738742839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E2C8F1C-0C05-4FF1-9720-59173F8FE126}" type="pres">
      <dgm:prSet presAssocID="{4B10F141-36C1-4880-8E4B-EB738742839E}" presName="hierChild2" presStyleCnt="0"/>
      <dgm:spPr/>
    </dgm:pt>
    <dgm:pt modelId="{693D9B66-5914-4DF9-9376-4A9227670D73}" type="pres">
      <dgm:prSet presAssocID="{0CB7BD9D-2ED8-40B0-8F7B-AC21073622D6}" presName="Name35" presStyleLbl="parChTrans1D2" presStyleIdx="0" presStyleCnt="3"/>
      <dgm:spPr/>
      <dgm:t>
        <a:bodyPr/>
        <a:lstStyle/>
        <a:p>
          <a:endParaRPr lang="ru-RU"/>
        </a:p>
      </dgm:t>
    </dgm:pt>
    <dgm:pt modelId="{0693896B-3CDC-47FF-8896-785D3572D132}" type="pres">
      <dgm:prSet presAssocID="{3EAC0817-9036-4CD2-A831-4DC147CCB2FA}" presName="hierRoot2" presStyleCnt="0">
        <dgm:presLayoutVars>
          <dgm:hierBranch/>
        </dgm:presLayoutVars>
      </dgm:prSet>
      <dgm:spPr/>
    </dgm:pt>
    <dgm:pt modelId="{765FCE19-B435-4361-AA1D-017B5F02283D}" type="pres">
      <dgm:prSet presAssocID="{3EAC0817-9036-4CD2-A831-4DC147CCB2FA}" presName="rootComposite" presStyleCnt="0"/>
      <dgm:spPr/>
    </dgm:pt>
    <dgm:pt modelId="{847BC722-82D5-4AE0-85CD-7FE78C65B3E7}" type="pres">
      <dgm:prSet presAssocID="{3EAC0817-9036-4CD2-A831-4DC147CCB2FA}" presName="rootText" presStyleLbl="node2" presStyleIdx="0" presStyleCnt="3" custScaleX="90673" custScaleY="69365" custLinFactNeighborX="-6152" custLinFactNeighborY="-104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260FE89-F613-4BA3-9360-CE65FF746B15}" type="pres">
      <dgm:prSet presAssocID="{3EAC0817-9036-4CD2-A831-4DC147CCB2FA}" presName="rootConnector" presStyleLbl="node2" presStyleIdx="0" presStyleCnt="3"/>
      <dgm:spPr/>
      <dgm:t>
        <a:bodyPr/>
        <a:lstStyle/>
        <a:p>
          <a:endParaRPr lang="ru-RU"/>
        </a:p>
      </dgm:t>
    </dgm:pt>
    <dgm:pt modelId="{0311583E-56DC-451C-9413-A632E497E24F}" type="pres">
      <dgm:prSet presAssocID="{3EAC0817-9036-4CD2-A831-4DC147CCB2FA}" presName="hierChild4" presStyleCnt="0"/>
      <dgm:spPr/>
    </dgm:pt>
    <dgm:pt modelId="{66B114D9-1F34-406C-8770-D21728E91FA2}" type="pres">
      <dgm:prSet presAssocID="{37FE79FE-01AD-4600-A577-2DC9748AB6A5}" presName="Name35" presStyleLbl="parChTrans1D3" presStyleIdx="0" presStyleCnt="3"/>
      <dgm:spPr/>
      <dgm:t>
        <a:bodyPr/>
        <a:lstStyle/>
        <a:p>
          <a:endParaRPr lang="ru-RU"/>
        </a:p>
      </dgm:t>
    </dgm:pt>
    <dgm:pt modelId="{1C2B8D35-B62B-4A44-95DC-F4909F93A2AF}" type="pres">
      <dgm:prSet presAssocID="{3A041123-61AD-4496-8F2F-61A1DB801CF6}" presName="hierRoot2" presStyleCnt="0">
        <dgm:presLayoutVars>
          <dgm:hierBranch val="r"/>
        </dgm:presLayoutVars>
      </dgm:prSet>
      <dgm:spPr/>
    </dgm:pt>
    <dgm:pt modelId="{25AB7E2E-B8B6-47AF-B8CF-E1A569E618AA}" type="pres">
      <dgm:prSet presAssocID="{3A041123-61AD-4496-8F2F-61A1DB801CF6}" presName="rootComposite" presStyleCnt="0"/>
      <dgm:spPr/>
    </dgm:pt>
    <dgm:pt modelId="{1A36931A-01CC-4C05-8001-B8C67B2EBD2F}" type="pres">
      <dgm:prSet presAssocID="{3A041123-61AD-4496-8F2F-61A1DB801CF6}" presName="rootText" presStyleLbl="node3" presStyleIdx="0" presStyleCnt="3" custScaleY="6496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EA6771C-A586-4F7F-AE71-53295A841132}" type="pres">
      <dgm:prSet presAssocID="{3A041123-61AD-4496-8F2F-61A1DB801CF6}" presName="rootConnector" presStyleLbl="node3" presStyleIdx="0" presStyleCnt="3"/>
      <dgm:spPr/>
      <dgm:t>
        <a:bodyPr/>
        <a:lstStyle/>
        <a:p>
          <a:endParaRPr lang="ru-RU"/>
        </a:p>
      </dgm:t>
    </dgm:pt>
    <dgm:pt modelId="{558A325D-84A5-4749-937C-BAD6B75AB191}" type="pres">
      <dgm:prSet presAssocID="{3A041123-61AD-4496-8F2F-61A1DB801CF6}" presName="hierChild4" presStyleCnt="0"/>
      <dgm:spPr/>
    </dgm:pt>
    <dgm:pt modelId="{32F473F6-361F-476D-B8DB-A7096321E18A}" type="pres">
      <dgm:prSet presAssocID="{3A041123-61AD-4496-8F2F-61A1DB801CF6}" presName="hierChild5" presStyleCnt="0"/>
      <dgm:spPr/>
    </dgm:pt>
    <dgm:pt modelId="{45FD6993-20D5-4419-B9AE-3E301F5212CF}" type="pres">
      <dgm:prSet presAssocID="{3EAC0817-9036-4CD2-A831-4DC147CCB2FA}" presName="hierChild5" presStyleCnt="0"/>
      <dgm:spPr/>
    </dgm:pt>
    <dgm:pt modelId="{77331855-FC47-4025-B18B-CA564136E254}" type="pres">
      <dgm:prSet presAssocID="{08E4E2B5-0342-40DF-8419-F400F9BDEBEC}" presName="Name35" presStyleLbl="parChTrans1D2" presStyleIdx="1" presStyleCnt="3"/>
      <dgm:spPr/>
      <dgm:t>
        <a:bodyPr/>
        <a:lstStyle/>
        <a:p>
          <a:endParaRPr lang="ru-RU"/>
        </a:p>
      </dgm:t>
    </dgm:pt>
    <dgm:pt modelId="{3C19028C-2B89-41F6-8A85-CD23099379FE}" type="pres">
      <dgm:prSet presAssocID="{6F82EC96-ED92-428F-ABFA-FF91B65E9770}" presName="hierRoot2" presStyleCnt="0">
        <dgm:presLayoutVars>
          <dgm:hierBranch/>
        </dgm:presLayoutVars>
      </dgm:prSet>
      <dgm:spPr/>
    </dgm:pt>
    <dgm:pt modelId="{10FDFDA8-FA0C-4C24-B1D8-313E8FF30CA0}" type="pres">
      <dgm:prSet presAssocID="{6F82EC96-ED92-428F-ABFA-FF91B65E9770}" presName="rootComposite" presStyleCnt="0"/>
      <dgm:spPr/>
    </dgm:pt>
    <dgm:pt modelId="{12A65DB6-25A5-4AA4-8442-D5BE8C5150EE}" type="pres">
      <dgm:prSet presAssocID="{6F82EC96-ED92-428F-ABFA-FF91B65E9770}" presName="rootText" presStyleLbl="node2" presStyleIdx="1" presStyleCnt="3" custScaleX="108884" custScaleY="74469" custLinFactNeighborX="-8475" custLinFactNeighborY="-11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1ACA55C-B837-474D-9F98-E10A763B78A0}" type="pres">
      <dgm:prSet presAssocID="{6F82EC96-ED92-428F-ABFA-FF91B65E9770}" presName="rootConnector" presStyleLbl="node2" presStyleIdx="1" presStyleCnt="3"/>
      <dgm:spPr/>
      <dgm:t>
        <a:bodyPr/>
        <a:lstStyle/>
        <a:p>
          <a:endParaRPr lang="ru-RU"/>
        </a:p>
      </dgm:t>
    </dgm:pt>
    <dgm:pt modelId="{005D2EB6-0B8E-4158-ABAF-D52D0E46730D}" type="pres">
      <dgm:prSet presAssocID="{6F82EC96-ED92-428F-ABFA-FF91B65E9770}" presName="hierChild4" presStyleCnt="0"/>
      <dgm:spPr/>
    </dgm:pt>
    <dgm:pt modelId="{0735EE7E-C8DD-44F2-8228-5F73C60F3172}" type="pres">
      <dgm:prSet presAssocID="{699D1F5C-4F04-4569-97B5-D9E06CB44270}" presName="Name35" presStyleLbl="parChTrans1D3" presStyleIdx="1" presStyleCnt="3"/>
      <dgm:spPr/>
      <dgm:t>
        <a:bodyPr/>
        <a:lstStyle/>
        <a:p>
          <a:endParaRPr lang="ru-RU"/>
        </a:p>
      </dgm:t>
    </dgm:pt>
    <dgm:pt modelId="{849FCE1C-A881-4594-891D-F31A0EE4ABC6}" type="pres">
      <dgm:prSet presAssocID="{D5AC5154-2CEE-4682-B095-951CB549B8D1}" presName="hierRoot2" presStyleCnt="0">
        <dgm:presLayoutVars>
          <dgm:hierBranch val="r"/>
        </dgm:presLayoutVars>
      </dgm:prSet>
      <dgm:spPr/>
    </dgm:pt>
    <dgm:pt modelId="{57150D2E-EDC6-4F11-AEA3-F123513F1D6E}" type="pres">
      <dgm:prSet presAssocID="{D5AC5154-2CEE-4682-B095-951CB549B8D1}" presName="rootComposite" presStyleCnt="0"/>
      <dgm:spPr/>
    </dgm:pt>
    <dgm:pt modelId="{A418BBBA-FE65-496A-BD9C-96B031E047E3}" type="pres">
      <dgm:prSet presAssocID="{D5AC5154-2CEE-4682-B095-951CB549B8D1}" presName="rootText" presStyleLbl="node3" presStyleIdx="1" presStyleCnt="3" custScaleY="510731" custLinFactNeighborX="-8815" custLinFactNeighborY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13D361-B206-41A0-9B46-9184748B9143}" type="pres">
      <dgm:prSet presAssocID="{D5AC5154-2CEE-4682-B095-951CB549B8D1}" presName="rootConnector" presStyleLbl="node3" presStyleIdx="1" presStyleCnt="3"/>
      <dgm:spPr/>
      <dgm:t>
        <a:bodyPr/>
        <a:lstStyle/>
        <a:p>
          <a:endParaRPr lang="ru-RU"/>
        </a:p>
      </dgm:t>
    </dgm:pt>
    <dgm:pt modelId="{7BA16776-3DEB-46CC-84E6-B1EB5520FFDF}" type="pres">
      <dgm:prSet presAssocID="{D5AC5154-2CEE-4682-B095-951CB549B8D1}" presName="hierChild4" presStyleCnt="0"/>
      <dgm:spPr/>
    </dgm:pt>
    <dgm:pt modelId="{CF59C056-E347-44E7-A830-403809823252}" type="pres">
      <dgm:prSet presAssocID="{D5AC5154-2CEE-4682-B095-951CB549B8D1}" presName="hierChild5" presStyleCnt="0"/>
      <dgm:spPr/>
    </dgm:pt>
    <dgm:pt modelId="{EE3D8205-3DEF-403E-AF0F-ED664F8933F4}" type="pres">
      <dgm:prSet presAssocID="{6F82EC96-ED92-428F-ABFA-FF91B65E9770}" presName="hierChild5" presStyleCnt="0"/>
      <dgm:spPr/>
    </dgm:pt>
    <dgm:pt modelId="{32165448-ABC7-4589-BD5D-310307553E54}" type="pres">
      <dgm:prSet presAssocID="{228A25AC-D056-463D-B447-4DD0CED59F15}" presName="Name35" presStyleLbl="parChTrans1D2" presStyleIdx="2" presStyleCnt="3"/>
      <dgm:spPr/>
      <dgm:t>
        <a:bodyPr/>
        <a:lstStyle/>
        <a:p>
          <a:endParaRPr lang="ru-RU"/>
        </a:p>
      </dgm:t>
    </dgm:pt>
    <dgm:pt modelId="{C0173DC1-04CE-43ED-B501-C3CD1E615009}" type="pres">
      <dgm:prSet presAssocID="{038577FA-8676-4699-AC03-D5CA8552718B}" presName="hierRoot2" presStyleCnt="0">
        <dgm:presLayoutVars>
          <dgm:hierBranch/>
        </dgm:presLayoutVars>
      </dgm:prSet>
      <dgm:spPr/>
    </dgm:pt>
    <dgm:pt modelId="{A637CAB9-4E99-42ED-B217-3F15BB0DB4E6}" type="pres">
      <dgm:prSet presAssocID="{038577FA-8676-4699-AC03-D5CA8552718B}" presName="rootComposite" presStyleCnt="0"/>
      <dgm:spPr/>
    </dgm:pt>
    <dgm:pt modelId="{4B637E25-B080-4325-AE10-C06FFA1B3D93}" type="pres">
      <dgm:prSet presAssocID="{038577FA-8676-4699-AC03-D5CA8552718B}" presName="rootText" presStyleLbl="node2" presStyleIdx="2" presStyleCnt="3" custScaleX="94005" custScaleY="6951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D761D2-AF86-48DB-9E5C-DAACC1EF637A}" type="pres">
      <dgm:prSet presAssocID="{038577FA-8676-4699-AC03-D5CA8552718B}" presName="rootConnector" presStyleLbl="node2" presStyleIdx="2" presStyleCnt="3"/>
      <dgm:spPr/>
      <dgm:t>
        <a:bodyPr/>
        <a:lstStyle/>
        <a:p>
          <a:endParaRPr lang="ru-RU"/>
        </a:p>
      </dgm:t>
    </dgm:pt>
    <dgm:pt modelId="{156B4BBD-61D2-4547-B763-B5C92C7BBCE1}" type="pres">
      <dgm:prSet presAssocID="{038577FA-8676-4699-AC03-D5CA8552718B}" presName="hierChild4" presStyleCnt="0"/>
      <dgm:spPr/>
    </dgm:pt>
    <dgm:pt modelId="{24235BD0-5DCF-4B37-BDD5-BC27A829C095}" type="pres">
      <dgm:prSet presAssocID="{1476FFB2-9A99-40B6-B110-3C8F3F938CB5}" presName="Name35" presStyleLbl="parChTrans1D3" presStyleIdx="2" presStyleCnt="3"/>
      <dgm:spPr/>
      <dgm:t>
        <a:bodyPr/>
        <a:lstStyle/>
        <a:p>
          <a:endParaRPr lang="ru-RU"/>
        </a:p>
      </dgm:t>
    </dgm:pt>
    <dgm:pt modelId="{5800E9A4-4703-4A69-8368-A3F0A5528E7A}" type="pres">
      <dgm:prSet presAssocID="{EB857923-0E69-48A5-8192-CCA3D87AAE5A}" presName="hierRoot2" presStyleCnt="0">
        <dgm:presLayoutVars>
          <dgm:hierBranch val="r"/>
        </dgm:presLayoutVars>
      </dgm:prSet>
      <dgm:spPr/>
    </dgm:pt>
    <dgm:pt modelId="{61C968F0-ACC4-4C34-967B-73B04CEC308A}" type="pres">
      <dgm:prSet presAssocID="{EB857923-0E69-48A5-8192-CCA3D87AAE5A}" presName="rootComposite" presStyleCnt="0"/>
      <dgm:spPr/>
    </dgm:pt>
    <dgm:pt modelId="{8FD01E7B-E2BB-42E4-A908-11569B34332D}" type="pres">
      <dgm:prSet presAssocID="{EB857923-0E69-48A5-8192-CCA3D87AAE5A}" presName="rootText" presStyleLbl="node3" presStyleIdx="2" presStyleCnt="3" custScaleY="6529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F232FA7-8AE8-4D0B-93C7-B0E590F25858}" type="pres">
      <dgm:prSet presAssocID="{EB857923-0E69-48A5-8192-CCA3D87AAE5A}" presName="rootConnector" presStyleLbl="node3" presStyleIdx="2" presStyleCnt="3"/>
      <dgm:spPr/>
      <dgm:t>
        <a:bodyPr/>
        <a:lstStyle/>
        <a:p>
          <a:endParaRPr lang="ru-RU"/>
        </a:p>
      </dgm:t>
    </dgm:pt>
    <dgm:pt modelId="{46562589-DC5D-4598-93A7-C072814D537D}" type="pres">
      <dgm:prSet presAssocID="{EB857923-0E69-48A5-8192-CCA3D87AAE5A}" presName="hierChild4" presStyleCnt="0"/>
      <dgm:spPr/>
    </dgm:pt>
    <dgm:pt modelId="{46D051DF-570D-4DB9-96A5-5ADE3F8C32D3}" type="pres">
      <dgm:prSet presAssocID="{EB857923-0E69-48A5-8192-CCA3D87AAE5A}" presName="hierChild5" presStyleCnt="0"/>
      <dgm:spPr/>
    </dgm:pt>
    <dgm:pt modelId="{E8223536-F44E-49D2-ABE8-3DBC83DAB772}" type="pres">
      <dgm:prSet presAssocID="{038577FA-8676-4699-AC03-D5CA8552718B}" presName="hierChild5" presStyleCnt="0"/>
      <dgm:spPr/>
    </dgm:pt>
    <dgm:pt modelId="{03AA2C88-87E8-4052-857D-93BBB090FECB}" type="pres">
      <dgm:prSet presAssocID="{4B10F141-36C1-4880-8E4B-EB738742839E}" presName="hierChild3" presStyleCnt="0"/>
      <dgm:spPr/>
    </dgm:pt>
  </dgm:ptLst>
  <dgm:cxnLst>
    <dgm:cxn modelId="{46D61A12-F6B6-4E58-9038-9B877D7E527E}" type="presOf" srcId="{4B10F141-36C1-4880-8E4B-EB738742839E}" destId="{771D7DE4-27F9-45BF-9F85-E72CBF61B041}" srcOrd="1" destOrd="0" presId="urn:microsoft.com/office/officeart/2005/8/layout/orgChart1"/>
    <dgm:cxn modelId="{47C2EE1D-7146-4043-A0FA-8F371CB88341}" type="presOf" srcId="{038577FA-8676-4699-AC03-D5CA8552718B}" destId="{4B637E25-B080-4325-AE10-C06FFA1B3D93}" srcOrd="0" destOrd="0" presId="urn:microsoft.com/office/officeart/2005/8/layout/orgChart1"/>
    <dgm:cxn modelId="{190736FB-07BF-460B-80AD-A6A0C393B4CB}" type="presOf" srcId="{3A041123-61AD-4496-8F2F-61A1DB801CF6}" destId="{1A36931A-01CC-4C05-8001-B8C67B2EBD2F}" srcOrd="0" destOrd="0" presId="urn:microsoft.com/office/officeart/2005/8/layout/orgChart1"/>
    <dgm:cxn modelId="{5420022B-595E-4BB3-A74C-2A764DBF26AB}" type="presOf" srcId="{6F82EC96-ED92-428F-ABFA-FF91B65E9770}" destId="{12A65DB6-25A5-4AA4-8442-D5BE8C5150EE}" srcOrd="0" destOrd="0" presId="urn:microsoft.com/office/officeart/2005/8/layout/orgChart1"/>
    <dgm:cxn modelId="{CD8D2D55-5920-4BA1-B839-056AC84B3A7D}" type="presOf" srcId="{699D1F5C-4F04-4569-97B5-D9E06CB44270}" destId="{0735EE7E-C8DD-44F2-8228-5F73C60F3172}" srcOrd="0" destOrd="0" presId="urn:microsoft.com/office/officeart/2005/8/layout/orgChart1"/>
    <dgm:cxn modelId="{0FE64F25-52EA-4CC8-AB53-115835A00460}" type="presOf" srcId="{D5AC5154-2CEE-4682-B095-951CB549B8D1}" destId="{E113D361-B206-41A0-9B46-9184748B9143}" srcOrd="1" destOrd="0" presId="urn:microsoft.com/office/officeart/2005/8/layout/orgChart1"/>
    <dgm:cxn modelId="{058D6F13-CCEC-4207-A6F2-3A04D87C191A}" type="presOf" srcId="{3EAC0817-9036-4CD2-A831-4DC147CCB2FA}" destId="{2260FE89-F613-4BA3-9360-CE65FF746B15}" srcOrd="1" destOrd="0" presId="urn:microsoft.com/office/officeart/2005/8/layout/orgChart1"/>
    <dgm:cxn modelId="{4DD49E46-2768-44C2-8512-A4E97F64940F}" srcId="{4B10F141-36C1-4880-8E4B-EB738742839E}" destId="{3EAC0817-9036-4CD2-A831-4DC147CCB2FA}" srcOrd="0" destOrd="0" parTransId="{0CB7BD9D-2ED8-40B0-8F7B-AC21073622D6}" sibTransId="{33C89F5E-2F23-4BEC-B2D8-7169218E9EE3}"/>
    <dgm:cxn modelId="{DA63B96B-8591-43F6-8BAB-CCA14574C465}" type="presOf" srcId="{0CB7BD9D-2ED8-40B0-8F7B-AC21073622D6}" destId="{693D9B66-5914-4DF9-9376-4A9227670D73}" srcOrd="0" destOrd="0" presId="urn:microsoft.com/office/officeart/2005/8/layout/orgChart1"/>
    <dgm:cxn modelId="{90489CD5-2696-4870-87C7-F093CB919F10}" type="presOf" srcId="{6F82EC96-ED92-428F-ABFA-FF91B65E9770}" destId="{61ACA55C-B837-474D-9F98-E10A763B78A0}" srcOrd="1" destOrd="0" presId="urn:microsoft.com/office/officeart/2005/8/layout/orgChart1"/>
    <dgm:cxn modelId="{FB83C36E-DFA6-46D0-93AD-C42209AC4486}" type="presOf" srcId="{1476FFB2-9A99-40B6-B110-3C8F3F938CB5}" destId="{24235BD0-5DCF-4B37-BDD5-BC27A829C095}" srcOrd="0" destOrd="0" presId="urn:microsoft.com/office/officeart/2005/8/layout/orgChart1"/>
    <dgm:cxn modelId="{F407FB19-2AE4-443A-A4F4-1B26C050A920}" type="presOf" srcId="{228A25AC-D056-463D-B447-4DD0CED59F15}" destId="{32165448-ABC7-4589-BD5D-310307553E54}" srcOrd="0" destOrd="0" presId="urn:microsoft.com/office/officeart/2005/8/layout/orgChart1"/>
    <dgm:cxn modelId="{5940F7C6-8891-4B37-902C-59865B74DF3C}" srcId="{4B10F141-36C1-4880-8E4B-EB738742839E}" destId="{038577FA-8676-4699-AC03-D5CA8552718B}" srcOrd="2" destOrd="0" parTransId="{228A25AC-D056-463D-B447-4DD0CED59F15}" sibTransId="{856E27A1-20FC-4517-BAAB-D5F679ECF380}"/>
    <dgm:cxn modelId="{48094675-5F99-43F2-BB38-AFC66C958029}" srcId="{6F82EC96-ED92-428F-ABFA-FF91B65E9770}" destId="{D5AC5154-2CEE-4682-B095-951CB549B8D1}" srcOrd="0" destOrd="0" parTransId="{699D1F5C-4F04-4569-97B5-D9E06CB44270}" sibTransId="{DB7AEAFD-1C9B-4B42-8F51-B53D3A407FC9}"/>
    <dgm:cxn modelId="{B53E687E-8761-4C2C-B98D-B7C61A959EB2}" type="presOf" srcId="{BDE966EF-4C05-4E40-B2BE-2885F5C18F95}" destId="{AFD0DCC6-F09B-47B8-A40A-B271A131800E}" srcOrd="0" destOrd="0" presId="urn:microsoft.com/office/officeart/2005/8/layout/orgChart1"/>
    <dgm:cxn modelId="{2B57E980-0029-4796-BDA4-254FBE54E6EF}" type="presOf" srcId="{EB857923-0E69-48A5-8192-CCA3D87AAE5A}" destId="{8FD01E7B-E2BB-42E4-A908-11569B34332D}" srcOrd="0" destOrd="0" presId="urn:microsoft.com/office/officeart/2005/8/layout/orgChart1"/>
    <dgm:cxn modelId="{58A48AAB-2529-487B-B8DB-A242CCC37720}" srcId="{4B10F141-36C1-4880-8E4B-EB738742839E}" destId="{6F82EC96-ED92-428F-ABFA-FF91B65E9770}" srcOrd="1" destOrd="0" parTransId="{08E4E2B5-0342-40DF-8419-F400F9BDEBEC}" sibTransId="{C8D05EB3-32DA-46D2-8BF3-163D7672F689}"/>
    <dgm:cxn modelId="{B2D52BE9-6CD8-4716-83C9-51C2E0A1AB2C}" type="presOf" srcId="{038577FA-8676-4699-AC03-D5CA8552718B}" destId="{54D761D2-AF86-48DB-9E5C-DAACC1EF637A}" srcOrd="1" destOrd="0" presId="urn:microsoft.com/office/officeart/2005/8/layout/orgChart1"/>
    <dgm:cxn modelId="{979A49E9-5E13-4530-A301-B16688F22D00}" type="presOf" srcId="{EB857923-0E69-48A5-8192-CCA3D87AAE5A}" destId="{8F232FA7-8AE8-4D0B-93C7-B0E590F25858}" srcOrd="1" destOrd="0" presId="urn:microsoft.com/office/officeart/2005/8/layout/orgChart1"/>
    <dgm:cxn modelId="{B355EF07-54D1-4DC3-AAC7-C0C9322696C5}" type="presOf" srcId="{4B10F141-36C1-4880-8E4B-EB738742839E}" destId="{352DAB97-20EE-4F62-9A17-BDA5D00B60FD}" srcOrd="0" destOrd="0" presId="urn:microsoft.com/office/officeart/2005/8/layout/orgChart1"/>
    <dgm:cxn modelId="{3C9FE35A-2EC0-4B34-8451-B810EAAD02A0}" type="presOf" srcId="{3A041123-61AD-4496-8F2F-61A1DB801CF6}" destId="{3EA6771C-A586-4F7F-AE71-53295A841132}" srcOrd="1" destOrd="0" presId="urn:microsoft.com/office/officeart/2005/8/layout/orgChart1"/>
    <dgm:cxn modelId="{A0C9BB6C-2DDD-41AA-9D90-5A9E49AEEAD3}" srcId="{BDE966EF-4C05-4E40-B2BE-2885F5C18F95}" destId="{4B10F141-36C1-4880-8E4B-EB738742839E}" srcOrd="0" destOrd="0" parTransId="{C9B43427-54D2-44D3-9903-75621A79AA40}" sibTransId="{FA13AFDC-61CF-415B-BC0B-114F27A50505}"/>
    <dgm:cxn modelId="{BD16A8A8-6B9B-4932-98DF-94D6D9B8C8DB}" type="presOf" srcId="{D5AC5154-2CEE-4682-B095-951CB549B8D1}" destId="{A418BBBA-FE65-496A-BD9C-96B031E047E3}" srcOrd="0" destOrd="0" presId="urn:microsoft.com/office/officeart/2005/8/layout/orgChart1"/>
    <dgm:cxn modelId="{570FD371-4C5F-4328-8B48-991163FAB2CF}" srcId="{3EAC0817-9036-4CD2-A831-4DC147CCB2FA}" destId="{3A041123-61AD-4496-8F2F-61A1DB801CF6}" srcOrd="0" destOrd="0" parTransId="{37FE79FE-01AD-4600-A577-2DC9748AB6A5}" sibTransId="{A576C0A8-8E3D-48D0-AFF0-CB75C137B028}"/>
    <dgm:cxn modelId="{167F2AB6-4A2F-4675-9D2A-4B9069ACB260}" type="presOf" srcId="{3EAC0817-9036-4CD2-A831-4DC147CCB2FA}" destId="{847BC722-82D5-4AE0-85CD-7FE78C65B3E7}" srcOrd="0" destOrd="0" presId="urn:microsoft.com/office/officeart/2005/8/layout/orgChart1"/>
    <dgm:cxn modelId="{C7709C32-6520-4C5A-AA91-869A4CC998D2}" srcId="{038577FA-8676-4699-AC03-D5CA8552718B}" destId="{EB857923-0E69-48A5-8192-CCA3D87AAE5A}" srcOrd="0" destOrd="0" parTransId="{1476FFB2-9A99-40B6-B110-3C8F3F938CB5}" sibTransId="{40EF6A48-3A90-4DD2-BD60-337107E973BD}"/>
    <dgm:cxn modelId="{7B625A2E-3581-4678-97AB-266396180335}" type="presOf" srcId="{08E4E2B5-0342-40DF-8419-F400F9BDEBEC}" destId="{77331855-FC47-4025-B18B-CA564136E254}" srcOrd="0" destOrd="0" presId="urn:microsoft.com/office/officeart/2005/8/layout/orgChart1"/>
    <dgm:cxn modelId="{A0D48CEB-A194-4F44-B7F7-98AB2A5B70CC}" type="presOf" srcId="{37FE79FE-01AD-4600-A577-2DC9748AB6A5}" destId="{66B114D9-1F34-406C-8770-D21728E91FA2}" srcOrd="0" destOrd="0" presId="urn:microsoft.com/office/officeart/2005/8/layout/orgChart1"/>
    <dgm:cxn modelId="{BFA41A30-F013-40B3-966A-6A3D09B62F32}" type="presParOf" srcId="{AFD0DCC6-F09B-47B8-A40A-B271A131800E}" destId="{9C51EF8C-7440-4851-B784-1AF9877D8E54}" srcOrd="0" destOrd="0" presId="urn:microsoft.com/office/officeart/2005/8/layout/orgChart1"/>
    <dgm:cxn modelId="{CC07C696-0D4C-4228-8A63-9D885A84547E}" type="presParOf" srcId="{9C51EF8C-7440-4851-B784-1AF9877D8E54}" destId="{F47B85D0-ECA1-40D3-BC7F-F198217C72A2}" srcOrd="0" destOrd="0" presId="urn:microsoft.com/office/officeart/2005/8/layout/orgChart1"/>
    <dgm:cxn modelId="{31E79967-D0EE-4910-9625-0965993ED3ED}" type="presParOf" srcId="{F47B85D0-ECA1-40D3-BC7F-F198217C72A2}" destId="{352DAB97-20EE-4F62-9A17-BDA5D00B60FD}" srcOrd="0" destOrd="0" presId="urn:microsoft.com/office/officeart/2005/8/layout/orgChart1"/>
    <dgm:cxn modelId="{9B253F78-57A5-4C01-AB1C-D3D6821B94C6}" type="presParOf" srcId="{F47B85D0-ECA1-40D3-BC7F-F198217C72A2}" destId="{771D7DE4-27F9-45BF-9F85-E72CBF61B041}" srcOrd="1" destOrd="0" presId="urn:microsoft.com/office/officeart/2005/8/layout/orgChart1"/>
    <dgm:cxn modelId="{1B2B9E49-3FEE-46E9-89F3-580756309ABD}" type="presParOf" srcId="{9C51EF8C-7440-4851-B784-1AF9877D8E54}" destId="{8E2C8F1C-0C05-4FF1-9720-59173F8FE126}" srcOrd="1" destOrd="0" presId="urn:microsoft.com/office/officeart/2005/8/layout/orgChart1"/>
    <dgm:cxn modelId="{A822E865-944F-439C-9F15-65CE604155B2}" type="presParOf" srcId="{8E2C8F1C-0C05-4FF1-9720-59173F8FE126}" destId="{693D9B66-5914-4DF9-9376-4A9227670D73}" srcOrd="0" destOrd="0" presId="urn:microsoft.com/office/officeart/2005/8/layout/orgChart1"/>
    <dgm:cxn modelId="{385D197E-1BC1-4835-9F57-933D5BEB23A4}" type="presParOf" srcId="{8E2C8F1C-0C05-4FF1-9720-59173F8FE126}" destId="{0693896B-3CDC-47FF-8896-785D3572D132}" srcOrd="1" destOrd="0" presId="urn:microsoft.com/office/officeart/2005/8/layout/orgChart1"/>
    <dgm:cxn modelId="{5D405653-8E2C-41AA-A793-17A9BCEB3F77}" type="presParOf" srcId="{0693896B-3CDC-47FF-8896-785D3572D132}" destId="{765FCE19-B435-4361-AA1D-017B5F02283D}" srcOrd="0" destOrd="0" presId="urn:microsoft.com/office/officeart/2005/8/layout/orgChart1"/>
    <dgm:cxn modelId="{DE822CF7-67BC-4372-BC31-D03128788707}" type="presParOf" srcId="{765FCE19-B435-4361-AA1D-017B5F02283D}" destId="{847BC722-82D5-4AE0-85CD-7FE78C65B3E7}" srcOrd="0" destOrd="0" presId="urn:microsoft.com/office/officeart/2005/8/layout/orgChart1"/>
    <dgm:cxn modelId="{80E6E59F-16A0-4DDE-A6DA-2F77ACCDFBE4}" type="presParOf" srcId="{765FCE19-B435-4361-AA1D-017B5F02283D}" destId="{2260FE89-F613-4BA3-9360-CE65FF746B15}" srcOrd="1" destOrd="0" presId="urn:microsoft.com/office/officeart/2005/8/layout/orgChart1"/>
    <dgm:cxn modelId="{0BEA4AC6-3792-4549-8F3D-9B8E191EAFCD}" type="presParOf" srcId="{0693896B-3CDC-47FF-8896-785D3572D132}" destId="{0311583E-56DC-451C-9413-A632E497E24F}" srcOrd="1" destOrd="0" presId="urn:microsoft.com/office/officeart/2005/8/layout/orgChart1"/>
    <dgm:cxn modelId="{63A2716E-4C0B-4E3B-9C39-D4C03EC9871D}" type="presParOf" srcId="{0311583E-56DC-451C-9413-A632E497E24F}" destId="{66B114D9-1F34-406C-8770-D21728E91FA2}" srcOrd="0" destOrd="0" presId="urn:microsoft.com/office/officeart/2005/8/layout/orgChart1"/>
    <dgm:cxn modelId="{674464C9-B6A9-4C13-A65C-2F1CC6CB6639}" type="presParOf" srcId="{0311583E-56DC-451C-9413-A632E497E24F}" destId="{1C2B8D35-B62B-4A44-95DC-F4909F93A2AF}" srcOrd="1" destOrd="0" presId="urn:microsoft.com/office/officeart/2005/8/layout/orgChart1"/>
    <dgm:cxn modelId="{6E63B021-F686-440B-BD31-3CA3B87A92B2}" type="presParOf" srcId="{1C2B8D35-B62B-4A44-95DC-F4909F93A2AF}" destId="{25AB7E2E-B8B6-47AF-B8CF-E1A569E618AA}" srcOrd="0" destOrd="0" presId="urn:microsoft.com/office/officeart/2005/8/layout/orgChart1"/>
    <dgm:cxn modelId="{2538B7AD-894F-49E7-92F2-D4BC56128A84}" type="presParOf" srcId="{25AB7E2E-B8B6-47AF-B8CF-E1A569E618AA}" destId="{1A36931A-01CC-4C05-8001-B8C67B2EBD2F}" srcOrd="0" destOrd="0" presId="urn:microsoft.com/office/officeart/2005/8/layout/orgChart1"/>
    <dgm:cxn modelId="{01F7555E-AC0B-41F9-97BE-0046E29310B9}" type="presParOf" srcId="{25AB7E2E-B8B6-47AF-B8CF-E1A569E618AA}" destId="{3EA6771C-A586-4F7F-AE71-53295A841132}" srcOrd="1" destOrd="0" presId="urn:microsoft.com/office/officeart/2005/8/layout/orgChart1"/>
    <dgm:cxn modelId="{9FB7CCF4-1E6F-490F-8973-70F657277F46}" type="presParOf" srcId="{1C2B8D35-B62B-4A44-95DC-F4909F93A2AF}" destId="{558A325D-84A5-4749-937C-BAD6B75AB191}" srcOrd="1" destOrd="0" presId="urn:microsoft.com/office/officeart/2005/8/layout/orgChart1"/>
    <dgm:cxn modelId="{744E01B7-8E50-4389-B368-05CDEB9DF4CF}" type="presParOf" srcId="{1C2B8D35-B62B-4A44-95DC-F4909F93A2AF}" destId="{32F473F6-361F-476D-B8DB-A7096321E18A}" srcOrd="2" destOrd="0" presId="urn:microsoft.com/office/officeart/2005/8/layout/orgChart1"/>
    <dgm:cxn modelId="{98323C34-366B-47DB-9439-8802382A7B78}" type="presParOf" srcId="{0693896B-3CDC-47FF-8896-785D3572D132}" destId="{45FD6993-20D5-4419-B9AE-3E301F5212CF}" srcOrd="2" destOrd="0" presId="urn:microsoft.com/office/officeart/2005/8/layout/orgChart1"/>
    <dgm:cxn modelId="{7842DA85-59DD-47D8-809E-51EC18476F45}" type="presParOf" srcId="{8E2C8F1C-0C05-4FF1-9720-59173F8FE126}" destId="{77331855-FC47-4025-B18B-CA564136E254}" srcOrd="2" destOrd="0" presId="urn:microsoft.com/office/officeart/2005/8/layout/orgChart1"/>
    <dgm:cxn modelId="{BD8E3D69-BB43-4B14-88EE-C5C50579F41C}" type="presParOf" srcId="{8E2C8F1C-0C05-4FF1-9720-59173F8FE126}" destId="{3C19028C-2B89-41F6-8A85-CD23099379FE}" srcOrd="3" destOrd="0" presId="urn:microsoft.com/office/officeart/2005/8/layout/orgChart1"/>
    <dgm:cxn modelId="{61233077-3678-4110-8CE2-58333950D4B1}" type="presParOf" srcId="{3C19028C-2B89-41F6-8A85-CD23099379FE}" destId="{10FDFDA8-FA0C-4C24-B1D8-313E8FF30CA0}" srcOrd="0" destOrd="0" presId="urn:microsoft.com/office/officeart/2005/8/layout/orgChart1"/>
    <dgm:cxn modelId="{80280D72-816E-419E-827C-1C5E20D11555}" type="presParOf" srcId="{10FDFDA8-FA0C-4C24-B1D8-313E8FF30CA0}" destId="{12A65DB6-25A5-4AA4-8442-D5BE8C5150EE}" srcOrd="0" destOrd="0" presId="urn:microsoft.com/office/officeart/2005/8/layout/orgChart1"/>
    <dgm:cxn modelId="{0CD1E008-7333-4A29-BDD8-89D3AB34EF5B}" type="presParOf" srcId="{10FDFDA8-FA0C-4C24-B1D8-313E8FF30CA0}" destId="{61ACA55C-B837-474D-9F98-E10A763B78A0}" srcOrd="1" destOrd="0" presId="urn:microsoft.com/office/officeart/2005/8/layout/orgChart1"/>
    <dgm:cxn modelId="{17684CA3-C4FD-43A5-81AF-451C1F647850}" type="presParOf" srcId="{3C19028C-2B89-41F6-8A85-CD23099379FE}" destId="{005D2EB6-0B8E-4158-ABAF-D52D0E46730D}" srcOrd="1" destOrd="0" presId="urn:microsoft.com/office/officeart/2005/8/layout/orgChart1"/>
    <dgm:cxn modelId="{2F7C8ACD-9A91-47F0-BA9B-D80E124059F6}" type="presParOf" srcId="{005D2EB6-0B8E-4158-ABAF-D52D0E46730D}" destId="{0735EE7E-C8DD-44F2-8228-5F73C60F3172}" srcOrd="0" destOrd="0" presId="urn:microsoft.com/office/officeart/2005/8/layout/orgChart1"/>
    <dgm:cxn modelId="{0D417677-3B90-477B-AF98-A1C1A1FCDAEE}" type="presParOf" srcId="{005D2EB6-0B8E-4158-ABAF-D52D0E46730D}" destId="{849FCE1C-A881-4594-891D-F31A0EE4ABC6}" srcOrd="1" destOrd="0" presId="urn:microsoft.com/office/officeart/2005/8/layout/orgChart1"/>
    <dgm:cxn modelId="{405A39F5-3E97-4857-8EFC-607EB9F4317A}" type="presParOf" srcId="{849FCE1C-A881-4594-891D-F31A0EE4ABC6}" destId="{57150D2E-EDC6-4F11-AEA3-F123513F1D6E}" srcOrd="0" destOrd="0" presId="urn:microsoft.com/office/officeart/2005/8/layout/orgChart1"/>
    <dgm:cxn modelId="{FC4AFBE9-441C-40B8-82FC-D6B6AD416828}" type="presParOf" srcId="{57150D2E-EDC6-4F11-AEA3-F123513F1D6E}" destId="{A418BBBA-FE65-496A-BD9C-96B031E047E3}" srcOrd="0" destOrd="0" presId="urn:microsoft.com/office/officeart/2005/8/layout/orgChart1"/>
    <dgm:cxn modelId="{01469630-3285-41A9-800D-69ED3961E69B}" type="presParOf" srcId="{57150D2E-EDC6-4F11-AEA3-F123513F1D6E}" destId="{E113D361-B206-41A0-9B46-9184748B9143}" srcOrd="1" destOrd="0" presId="urn:microsoft.com/office/officeart/2005/8/layout/orgChart1"/>
    <dgm:cxn modelId="{9276615C-601C-4771-BAC7-338822895A5D}" type="presParOf" srcId="{849FCE1C-A881-4594-891D-F31A0EE4ABC6}" destId="{7BA16776-3DEB-46CC-84E6-B1EB5520FFDF}" srcOrd="1" destOrd="0" presId="urn:microsoft.com/office/officeart/2005/8/layout/orgChart1"/>
    <dgm:cxn modelId="{C7C4E72F-E2DA-4F6B-A02D-41C97C20C78D}" type="presParOf" srcId="{849FCE1C-A881-4594-891D-F31A0EE4ABC6}" destId="{CF59C056-E347-44E7-A830-403809823252}" srcOrd="2" destOrd="0" presId="urn:microsoft.com/office/officeart/2005/8/layout/orgChart1"/>
    <dgm:cxn modelId="{A0F8C451-378E-4C13-8F99-4067E142C458}" type="presParOf" srcId="{3C19028C-2B89-41F6-8A85-CD23099379FE}" destId="{EE3D8205-3DEF-403E-AF0F-ED664F8933F4}" srcOrd="2" destOrd="0" presId="urn:microsoft.com/office/officeart/2005/8/layout/orgChart1"/>
    <dgm:cxn modelId="{BF5B7E93-1F90-4858-B0D7-DA79CDC0B2FF}" type="presParOf" srcId="{8E2C8F1C-0C05-4FF1-9720-59173F8FE126}" destId="{32165448-ABC7-4589-BD5D-310307553E54}" srcOrd="4" destOrd="0" presId="urn:microsoft.com/office/officeart/2005/8/layout/orgChart1"/>
    <dgm:cxn modelId="{D067BC42-493E-4032-820E-AC2360AC317F}" type="presParOf" srcId="{8E2C8F1C-0C05-4FF1-9720-59173F8FE126}" destId="{C0173DC1-04CE-43ED-B501-C3CD1E615009}" srcOrd="5" destOrd="0" presId="urn:microsoft.com/office/officeart/2005/8/layout/orgChart1"/>
    <dgm:cxn modelId="{7D256E2A-E751-4C24-9F9F-559720DA79EB}" type="presParOf" srcId="{C0173DC1-04CE-43ED-B501-C3CD1E615009}" destId="{A637CAB9-4E99-42ED-B217-3F15BB0DB4E6}" srcOrd="0" destOrd="0" presId="urn:microsoft.com/office/officeart/2005/8/layout/orgChart1"/>
    <dgm:cxn modelId="{E6AF9967-1050-4D28-9650-C398C13B5572}" type="presParOf" srcId="{A637CAB9-4E99-42ED-B217-3F15BB0DB4E6}" destId="{4B637E25-B080-4325-AE10-C06FFA1B3D93}" srcOrd="0" destOrd="0" presId="urn:microsoft.com/office/officeart/2005/8/layout/orgChart1"/>
    <dgm:cxn modelId="{1BF40DBF-EB0D-4A8A-AD85-D0C8A4DBBC55}" type="presParOf" srcId="{A637CAB9-4E99-42ED-B217-3F15BB0DB4E6}" destId="{54D761D2-AF86-48DB-9E5C-DAACC1EF637A}" srcOrd="1" destOrd="0" presId="urn:microsoft.com/office/officeart/2005/8/layout/orgChart1"/>
    <dgm:cxn modelId="{2EE76A3D-D36B-42E1-87D4-AF99672F8A41}" type="presParOf" srcId="{C0173DC1-04CE-43ED-B501-C3CD1E615009}" destId="{156B4BBD-61D2-4547-B763-B5C92C7BBCE1}" srcOrd="1" destOrd="0" presId="urn:microsoft.com/office/officeart/2005/8/layout/orgChart1"/>
    <dgm:cxn modelId="{FF3DB66E-03AF-460E-B576-BDFAC517854D}" type="presParOf" srcId="{156B4BBD-61D2-4547-B763-B5C92C7BBCE1}" destId="{24235BD0-5DCF-4B37-BDD5-BC27A829C095}" srcOrd="0" destOrd="0" presId="urn:microsoft.com/office/officeart/2005/8/layout/orgChart1"/>
    <dgm:cxn modelId="{51DD83EB-196D-4713-AC47-7387307CD8F8}" type="presParOf" srcId="{156B4BBD-61D2-4547-B763-B5C92C7BBCE1}" destId="{5800E9A4-4703-4A69-8368-A3F0A5528E7A}" srcOrd="1" destOrd="0" presId="urn:microsoft.com/office/officeart/2005/8/layout/orgChart1"/>
    <dgm:cxn modelId="{3094F668-16C2-4C8A-BC30-B2FFD17D71D9}" type="presParOf" srcId="{5800E9A4-4703-4A69-8368-A3F0A5528E7A}" destId="{61C968F0-ACC4-4C34-967B-73B04CEC308A}" srcOrd="0" destOrd="0" presId="urn:microsoft.com/office/officeart/2005/8/layout/orgChart1"/>
    <dgm:cxn modelId="{4F7B8A20-662B-4C45-AA02-C01E71633CAF}" type="presParOf" srcId="{61C968F0-ACC4-4C34-967B-73B04CEC308A}" destId="{8FD01E7B-E2BB-42E4-A908-11569B34332D}" srcOrd="0" destOrd="0" presId="urn:microsoft.com/office/officeart/2005/8/layout/orgChart1"/>
    <dgm:cxn modelId="{F89A0B6E-54E3-4C9A-A476-8A9A6CD0D9A5}" type="presParOf" srcId="{61C968F0-ACC4-4C34-967B-73B04CEC308A}" destId="{8F232FA7-8AE8-4D0B-93C7-B0E590F25858}" srcOrd="1" destOrd="0" presId="urn:microsoft.com/office/officeart/2005/8/layout/orgChart1"/>
    <dgm:cxn modelId="{E3A18DF9-7820-4D87-BA8F-A0EB817822E4}" type="presParOf" srcId="{5800E9A4-4703-4A69-8368-A3F0A5528E7A}" destId="{46562589-DC5D-4598-93A7-C072814D537D}" srcOrd="1" destOrd="0" presId="urn:microsoft.com/office/officeart/2005/8/layout/orgChart1"/>
    <dgm:cxn modelId="{C8EE743F-73F2-4EEC-8D39-A9FC825B4DA0}" type="presParOf" srcId="{5800E9A4-4703-4A69-8368-A3F0A5528E7A}" destId="{46D051DF-570D-4DB9-96A5-5ADE3F8C32D3}" srcOrd="2" destOrd="0" presId="urn:microsoft.com/office/officeart/2005/8/layout/orgChart1"/>
    <dgm:cxn modelId="{2EDAA002-55BB-4321-9DA2-9FDA3D551E67}" type="presParOf" srcId="{C0173DC1-04CE-43ED-B501-C3CD1E615009}" destId="{E8223536-F44E-49D2-ABE8-3DBC83DAB772}" srcOrd="2" destOrd="0" presId="urn:microsoft.com/office/officeart/2005/8/layout/orgChart1"/>
    <dgm:cxn modelId="{6FAD1315-FCF3-423E-B473-EBB6E1B46262}" type="presParOf" srcId="{9C51EF8C-7440-4851-B784-1AF9877D8E54}" destId="{03AA2C88-87E8-4052-857D-93BBB090FEC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09298BC-5565-4708-BF27-70550D2F1A4D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8125AD48-C61B-4B18-9838-2A930C6BF220}">
      <dgm:prSet custT="1"/>
      <dgm:spPr/>
      <dgm:t>
        <a:bodyPr/>
        <a:lstStyle/>
        <a:p>
          <a:pPr marR="0" algn="ctr" rtl="0"/>
          <a:r>
            <a:rPr lang="ru-RU" sz="2000" b="1" i="0" u="none" strike="noStrike" baseline="0">
              <a:latin typeface="Times New Roman" panose="02020603050405020304" pitchFamily="18" charset="0"/>
            </a:rPr>
            <a:t>Результаты освоения</a:t>
          </a:r>
        </a:p>
        <a:p>
          <a:pPr marR="0" algn="ctr" rtl="0"/>
          <a:r>
            <a:rPr lang="ru-RU" sz="2000" b="1" i="0" u="none" strike="noStrike" baseline="0">
              <a:latin typeface="Times New Roman" panose="02020603050405020304" pitchFamily="18" charset="0"/>
            </a:rPr>
            <a:t> ООП СОО</a:t>
          </a:r>
          <a:endParaRPr lang="ru-RU" sz="2000"/>
        </a:p>
      </dgm:t>
    </dgm:pt>
    <dgm:pt modelId="{C2B3CA9E-FC00-411B-B9CC-107E4E11E968}" type="parTrans" cxnId="{81B52E8A-3217-45F9-B32B-F2103D1A1F38}">
      <dgm:prSet/>
      <dgm:spPr/>
      <dgm:t>
        <a:bodyPr/>
        <a:lstStyle/>
        <a:p>
          <a:endParaRPr lang="ru-RU"/>
        </a:p>
      </dgm:t>
    </dgm:pt>
    <dgm:pt modelId="{952A1A0F-10FB-4FF7-91F1-8CF5469C2094}" type="sibTrans" cxnId="{81B52E8A-3217-45F9-B32B-F2103D1A1F38}">
      <dgm:prSet/>
      <dgm:spPr/>
      <dgm:t>
        <a:bodyPr/>
        <a:lstStyle/>
        <a:p>
          <a:endParaRPr lang="ru-RU"/>
        </a:p>
      </dgm:t>
    </dgm:pt>
    <dgm:pt modelId="{7E64F398-3B9B-4856-9153-FAE7815AD07E}">
      <dgm:prSet custT="1"/>
      <dgm:spPr/>
      <dgm:t>
        <a:bodyPr/>
        <a:lstStyle/>
        <a:p>
          <a:pPr marR="0" algn="ctr" rtl="0"/>
          <a:r>
            <a:rPr lang="ru-RU" sz="1100" b="1" i="0" u="none" strike="noStrike" baseline="0">
              <a:latin typeface="Times New Roman" panose="02020603050405020304" pitchFamily="18" charset="0"/>
            </a:rPr>
            <a:t>Выпускник </a:t>
          </a:r>
          <a:r>
            <a:rPr lang="ru-RU" sz="1400" b="1" i="0" u="none" strike="noStrike" baseline="0">
              <a:latin typeface="Times New Roman" panose="02020603050405020304" pitchFamily="18" charset="0"/>
            </a:rPr>
            <a:t>научится</a:t>
          </a:r>
          <a:endParaRPr lang="ru-RU" sz="1100" b="1" i="0" u="none" strike="noStrike" baseline="0">
            <a:latin typeface="Times New Roman" panose="02020603050405020304" pitchFamily="18" charset="0"/>
          </a:endParaRPr>
        </a:p>
        <a:p>
          <a:pPr marR="0" algn="ctr" rtl="0"/>
          <a:r>
            <a:rPr lang="ru-RU" sz="1100" b="1" i="0" u="none" strike="noStrike" baseline="0">
              <a:latin typeface="Times New Roman" panose="02020603050405020304" pitchFamily="18" charset="0"/>
            </a:rPr>
            <a:t>Базовый уровень</a:t>
          </a:r>
          <a:endParaRPr lang="ru-RU" sz="1100"/>
        </a:p>
      </dgm:t>
    </dgm:pt>
    <dgm:pt modelId="{1738BF7E-F75C-4598-94A2-5AA46DD4DF10}" type="parTrans" cxnId="{21C8BE50-CBF2-4804-9D5E-841D72BB0F95}">
      <dgm:prSet/>
      <dgm:spPr/>
      <dgm:t>
        <a:bodyPr/>
        <a:lstStyle/>
        <a:p>
          <a:endParaRPr lang="ru-RU"/>
        </a:p>
      </dgm:t>
    </dgm:pt>
    <dgm:pt modelId="{6BA1CF3E-D74F-4DC4-BCFE-8BD8687DF098}" type="sibTrans" cxnId="{21C8BE50-CBF2-4804-9D5E-841D72BB0F95}">
      <dgm:prSet/>
      <dgm:spPr/>
      <dgm:t>
        <a:bodyPr/>
        <a:lstStyle/>
        <a:p>
          <a:endParaRPr lang="ru-RU"/>
        </a:p>
      </dgm:t>
    </dgm:pt>
    <dgm:pt modelId="{14662060-F4CD-42E2-A93A-96A2B5D930F6}">
      <dgm:prSet custT="1"/>
      <dgm:spPr/>
      <dgm:t>
        <a:bodyPr/>
        <a:lstStyle/>
        <a:p>
          <a:pPr marR="0" algn="ctr" rtl="0"/>
          <a:r>
            <a:rPr lang="ru-RU" sz="1100" b="1" i="0" u="none" strike="noStrike" baseline="0">
              <a:latin typeface="Times New Roman" panose="02020603050405020304" pitchFamily="18" charset="0"/>
            </a:rPr>
            <a:t>Выпускник получит возможность научится</a:t>
          </a:r>
        </a:p>
        <a:p>
          <a:pPr marR="0" algn="ctr" rtl="0"/>
          <a:r>
            <a:rPr lang="ru-RU" sz="1100" b="1" i="0" u="none" strike="noStrike" baseline="0">
              <a:latin typeface="Times New Roman" panose="02020603050405020304" pitchFamily="18" charset="0"/>
            </a:rPr>
            <a:t>Базовый уровень</a:t>
          </a:r>
          <a:endParaRPr lang="ru-RU" sz="1100"/>
        </a:p>
      </dgm:t>
    </dgm:pt>
    <dgm:pt modelId="{3DC514B0-9F4B-41E7-9F00-35FFC89118BC}" type="parTrans" cxnId="{301FC73E-4515-49CA-B346-EB575975376D}">
      <dgm:prSet/>
      <dgm:spPr/>
      <dgm:t>
        <a:bodyPr/>
        <a:lstStyle/>
        <a:p>
          <a:endParaRPr lang="ru-RU"/>
        </a:p>
      </dgm:t>
    </dgm:pt>
    <dgm:pt modelId="{D23B73F1-ADBE-4F8B-A737-C991675E3F4A}" type="sibTrans" cxnId="{301FC73E-4515-49CA-B346-EB575975376D}">
      <dgm:prSet/>
      <dgm:spPr/>
      <dgm:t>
        <a:bodyPr/>
        <a:lstStyle/>
        <a:p>
          <a:endParaRPr lang="ru-RU"/>
        </a:p>
      </dgm:t>
    </dgm:pt>
    <dgm:pt modelId="{853C79C7-9BBC-4540-ACA4-61A3081532FA}">
      <dgm:prSet custT="1"/>
      <dgm:spPr/>
      <dgm:t>
        <a:bodyPr/>
        <a:lstStyle/>
        <a:p>
          <a:pPr marR="0" algn="ctr" rtl="0"/>
          <a:r>
            <a:rPr lang="ru-RU" sz="1100" b="1" i="0" u="none" strike="noStrike" baseline="0">
              <a:latin typeface="Times New Roman" panose="02020603050405020304" pitchFamily="18" charset="0"/>
            </a:rPr>
            <a:t>Выпускник научится</a:t>
          </a:r>
        </a:p>
        <a:p>
          <a:pPr marR="0" algn="ctr" rtl="0"/>
          <a:r>
            <a:rPr lang="ru-RU" sz="1100" b="1" i="0" u="none" strike="noStrike" baseline="0">
              <a:latin typeface="Times New Roman" panose="02020603050405020304" pitchFamily="18" charset="0"/>
            </a:rPr>
            <a:t>Углублённый уровень</a:t>
          </a:r>
          <a:endParaRPr lang="ru-RU" sz="1100"/>
        </a:p>
      </dgm:t>
    </dgm:pt>
    <dgm:pt modelId="{4CE52B58-6EEE-4762-BAFA-700904881C01}" type="parTrans" cxnId="{A81C4C66-D328-4628-A494-299A88BFEFC3}">
      <dgm:prSet/>
      <dgm:spPr/>
      <dgm:t>
        <a:bodyPr/>
        <a:lstStyle/>
        <a:p>
          <a:endParaRPr lang="ru-RU"/>
        </a:p>
      </dgm:t>
    </dgm:pt>
    <dgm:pt modelId="{CDD1CA1D-157A-4D69-9FC5-4A8AD832F7AC}" type="sibTrans" cxnId="{A81C4C66-D328-4628-A494-299A88BFEFC3}">
      <dgm:prSet/>
      <dgm:spPr/>
      <dgm:t>
        <a:bodyPr/>
        <a:lstStyle/>
        <a:p>
          <a:endParaRPr lang="ru-RU"/>
        </a:p>
      </dgm:t>
    </dgm:pt>
    <dgm:pt modelId="{77E27244-E714-4131-9AF9-E6C83CC66AB8}">
      <dgm:prSet custT="1"/>
      <dgm:spPr/>
      <dgm:t>
        <a:bodyPr/>
        <a:lstStyle/>
        <a:p>
          <a:pPr marR="0" algn="ctr" rtl="0"/>
          <a:r>
            <a:rPr lang="ru-RU" sz="1200" b="1" i="0" u="none" strike="noStrike" baseline="0">
              <a:latin typeface="Times New Roman" panose="02020603050405020304" pitchFamily="18" charset="0"/>
            </a:rPr>
            <a:t>Выпускник получит возможность научится</a:t>
          </a:r>
        </a:p>
        <a:p>
          <a:pPr marR="0" algn="ctr" rtl="0"/>
          <a:r>
            <a:rPr lang="ru-RU" sz="1200" b="1" i="0" u="none" strike="noStrike" baseline="0">
              <a:latin typeface="Times New Roman" panose="02020603050405020304" pitchFamily="18" charset="0"/>
            </a:rPr>
            <a:t>Углублённый уровень</a:t>
          </a:r>
          <a:endParaRPr lang="ru-RU" sz="1200"/>
        </a:p>
      </dgm:t>
    </dgm:pt>
    <dgm:pt modelId="{10B430FC-C22E-41AA-8B53-A93FC974CF03}" type="parTrans" cxnId="{CF7FD5C0-8449-4648-8955-5FD402EF20F3}">
      <dgm:prSet/>
      <dgm:spPr/>
      <dgm:t>
        <a:bodyPr/>
        <a:lstStyle/>
        <a:p>
          <a:endParaRPr lang="ru-RU"/>
        </a:p>
      </dgm:t>
    </dgm:pt>
    <dgm:pt modelId="{F302A560-B294-4BBA-B791-C255DAF77CC5}" type="sibTrans" cxnId="{CF7FD5C0-8449-4648-8955-5FD402EF20F3}">
      <dgm:prSet/>
      <dgm:spPr/>
      <dgm:t>
        <a:bodyPr/>
        <a:lstStyle/>
        <a:p>
          <a:endParaRPr lang="ru-RU"/>
        </a:p>
      </dgm:t>
    </dgm:pt>
    <dgm:pt modelId="{2C17AFA4-7C7C-4FA4-8EE6-9163A145C7BA}" type="pres">
      <dgm:prSet presAssocID="{109298BC-5565-4708-BF27-70550D2F1A4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7B1E151-8510-4ECD-8107-A347E379BB43}" type="pres">
      <dgm:prSet presAssocID="{8125AD48-C61B-4B18-9838-2A930C6BF220}" presName="hierRoot1" presStyleCnt="0">
        <dgm:presLayoutVars>
          <dgm:hierBranch/>
        </dgm:presLayoutVars>
      </dgm:prSet>
      <dgm:spPr/>
    </dgm:pt>
    <dgm:pt modelId="{1A303997-5008-4BC6-AC7B-C4C587D8EF62}" type="pres">
      <dgm:prSet presAssocID="{8125AD48-C61B-4B18-9838-2A930C6BF220}" presName="rootComposite1" presStyleCnt="0"/>
      <dgm:spPr/>
    </dgm:pt>
    <dgm:pt modelId="{7893B888-0A9F-4539-84AD-376922EA2C95}" type="pres">
      <dgm:prSet presAssocID="{8125AD48-C61B-4B18-9838-2A930C6BF220}" presName="rootText1" presStyleLbl="node0" presStyleIdx="0" presStyleCnt="1" custScaleX="220474" custScaleY="269659" custLinFactNeighborX="-2414" custLinFactNeighborY="-160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49CB79D-9D0E-4B26-86C4-904AB778D437}" type="pres">
      <dgm:prSet presAssocID="{8125AD48-C61B-4B18-9838-2A930C6BF220}" presName="rootConnector1" presStyleLbl="node1" presStyleIdx="0" presStyleCnt="0"/>
      <dgm:spPr/>
      <dgm:t>
        <a:bodyPr/>
        <a:lstStyle/>
        <a:p>
          <a:endParaRPr lang="ru-RU"/>
        </a:p>
      </dgm:t>
    </dgm:pt>
    <dgm:pt modelId="{6D688956-7DCC-492B-AA0B-FDF9D6B5BF53}" type="pres">
      <dgm:prSet presAssocID="{8125AD48-C61B-4B18-9838-2A930C6BF220}" presName="hierChild2" presStyleCnt="0"/>
      <dgm:spPr/>
    </dgm:pt>
    <dgm:pt modelId="{0694E137-D72D-47D7-A69D-5CE40338435E}" type="pres">
      <dgm:prSet presAssocID="{1738BF7E-F75C-4598-94A2-5AA46DD4DF10}" presName="Name35" presStyleLbl="parChTrans1D2" presStyleIdx="0" presStyleCnt="4"/>
      <dgm:spPr/>
      <dgm:t>
        <a:bodyPr/>
        <a:lstStyle/>
        <a:p>
          <a:endParaRPr lang="ru-RU"/>
        </a:p>
      </dgm:t>
    </dgm:pt>
    <dgm:pt modelId="{06172577-0156-4D20-84B8-4C641C32C636}" type="pres">
      <dgm:prSet presAssocID="{7E64F398-3B9B-4856-9153-FAE7815AD07E}" presName="hierRoot2" presStyleCnt="0">
        <dgm:presLayoutVars>
          <dgm:hierBranch/>
        </dgm:presLayoutVars>
      </dgm:prSet>
      <dgm:spPr/>
    </dgm:pt>
    <dgm:pt modelId="{D07A1DEF-F70C-49DC-A45F-F2144C443D8C}" type="pres">
      <dgm:prSet presAssocID="{7E64F398-3B9B-4856-9153-FAE7815AD07E}" presName="rootComposite" presStyleCnt="0"/>
      <dgm:spPr/>
    </dgm:pt>
    <dgm:pt modelId="{C43EB869-2BB8-42D5-9C0F-F598F5BBEEE3}" type="pres">
      <dgm:prSet presAssocID="{7E64F398-3B9B-4856-9153-FAE7815AD07E}" presName="rootText" presStyleLbl="node2" presStyleIdx="0" presStyleCnt="4" custScaleY="2190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A0B445E-B682-4487-943B-04FBDF4108D7}" type="pres">
      <dgm:prSet presAssocID="{7E64F398-3B9B-4856-9153-FAE7815AD07E}" presName="rootConnector" presStyleLbl="node2" presStyleIdx="0" presStyleCnt="4"/>
      <dgm:spPr/>
      <dgm:t>
        <a:bodyPr/>
        <a:lstStyle/>
        <a:p>
          <a:endParaRPr lang="ru-RU"/>
        </a:p>
      </dgm:t>
    </dgm:pt>
    <dgm:pt modelId="{31475B38-37F3-4017-8190-C779B6CC292C}" type="pres">
      <dgm:prSet presAssocID="{7E64F398-3B9B-4856-9153-FAE7815AD07E}" presName="hierChild4" presStyleCnt="0"/>
      <dgm:spPr/>
    </dgm:pt>
    <dgm:pt modelId="{575FF425-2851-46A0-B1BF-1B60392BFF11}" type="pres">
      <dgm:prSet presAssocID="{7E64F398-3B9B-4856-9153-FAE7815AD07E}" presName="hierChild5" presStyleCnt="0"/>
      <dgm:spPr/>
    </dgm:pt>
    <dgm:pt modelId="{D7CBB357-A5F0-4EE6-AFE9-84D41F7AF213}" type="pres">
      <dgm:prSet presAssocID="{3DC514B0-9F4B-41E7-9F00-35FFC89118BC}" presName="Name35" presStyleLbl="parChTrans1D2" presStyleIdx="1" presStyleCnt="4"/>
      <dgm:spPr/>
      <dgm:t>
        <a:bodyPr/>
        <a:lstStyle/>
        <a:p>
          <a:endParaRPr lang="ru-RU"/>
        </a:p>
      </dgm:t>
    </dgm:pt>
    <dgm:pt modelId="{7B65A8E7-E53D-4C89-8548-40037B47A58C}" type="pres">
      <dgm:prSet presAssocID="{14662060-F4CD-42E2-A93A-96A2B5D930F6}" presName="hierRoot2" presStyleCnt="0">
        <dgm:presLayoutVars>
          <dgm:hierBranch/>
        </dgm:presLayoutVars>
      </dgm:prSet>
      <dgm:spPr/>
    </dgm:pt>
    <dgm:pt modelId="{931C98EC-9BB8-4F47-A553-440E06013E4A}" type="pres">
      <dgm:prSet presAssocID="{14662060-F4CD-42E2-A93A-96A2B5D930F6}" presName="rootComposite" presStyleCnt="0"/>
      <dgm:spPr/>
    </dgm:pt>
    <dgm:pt modelId="{088D4125-5DE2-4110-AC4B-1260205D3CCB}" type="pres">
      <dgm:prSet presAssocID="{14662060-F4CD-42E2-A93A-96A2B5D930F6}" presName="rootText" presStyleLbl="node2" presStyleIdx="1" presStyleCnt="4" custScaleY="2163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E07147C-84F9-4C84-84A5-2FB8BAD9B3AE}" type="pres">
      <dgm:prSet presAssocID="{14662060-F4CD-42E2-A93A-96A2B5D930F6}" presName="rootConnector" presStyleLbl="node2" presStyleIdx="1" presStyleCnt="4"/>
      <dgm:spPr/>
      <dgm:t>
        <a:bodyPr/>
        <a:lstStyle/>
        <a:p>
          <a:endParaRPr lang="ru-RU"/>
        </a:p>
      </dgm:t>
    </dgm:pt>
    <dgm:pt modelId="{6F731A53-892A-438A-9C0C-F291EF8BD537}" type="pres">
      <dgm:prSet presAssocID="{14662060-F4CD-42E2-A93A-96A2B5D930F6}" presName="hierChild4" presStyleCnt="0"/>
      <dgm:spPr/>
    </dgm:pt>
    <dgm:pt modelId="{D67E75DF-0737-4B98-A1A5-0DA99DF8D997}" type="pres">
      <dgm:prSet presAssocID="{14662060-F4CD-42E2-A93A-96A2B5D930F6}" presName="hierChild5" presStyleCnt="0"/>
      <dgm:spPr/>
    </dgm:pt>
    <dgm:pt modelId="{48563618-7A4B-49C0-895F-AFF1D2A06685}" type="pres">
      <dgm:prSet presAssocID="{4CE52B58-6EEE-4762-BAFA-700904881C01}" presName="Name35" presStyleLbl="parChTrans1D2" presStyleIdx="2" presStyleCnt="4"/>
      <dgm:spPr/>
      <dgm:t>
        <a:bodyPr/>
        <a:lstStyle/>
        <a:p>
          <a:endParaRPr lang="ru-RU"/>
        </a:p>
      </dgm:t>
    </dgm:pt>
    <dgm:pt modelId="{F85F2F66-17B6-4727-BE9E-4D4CD2F0E4E7}" type="pres">
      <dgm:prSet presAssocID="{853C79C7-9BBC-4540-ACA4-61A3081532FA}" presName="hierRoot2" presStyleCnt="0">
        <dgm:presLayoutVars>
          <dgm:hierBranch/>
        </dgm:presLayoutVars>
      </dgm:prSet>
      <dgm:spPr/>
    </dgm:pt>
    <dgm:pt modelId="{26A008F4-E6CA-4DB1-B6A8-0F471BBAB863}" type="pres">
      <dgm:prSet presAssocID="{853C79C7-9BBC-4540-ACA4-61A3081532FA}" presName="rootComposite" presStyleCnt="0"/>
      <dgm:spPr/>
    </dgm:pt>
    <dgm:pt modelId="{9479E17F-2222-4E50-9D25-506B9EAED525}" type="pres">
      <dgm:prSet presAssocID="{853C79C7-9BBC-4540-ACA4-61A3081532FA}" presName="rootText" presStyleLbl="node2" presStyleIdx="2" presStyleCnt="4" custScaleY="2225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83B34D-F207-403C-A279-B0C4BE3C9121}" type="pres">
      <dgm:prSet presAssocID="{853C79C7-9BBC-4540-ACA4-61A3081532FA}" presName="rootConnector" presStyleLbl="node2" presStyleIdx="2" presStyleCnt="4"/>
      <dgm:spPr/>
      <dgm:t>
        <a:bodyPr/>
        <a:lstStyle/>
        <a:p>
          <a:endParaRPr lang="ru-RU"/>
        </a:p>
      </dgm:t>
    </dgm:pt>
    <dgm:pt modelId="{A1013E21-ED71-4BE2-861A-BB639C8CB22D}" type="pres">
      <dgm:prSet presAssocID="{853C79C7-9BBC-4540-ACA4-61A3081532FA}" presName="hierChild4" presStyleCnt="0"/>
      <dgm:spPr/>
    </dgm:pt>
    <dgm:pt modelId="{21C20825-2635-4FCB-B538-8E6BBC22F3D5}" type="pres">
      <dgm:prSet presAssocID="{853C79C7-9BBC-4540-ACA4-61A3081532FA}" presName="hierChild5" presStyleCnt="0"/>
      <dgm:spPr/>
    </dgm:pt>
    <dgm:pt modelId="{E2371BED-8C86-4C84-A0E7-B38A078A2A95}" type="pres">
      <dgm:prSet presAssocID="{10B430FC-C22E-41AA-8B53-A93FC974CF03}" presName="Name35" presStyleLbl="parChTrans1D2" presStyleIdx="3" presStyleCnt="4"/>
      <dgm:spPr/>
      <dgm:t>
        <a:bodyPr/>
        <a:lstStyle/>
        <a:p>
          <a:endParaRPr lang="ru-RU"/>
        </a:p>
      </dgm:t>
    </dgm:pt>
    <dgm:pt modelId="{1D9FD6A7-3E61-46F2-999A-6B63B6DFF464}" type="pres">
      <dgm:prSet presAssocID="{77E27244-E714-4131-9AF9-E6C83CC66AB8}" presName="hierRoot2" presStyleCnt="0">
        <dgm:presLayoutVars>
          <dgm:hierBranch/>
        </dgm:presLayoutVars>
      </dgm:prSet>
      <dgm:spPr/>
    </dgm:pt>
    <dgm:pt modelId="{ABA5BC38-E9DE-428E-AC73-A6087ECBD6AF}" type="pres">
      <dgm:prSet presAssocID="{77E27244-E714-4131-9AF9-E6C83CC66AB8}" presName="rootComposite" presStyleCnt="0"/>
      <dgm:spPr/>
    </dgm:pt>
    <dgm:pt modelId="{374D2A6F-E5C6-4A1F-8FAB-7A7EAF04F635}" type="pres">
      <dgm:prSet presAssocID="{77E27244-E714-4131-9AF9-E6C83CC66AB8}" presName="rootText" presStyleLbl="node2" presStyleIdx="3" presStyleCnt="4" custScaleY="21608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9E68028-9317-402D-8794-69B5ECA5E2A7}" type="pres">
      <dgm:prSet presAssocID="{77E27244-E714-4131-9AF9-E6C83CC66AB8}" presName="rootConnector" presStyleLbl="node2" presStyleIdx="3" presStyleCnt="4"/>
      <dgm:spPr/>
      <dgm:t>
        <a:bodyPr/>
        <a:lstStyle/>
        <a:p>
          <a:endParaRPr lang="ru-RU"/>
        </a:p>
      </dgm:t>
    </dgm:pt>
    <dgm:pt modelId="{38F79D07-44A2-4D91-B755-70DEF93FF15A}" type="pres">
      <dgm:prSet presAssocID="{77E27244-E714-4131-9AF9-E6C83CC66AB8}" presName="hierChild4" presStyleCnt="0"/>
      <dgm:spPr/>
    </dgm:pt>
    <dgm:pt modelId="{B74C3FE2-41C5-4140-9E15-ACA3E831953D}" type="pres">
      <dgm:prSet presAssocID="{77E27244-E714-4131-9AF9-E6C83CC66AB8}" presName="hierChild5" presStyleCnt="0"/>
      <dgm:spPr/>
    </dgm:pt>
    <dgm:pt modelId="{1FB6E309-2C66-4679-B170-622074B2BBFC}" type="pres">
      <dgm:prSet presAssocID="{8125AD48-C61B-4B18-9838-2A930C6BF220}" presName="hierChild3" presStyleCnt="0"/>
      <dgm:spPr/>
    </dgm:pt>
  </dgm:ptLst>
  <dgm:cxnLst>
    <dgm:cxn modelId="{8E08E1FB-B464-44AB-8EBE-BB8A3FE5D193}" type="presOf" srcId="{853C79C7-9BBC-4540-ACA4-61A3081532FA}" destId="{8A83B34D-F207-403C-A279-B0C4BE3C9121}" srcOrd="1" destOrd="0" presId="urn:microsoft.com/office/officeart/2005/8/layout/orgChart1"/>
    <dgm:cxn modelId="{CF7FD5C0-8449-4648-8955-5FD402EF20F3}" srcId="{8125AD48-C61B-4B18-9838-2A930C6BF220}" destId="{77E27244-E714-4131-9AF9-E6C83CC66AB8}" srcOrd="3" destOrd="0" parTransId="{10B430FC-C22E-41AA-8B53-A93FC974CF03}" sibTransId="{F302A560-B294-4BBA-B791-C255DAF77CC5}"/>
    <dgm:cxn modelId="{5C6E94D6-2E1D-4589-AE0D-6AE323590173}" type="presOf" srcId="{7E64F398-3B9B-4856-9153-FAE7815AD07E}" destId="{C43EB869-2BB8-42D5-9C0F-F598F5BBEEE3}" srcOrd="0" destOrd="0" presId="urn:microsoft.com/office/officeart/2005/8/layout/orgChart1"/>
    <dgm:cxn modelId="{D3FEFA4B-706F-47B3-AD3A-E82D242AF07A}" type="presOf" srcId="{10B430FC-C22E-41AA-8B53-A93FC974CF03}" destId="{E2371BED-8C86-4C84-A0E7-B38A078A2A95}" srcOrd="0" destOrd="0" presId="urn:microsoft.com/office/officeart/2005/8/layout/orgChart1"/>
    <dgm:cxn modelId="{21C8BE50-CBF2-4804-9D5E-841D72BB0F95}" srcId="{8125AD48-C61B-4B18-9838-2A930C6BF220}" destId="{7E64F398-3B9B-4856-9153-FAE7815AD07E}" srcOrd="0" destOrd="0" parTransId="{1738BF7E-F75C-4598-94A2-5AA46DD4DF10}" sibTransId="{6BA1CF3E-D74F-4DC4-BCFE-8BD8687DF098}"/>
    <dgm:cxn modelId="{EDBED54C-17A8-4C68-A925-3BCD874A8542}" type="presOf" srcId="{14662060-F4CD-42E2-A93A-96A2B5D930F6}" destId="{088D4125-5DE2-4110-AC4B-1260205D3CCB}" srcOrd="0" destOrd="0" presId="urn:microsoft.com/office/officeart/2005/8/layout/orgChart1"/>
    <dgm:cxn modelId="{C6DB1FD3-E600-42CE-900B-40258A902C28}" type="presOf" srcId="{8125AD48-C61B-4B18-9838-2A930C6BF220}" destId="{7893B888-0A9F-4539-84AD-376922EA2C95}" srcOrd="0" destOrd="0" presId="urn:microsoft.com/office/officeart/2005/8/layout/orgChart1"/>
    <dgm:cxn modelId="{3DA9C40A-6052-49DD-BFB0-D1ECB23844ED}" type="presOf" srcId="{853C79C7-9BBC-4540-ACA4-61A3081532FA}" destId="{9479E17F-2222-4E50-9D25-506B9EAED525}" srcOrd="0" destOrd="0" presId="urn:microsoft.com/office/officeart/2005/8/layout/orgChart1"/>
    <dgm:cxn modelId="{81B52E8A-3217-45F9-B32B-F2103D1A1F38}" srcId="{109298BC-5565-4708-BF27-70550D2F1A4D}" destId="{8125AD48-C61B-4B18-9838-2A930C6BF220}" srcOrd="0" destOrd="0" parTransId="{C2B3CA9E-FC00-411B-B9CC-107E4E11E968}" sibTransId="{952A1A0F-10FB-4FF7-91F1-8CF5469C2094}"/>
    <dgm:cxn modelId="{8542BEED-0DC2-45E6-8AB5-7BCB70322448}" type="presOf" srcId="{1738BF7E-F75C-4598-94A2-5AA46DD4DF10}" destId="{0694E137-D72D-47D7-A69D-5CE40338435E}" srcOrd="0" destOrd="0" presId="urn:microsoft.com/office/officeart/2005/8/layout/orgChart1"/>
    <dgm:cxn modelId="{B44B2013-7087-403C-833B-36FA65761CAF}" type="presOf" srcId="{77E27244-E714-4131-9AF9-E6C83CC66AB8}" destId="{C9E68028-9317-402D-8794-69B5ECA5E2A7}" srcOrd="1" destOrd="0" presId="urn:microsoft.com/office/officeart/2005/8/layout/orgChart1"/>
    <dgm:cxn modelId="{A81C4C66-D328-4628-A494-299A88BFEFC3}" srcId="{8125AD48-C61B-4B18-9838-2A930C6BF220}" destId="{853C79C7-9BBC-4540-ACA4-61A3081532FA}" srcOrd="2" destOrd="0" parTransId="{4CE52B58-6EEE-4762-BAFA-700904881C01}" sibTransId="{CDD1CA1D-157A-4D69-9FC5-4A8AD832F7AC}"/>
    <dgm:cxn modelId="{D645F8D3-54FA-4920-A38E-8BF5A6201430}" type="presOf" srcId="{3DC514B0-9F4B-41E7-9F00-35FFC89118BC}" destId="{D7CBB357-A5F0-4EE6-AFE9-84D41F7AF213}" srcOrd="0" destOrd="0" presId="urn:microsoft.com/office/officeart/2005/8/layout/orgChart1"/>
    <dgm:cxn modelId="{301FC73E-4515-49CA-B346-EB575975376D}" srcId="{8125AD48-C61B-4B18-9838-2A930C6BF220}" destId="{14662060-F4CD-42E2-A93A-96A2B5D930F6}" srcOrd="1" destOrd="0" parTransId="{3DC514B0-9F4B-41E7-9F00-35FFC89118BC}" sibTransId="{D23B73F1-ADBE-4F8B-A737-C991675E3F4A}"/>
    <dgm:cxn modelId="{89809560-BD9B-4FE2-B872-593128C48972}" type="presOf" srcId="{7E64F398-3B9B-4856-9153-FAE7815AD07E}" destId="{6A0B445E-B682-4487-943B-04FBDF4108D7}" srcOrd="1" destOrd="0" presId="urn:microsoft.com/office/officeart/2005/8/layout/orgChart1"/>
    <dgm:cxn modelId="{0A6702E4-35A6-42A0-A1B7-A06A9FDB38CD}" type="presOf" srcId="{109298BC-5565-4708-BF27-70550D2F1A4D}" destId="{2C17AFA4-7C7C-4FA4-8EE6-9163A145C7BA}" srcOrd="0" destOrd="0" presId="urn:microsoft.com/office/officeart/2005/8/layout/orgChart1"/>
    <dgm:cxn modelId="{A128AF36-66D1-4203-AF31-CC3EC353F06C}" type="presOf" srcId="{8125AD48-C61B-4B18-9838-2A930C6BF220}" destId="{649CB79D-9D0E-4B26-86C4-904AB778D437}" srcOrd="1" destOrd="0" presId="urn:microsoft.com/office/officeart/2005/8/layout/orgChart1"/>
    <dgm:cxn modelId="{C4C5B46C-88B3-4DCE-B96C-F910BFBF1A65}" type="presOf" srcId="{4CE52B58-6EEE-4762-BAFA-700904881C01}" destId="{48563618-7A4B-49C0-895F-AFF1D2A06685}" srcOrd="0" destOrd="0" presId="urn:microsoft.com/office/officeart/2005/8/layout/orgChart1"/>
    <dgm:cxn modelId="{F875C816-32BF-4EA1-A36D-700581FA7CD5}" type="presOf" srcId="{14662060-F4CD-42E2-A93A-96A2B5D930F6}" destId="{1E07147C-84F9-4C84-84A5-2FB8BAD9B3AE}" srcOrd="1" destOrd="0" presId="urn:microsoft.com/office/officeart/2005/8/layout/orgChart1"/>
    <dgm:cxn modelId="{EDE634E1-E1B8-4EA3-9ADC-B537EE7C92B3}" type="presOf" srcId="{77E27244-E714-4131-9AF9-E6C83CC66AB8}" destId="{374D2A6F-E5C6-4A1F-8FAB-7A7EAF04F635}" srcOrd="0" destOrd="0" presId="urn:microsoft.com/office/officeart/2005/8/layout/orgChart1"/>
    <dgm:cxn modelId="{20A24F64-2BEB-4FAC-85F8-C85DB42EF818}" type="presParOf" srcId="{2C17AFA4-7C7C-4FA4-8EE6-9163A145C7BA}" destId="{C7B1E151-8510-4ECD-8107-A347E379BB43}" srcOrd="0" destOrd="0" presId="urn:microsoft.com/office/officeart/2005/8/layout/orgChart1"/>
    <dgm:cxn modelId="{B28958E6-DD82-4F0C-AF79-C5BB6DB05CBC}" type="presParOf" srcId="{C7B1E151-8510-4ECD-8107-A347E379BB43}" destId="{1A303997-5008-4BC6-AC7B-C4C587D8EF62}" srcOrd="0" destOrd="0" presId="urn:microsoft.com/office/officeart/2005/8/layout/orgChart1"/>
    <dgm:cxn modelId="{02E18B8F-8A41-4E81-B706-A052D02FFCDF}" type="presParOf" srcId="{1A303997-5008-4BC6-AC7B-C4C587D8EF62}" destId="{7893B888-0A9F-4539-84AD-376922EA2C95}" srcOrd="0" destOrd="0" presId="urn:microsoft.com/office/officeart/2005/8/layout/orgChart1"/>
    <dgm:cxn modelId="{68C312D9-F62E-49F4-A454-38B586ED01FE}" type="presParOf" srcId="{1A303997-5008-4BC6-AC7B-C4C587D8EF62}" destId="{649CB79D-9D0E-4B26-86C4-904AB778D437}" srcOrd="1" destOrd="0" presId="urn:microsoft.com/office/officeart/2005/8/layout/orgChart1"/>
    <dgm:cxn modelId="{D542D99F-87CA-4AE0-B247-3FECAC08F07C}" type="presParOf" srcId="{C7B1E151-8510-4ECD-8107-A347E379BB43}" destId="{6D688956-7DCC-492B-AA0B-FDF9D6B5BF53}" srcOrd="1" destOrd="0" presId="urn:microsoft.com/office/officeart/2005/8/layout/orgChart1"/>
    <dgm:cxn modelId="{6078A4E6-EC85-434A-9FBB-E0C54C3D8BD6}" type="presParOf" srcId="{6D688956-7DCC-492B-AA0B-FDF9D6B5BF53}" destId="{0694E137-D72D-47D7-A69D-5CE40338435E}" srcOrd="0" destOrd="0" presId="urn:microsoft.com/office/officeart/2005/8/layout/orgChart1"/>
    <dgm:cxn modelId="{23ED251C-B660-4B29-B670-33F7168CF2A2}" type="presParOf" srcId="{6D688956-7DCC-492B-AA0B-FDF9D6B5BF53}" destId="{06172577-0156-4D20-84B8-4C641C32C636}" srcOrd="1" destOrd="0" presId="urn:microsoft.com/office/officeart/2005/8/layout/orgChart1"/>
    <dgm:cxn modelId="{91EAD611-19BC-4FD5-9F27-57D297E084D7}" type="presParOf" srcId="{06172577-0156-4D20-84B8-4C641C32C636}" destId="{D07A1DEF-F70C-49DC-A45F-F2144C443D8C}" srcOrd="0" destOrd="0" presId="urn:microsoft.com/office/officeart/2005/8/layout/orgChart1"/>
    <dgm:cxn modelId="{690C4999-79D4-4380-99CE-F2966F66BB23}" type="presParOf" srcId="{D07A1DEF-F70C-49DC-A45F-F2144C443D8C}" destId="{C43EB869-2BB8-42D5-9C0F-F598F5BBEEE3}" srcOrd="0" destOrd="0" presId="urn:microsoft.com/office/officeart/2005/8/layout/orgChart1"/>
    <dgm:cxn modelId="{11CF07F2-C3C6-44BE-8415-E07AC2197029}" type="presParOf" srcId="{D07A1DEF-F70C-49DC-A45F-F2144C443D8C}" destId="{6A0B445E-B682-4487-943B-04FBDF4108D7}" srcOrd="1" destOrd="0" presId="urn:microsoft.com/office/officeart/2005/8/layout/orgChart1"/>
    <dgm:cxn modelId="{5F20FCC5-7B6D-4D8F-B063-63CCB9DD7ECD}" type="presParOf" srcId="{06172577-0156-4D20-84B8-4C641C32C636}" destId="{31475B38-37F3-4017-8190-C779B6CC292C}" srcOrd="1" destOrd="0" presId="urn:microsoft.com/office/officeart/2005/8/layout/orgChart1"/>
    <dgm:cxn modelId="{231FB9AD-FA7F-401C-A106-2CE56862902E}" type="presParOf" srcId="{06172577-0156-4D20-84B8-4C641C32C636}" destId="{575FF425-2851-46A0-B1BF-1B60392BFF11}" srcOrd="2" destOrd="0" presId="urn:microsoft.com/office/officeart/2005/8/layout/orgChart1"/>
    <dgm:cxn modelId="{5D487B59-E608-44AF-B772-5F6503B763C8}" type="presParOf" srcId="{6D688956-7DCC-492B-AA0B-FDF9D6B5BF53}" destId="{D7CBB357-A5F0-4EE6-AFE9-84D41F7AF213}" srcOrd="2" destOrd="0" presId="urn:microsoft.com/office/officeart/2005/8/layout/orgChart1"/>
    <dgm:cxn modelId="{091653A3-1032-4DF4-B079-A45E86495D94}" type="presParOf" srcId="{6D688956-7DCC-492B-AA0B-FDF9D6B5BF53}" destId="{7B65A8E7-E53D-4C89-8548-40037B47A58C}" srcOrd="3" destOrd="0" presId="urn:microsoft.com/office/officeart/2005/8/layout/orgChart1"/>
    <dgm:cxn modelId="{18D98F75-1AF4-45B8-B667-D46C5117C680}" type="presParOf" srcId="{7B65A8E7-E53D-4C89-8548-40037B47A58C}" destId="{931C98EC-9BB8-4F47-A553-440E06013E4A}" srcOrd="0" destOrd="0" presId="urn:microsoft.com/office/officeart/2005/8/layout/orgChart1"/>
    <dgm:cxn modelId="{1B79FCAA-A01F-4E68-B28C-B2A7F80B3B94}" type="presParOf" srcId="{931C98EC-9BB8-4F47-A553-440E06013E4A}" destId="{088D4125-5DE2-4110-AC4B-1260205D3CCB}" srcOrd="0" destOrd="0" presId="urn:microsoft.com/office/officeart/2005/8/layout/orgChart1"/>
    <dgm:cxn modelId="{10E81CB0-4FD1-4230-9E50-1F8DA23B9598}" type="presParOf" srcId="{931C98EC-9BB8-4F47-A553-440E06013E4A}" destId="{1E07147C-84F9-4C84-84A5-2FB8BAD9B3AE}" srcOrd="1" destOrd="0" presId="urn:microsoft.com/office/officeart/2005/8/layout/orgChart1"/>
    <dgm:cxn modelId="{A0226B84-7A0C-42F6-88C8-A819AF9C182A}" type="presParOf" srcId="{7B65A8E7-E53D-4C89-8548-40037B47A58C}" destId="{6F731A53-892A-438A-9C0C-F291EF8BD537}" srcOrd="1" destOrd="0" presId="urn:microsoft.com/office/officeart/2005/8/layout/orgChart1"/>
    <dgm:cxn modelId="{A6B438E4-EEC0-41C2-A867-1AA4A4D8EC20}" type="presParOf" srcId="{7B65A8E7-E53D-4C89-8548-40037B47A58C}" destId="{D67E75DF-0737-4B98-A1A5-0DA99DF8D997}" srcOrd="2" destOrd="0" presId="urn:microsoft.com/office/officeart/2005/8/layout/orgChart1"/>
    <dgm:cxn modelId="{070926C3-ACC7-4B1E-977C-049E4D8D9692}" type="presParOf" srcId="{6D688956-7DCC-492B-AA0B-FDF9D6B5BF53}" destId="{48563618-7A4B-49C0-895F-AFF1D2A06685}" srcOrd="4" destOrd="0" presId="urn:microsoft.com/office/officeart/2005/8/layout/orgChart1"/>
    <dgm:cxn modelId="{9B037974-C31D-4EEF-984F-7A2680F5B1A9}" type="presParOf" srcId="{6D688956-7DCC-492B-AA0B-FDF9D6B5BF53}" destId="{F85F2F66-17B6-4727-BE9E-4D4CD2F0E4E7}" srcOrd="5" destOrd="0" presId="urn:microsoft.com/office/officeart/2005/8/layout/orgChart1"/>
    <dgm:cxn modelId="{D8768756-6DAF-4124-BBA3-D4CFDE1B8A3B}" type="presParOf" srcId="{F85F2F66-17B6-4727-BE9E-4D4CD2F0E4E7}" destId="{26A008F4-E6CA-4DB1-B6A8-0F471BBAB863}" srcOrd="0" destOrd="0" presId="urn:microsoft.com/office/officeart/2005/8/layout/orgChart1"/>
    <dgm:cxn modelId="{C16F95A8-0626-4C65-9367-825DF56CF543}" type="presParOf" srcId="{26A008F4-E6CA-4DB1-B6A8-0F471BBAB863}" destId="{9479E17F-2222-4E50-9D25-506B9EAED525}" srcOrd="0" destOrd="0" presId="urn:microsoft.com/office/officeart/2005/8/layout/orgChart1"/>
    <dgm:cxn modelId="{975C126E-9C06-410C-9E7A-0000E76DFAFF}" type="presParOf" srcId="{26A008F4-E6CA-4DB1-B6A8-0F471BBAB863}" destId="{8A83B34D-F207-403C-A279-B0C4BE3C9121}" srcOrd="1" destOrd="0" presId="urn:microsoft.com/office/officeart/2005/8/layout/orgChart1"/>
    <dgm:cxn modelId="{D5F33A7D-C575-49A5-B353-071A51FD4EF6}" type="presParOf" srcId="{F85F2F66-17B6-4727-BE9E-4D4CD2F0E4E7}" destId="{A1013E21-ED71-4BE2-861A-BB639C8CB22D}" srcOrd="1" destOrd="0" presId="urn:microsoft.com/office/officeart/2005/8/layout/orgChart1"/>
    <dgm:cxn modelId="{0D7C8ED3-D76F-4206-ACA1-13FA924C42AC}" type="presParOf" srcId="{F85F2F66-17B6-4727-BE9E-4D4CD2F0E4E7}" destId="{21C20825-2635-4FCB-B538-8E6BBC22F3D5}" srcOrd="2" destOrd="0" presId="urn:microsoft.com/office/officeart/2005/8/layout/orgChart1"/>
    <dgm:cxn modelId="{604FECC8-D21D-4BC3-9D5D-749CE3045D08}" type="presParOf" srcId="{6D688956-7DCC-492B-AA0B-FDF9D6B5BF53}" destId="{E2371BED-8C86-4C84-A0E7-B38A078A2A95}" srcOrd="6" destOrd="0" presId="urn:microsoft.com/office/officeart/2005/8/layout/orgChart1"/>
    <dgm:cxn modelId="{A5CA90F7-AA1A-4BF3-88AD-7A93DCE31FDA}" type="presParOf" srcId="{6D688956-7DCC-492B-AA0B-FDF9D6B5BF53}" destId="{1D9FD6A7-3E61-46F2-999A-6B63B6DFF464}" srcOrd="7" destOrd="0" presId="urn:microsoft.com/office/officeart/2005/8/layout/orgChart1"/>
    <dgm:cxn modelId="{DD99B771-D2B7-47FF-9029-FB59FBA8D754}" type="presParOf" srcId="{1D9FD6A7-3E61-46F2-999A-6B63B6DFF464}" destId="{ABA5BC38-E9DE-428E-AC73-A6087ECBD6AF}" srcOrd="0" destOrd="0" presId="urn:microsoft.com/office/officeart/2005/8/layout/orgChart1"/>
    <dgm:cxn modelId="{928E90E2-7B4B-44E0-B38B-BEFB860AC270}" type="presParOf" srcId="{ABA5BC38-E9DE-428E-AC73-A6087ECBD6AF}" destId="{374D2A6F-E5C6-4A1F-8FAB-7A7EAF04F635}" srcOrd="0" destOrd="0" presId="urn:microsoft.com/office/officeart/2005/8/layout/orgChart1"/>
    <dgm:cxn modelId="{5E5E7D35-C02C-41D5-9899-BE192FCC470C}" type="presParOf" srcId="{ABA5BC38-E9DE-428E-AC73-A6087ECBD6AF}" destId="{C9E68028-9317-402D-8794-69B5ECA5E2A7}" srcOrd="1" destOrd="0" presId="urn:microsoft.com/office/officeart/2005/8/layout/orgChart1"/>
    <dgm:cxn modelId="{D951813C-8307-45B4-B51C-9D1BBDC5728F}" type="presParOf" srcId="{1D9FD6A7-3E61-46F2-999A-6B63B6DFF464}" destId="{38F79D07-44A2-4D91-B755-70DEF93FF15A}" srcOrd="1" destOrd="0" presId="urn:microsoft.com/office/officeart/2005/8/layout/orgChart1"/>
    <dgm:cxn modelId="{7D379B3A-486A-4711-8EFF-473A42715CD7}" type="presParOf" srcId="{1D9FD6A7-3E61-46F2-999A-6B63B6DFF464}" destId="{B74C3FE2-41C5-4140-9E15-ACA3E831953D}" srcOrd="2" destOrd="0" presId="urn:microsoft.com/office/officeart/2005/8/layout/orgChart1"/>
    <dgm:cxn modelId="{E56ED8B3-7D34-4A6C-9FC2-4456156C544D}" type="presParOf" srcId="{C7B1E151-8510-4ECD-8107-A347E379BB43}" destId="{1FB6E309-2C66-4679-B170-622074B2BBF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B243FFB-8AD2-44B4-9E95-FE73BA09AE79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841A80D-6485-4919-AE98-84A69664CFC9}">
      <dgm:prSet phldrT="[Текст]" custT="1"/>
      <dgm:spPr/>
      <dgm:t>
        <a:bodyPr/>
        <a:lstStyle/>
        <a:p>
          <a:pPr algn="ctr"/>
          <a:r>
            <a:rPr lang="ru-RU" sz="1200" b="1"/>
            <a:t>Оценка образовательных достижений обучающихся</a:t>
          </a:r>
        </a:p>
      </dgm:t>
    </dgm:pt>
    <dgm:pt modelId="{EFDC3ACC-3F13-4AB5-8EA5-AEC062B60F85}" type="parTrans" cxnId="{B1390F3E-EC8D-4B6B-8B81-9867B866A7CC}">
      <dgm:prSet/>
      <dgm:spPr/>
      <dgm:t>
        <a:bodyPr/>
        <a:lstStyle/>
        <a:p>
          <a:pPr algn="ctr"/>
          <a:endParaRPr lang="ru-RU"/>
        </a:p>
      </dgm:t>
    </dgm:pt>
    <dgm:pt modelId="{C1FE11EE-7AD6-44C9-99F8-BEEF95EB31B7}" type="sibTrans" cxnId="{B1390F3E-EC8D-4B6B-8B81-9867B866A7CC}">
      <dgm:prSet/>
      <dgm:spPr/>
      <dgm:t>
        <a:bodyPr/>
        <a:lstStyle/>
        <a:p>
          <a:pPr algn="ctr"/>
          <a:endParaRPr lang="ru-RU"/>
        </a:p>
      </dgm:t>
    </dgm:pt>
    <dgm:pt modelId="{9E32C5EF-5FAD-4A4F-9763-8FB059BA4715}">
      <dgm:prSet phldrT="[Текст]" custT="1"/>
      <dgm:spPr/>
      <dgm:t>
        <a:bodyPr/>
        <a:lstStyle/>
        <a:p>
          <a:pPr algn="ctr"/>
          <a:r>
            <a:rPr lang="ru-RU" sz="1400"/>
            <a:t>Внутренняя оценка</a:t>
          </a:r>
        </a:p>
      </dgm:t>
    </dgm:pt>
    <dgm:pt modelId="{00AEF060-4E1F-4070-87F1-A81998803A2F}" type="parTrans" cxnId="{F85374B9-6B76-4C0E-83BC-A9720692DD15}">
      <dgm:prSet/>
      <dgm:spPr/>
      <dgm:t>
        <a:bodyPr/>
        <a:lstStyle/>
        <a:p>
          <a:pPr algn="ctr"/>
          <a:endParaRPr lang="ru-RU"/>
        </a:p>
      </dgm:t>
    </dgm:pt>
    <dgm:pt modelId="{BFCB64B9-103D-42C7-AABD-A1FBA088CC95}" type="sibTrans" cxnId="{F85374B9-6B76-4C0E-83BC-A9720692DD15}">
      <dgm:prSet/>
      <dgm:spPr/>
      <dgm:t>
        <a:bodyPr/>
        <a:lstStyle/>
        <a:p>
          <a:pPr algn="ctr"/>
          <a:endParaRPr lang="ru-RU"/>
        </a:p>
      </dgm:t>
    </dgm:pt>
    <dgm:pt modelId="{7F1BC140-9FB6-44EB-9553-A3B8D4C589E3}">
      <dgm:prSet phldrT="[Текст]" custT="1"/>
      <dgm:spPr/>
      <dgm:t>
        <a:bodyPr/>
        <a:lstStyle/>
        <a:p>
          <a:pPr algn="ctr"/>
          <a:r>
            <a:rPr lang="ru-RU" sz="900"/>
            <a:t>Стартовая диагностика</a:t>
          </a:r>
        </a:p>
      </dgm:t>
    </dgm:pt>
    <dgm:pt modelId="{DA1F44A3-1BF6-4AA5-A185-74F0587731D8}" type="parTrans" cxnId="{9429D955-F36B-4E9E-8910-E6869A012737}">
      <dgm:prSet/>
      <dgm:spPr/>
      <dgm:t>
        <a:bodyPr/>
        <a:lstStyle/>
        <a:p>
          <a:pPr algn="ctr"/>
          <a:endParaRPr lang="ru-RU"/>
        </a:p>
      </dgm:t>
    </dgm:pt>
    <dgm:pt modelId="{4D413EB5-8C01-4537-88E3-4CBA78FCF193}" type="sibTrans" cxnId="{9429D955-F36B-4E9E-8910-E6869A012737}">
      <dgm:prSet/>
      <dgm:spPr/>
      <dgm:t>
        <a:bodyPr/>
        <a:lstStyle/>
        <a:p>
          <a:pPr algn="ctr"/>
          <a:endParaRPr lang="ru-RU"/>
        </a:p>
      </dgm:t>
    </dgm:pt>
    <dgm:pt modelId="{21317D6D-DB3C-4F33-AD18-E28B515C53D4}">
      <dgm:prSet phldrT="[Текст]" custT="1"/>
      <dgm:spPr/>
      <dgm:t>
        <a:bodyPr/>
        <a:lstStyle/>
        <a:p>
          <a:pPr algn="ctr"/>
          <a:r>
            <a:rPr lang="ru-RU" sz="900"/>
            <a:t>Текущие и тематические оценки </a:t>
          </a:r>
        </a:p>
      </dgm:t>
    </dgm:pt>
    <dgm:pt modelId="{CACED228-AB6B-46D9-86B9-5E8EF5A79F96}" type="parTrans" cxnId="{F674B599-AB54-444D-85FE-976555720A1B}">
      <dgm:prSet/>
      <dgm:spPr/>
      <dgm:t>
        <a:bodyPr/>
        <a:lstStyle/>
        <a:p>
          <a:pPr algn="ctr"/>
          <a:endParaRPr lang="ru-RU"/>
        </a:p>
      </dgm:t>
    </dgm:pt>
    <dgm:pt modelId="{1AED7E58-6F91-4FCE-8869-B94CF602DCF3}" type="sibTrans" cxnId="{F674B599-AB54-444D-85FE-976555720A1B}">
      <dgm:prSet/>
      <dgm:spPr/>
      <dgm:t>
        <a:bodyPr/>
        <a:lstStyle/>
        <a:p>
          <a:pPr algn="ctr"/>
          <a:endParaRPr lang="ru-RU"/>
        </a:p>
      </dgm:t>
    </dgm:pt>
    <dgm:pt modelId="{2B29DAD5-522C-4744-97EF-C81CC5D38B8D}">
      <dgm:prSet phldrT="[Текст]" custT="1"/>
      <dgm:spPr/>
      <dgm:t>
        <a:bodyPr/>
        <a:lstStyle/>
        <a:p>
          <a:pPr algn="ctr"/>
          <a:r>
            <a:rPr lang="ru-RU" sz="1200"/>
            <a:t>Внешняя оценка</a:t>
          </a:r>
        </a:p>
      </dgm:t>
    </dgm:pt>
    <dgm:pt modelId="{200E27E6-50B3-40F9-B6FF-5DB86E61BC34}" type="parTrans" cxnId="{03FA1E6C-017E-4C36-BAE6-F60C8EC8F753}">
      <dgm:prSet/>
      <dgm:spPr/>
      <dgm:t>
        <a:bodyPr/>
        <a:lstStyle/>
        <a:p>
          <a:pPr algn="ctr"/>
          <a:endParaRPr lang="ru-RU"/>
        </a:p>
      </dgm:t>
    </dgm:pt>
    <dgm:pt modelId="{8599D5B4-D6BD-42FE-A11A-167035E231BE}" type="sibTrans" cxnId="{03FA1E6C-017E-4C36-BAE6-F60C8EC8F753}">
      <dgm:prSet/>
      <dgm:spPr/>
      <dgm:t>
        <a:bodyPr/>
        <a:lstStyle/>
        <a:p>
          <a:pPr algn="ctr"/>
          <a:endParaRPr lang="ru-RU"/>
        </a:p>
      </dgm:t>
    </dgm:pt>
    <dgm:pt modelId="{BBC27188-F687-4C13-BCC4-0BCC4C26FA38}">
      <dgm:prSet phldrT="[Текст]" custT="1"/>
      <dgm:spPr/>
      <dgm:t>
        <a:bodyPr/>
        <a:lstStyle/>
        <a:p>
          <a:pPr algn="ctr"/>
          <a:r>
            <a:rPr lang="ru-RU" sz="1000"/>
            <a:t>ГИА</a:t>
          </a:r>
        </a:p>
      </dgm:t>
    </dgm:pt>
    <dgm:pt modelId="{05FD824A-5D19-48BA-BEB5-04B87B9D7170}" type="parTrans" cxnId="{4DB3F21C-3469-4EEB-A3D1-CFC04389E0E5}">
      <dgm:prSet/>
      <dgm:spPr/>
      <dgm:t>
        <a:bodyPr/>
        <a:lstStyle/>
        <a:p>
          <a:pPr algn="ctr"/>
          <a:endParaRPr lang="ru-RU"/>
        </a:p>
      </dgm:t>
    </dgm:pt>
    <dgm:pt modelId="{CA733C52-D66B-44AF-9C11-56F653E3A8D7}" type="sibTrans" cxnId="{4DB3F21C-3469-4EEB-A3D1-CFC04389E0E5}">
      <dgm:prSet/>
      <dgm:spPr/>
      <dgm:t>
        <a:bodyPr/>
        <a:lstStyle/>
        <a:p>
          <a:pPr algn="ctr"/>
          <a:endParaRPr lang="ru-RU"/>
        </a:p>
      </dgm:t>
    </dgm:pt>
    <dgm:pt modelId="{68B75366-EDA7-45ED-AF0F-3C1AF0277278}">
      <dgm:prSet custT="1"/>
      <dgm:spPr/>
      <dgm:t>
        <a:bodyPr/>
        <a:lstStyle/>
        <a:p>
          <a:pPr algn="ctr"/>
          <a:r>
            <a:rPr lang="ru-RU" sz="1000"/>
            <a:t>Портфолио</a:t>
          </a:r>
        </a:p>
      </dgm:t>
    </dgm:pt>
    <dgm:pt modelId="{89BB8A30-C83C-4D6F-B2D1-3B12FD9E7F74}" type="parTrans" cxnId="{2DB2F1B1-4824-4174-A0EE-F111C8321C16}">
      <dgm:prSet/>
      <dgm:spPr/>
      <dgm:t>
        <a:bodyPr/>
        <a:lstStyle/>
        <a:p>
          <a:pPr algn="ctr"/>
          <a:endParaRPr lang="ru-RU"/>
        </a:p>
      </dgm:t>
    </dgm:pt>
    <dgm:pt modelId="{812E9F15-2688-47F2-94CD-DE1700374D60}" type="sibTrans" cxnId="{2DB2F1B1-4824-4174-A0EE-F111C8321C16}">
      <dgm:prSet/>
      <dgm:spPr/>
      <dgm:t>
        <a:bodyPr/>
        <a:lstStyle/>
        <a:p>
          <a:pPr algn="ctr"/>
          <a:endParaRPr lang="ru-RU"/>
        </a:p>
      </dgm:t>
    </dgm:pt>
    <dgm:pt modelId="{F428A592-364E-4602-B6DB-A2DED0B5B5C6}">
      <dgm:prSet custT="1"/>
      <dgm:spPr/>
      <dgm:t>
        <a:bodyPr/>
        <a:lstStyle/>
        <a:p>
          <a:pPr algn="ctr"/>
          <a:r>
            <a:rPr lang="ru-RU" sz="1000"/>
            <a:t>Промежуточная и итоговая аттестация</a:t>
          </a:r>
        </a:p>
      </dgm:t>
    </dgm:pt>
    <dgm:pt modelId="{C2AAF8AB-575D-445B-9B86-1C8D8C18BDDE}" type="parTrans" cxnId="{22799B02-0F75-41DF-8FFF-6BC377210554}">
      <dgm:prSet/>
      <dgm:spPr/>
      <dgm:t>
        <a:bodyPr/>
        <a:lstStyle/>
        <a:p>
          <a:pPr algn="ctr"/>
          <a:endParaRPr lang="ru-RU"/>
        </a:p>
      </dgm:t>
    </dgm:pt>
    <dgm:pt modelId="{7D639816-D6E5-41C7-8570-DAF331CB5D9E}" type="sibTrans" cxnId="{22799B02-0F75-41DF-8FFF-6BC377210554}">
      <dgm:prSet/>
      <dgm:spPr/>
      <dgm:t>
        <a:bodyPr/>
        <a:lstStyle/>
        <a:p>
          <a:pPr algn="ctr"/>
          <a:endParaRPr lang="ru-RU"/>
        </a:p>
      </dgm:t>
    </dgm:pt>
    <dgm:pt modelId="{82AE9CEF-D632-4FDB-8615-E4A18ED405CF}">
      <dgm:prSet custT="1"/>
      <dgm:spPr/>
      <dgm:t>
        <a:bodyPr/>
        <a:lstStyle/>
        <a:p>
          <a:pPr algn="ctr"/>
          <a:r>
            <a:rPr lang="ru-RU" sz="1000"/>
            <a:t>Внутренний мониторинг</a:t>
          </a:r>
        </a:p>
      </dgm:t>
    </dgm:pt>
    <dgm:pt modelId="{7872F8B6-FAFB-41D5-8C11-BC4D89AEC99E}" type="parTrans" cxnId="{2D55549B-9CB4-463C-BD1A-BFF3C00BC61D}">
      <dgm:prSet/>
      <dgm:spPr/>
      <dgm:t>
        <a:bodyPr/>
        <a:lstStyle/>
        <a:p>
          <a:pPr algn="ctr"/>
          <a:endParaRPr lang="ru-RU"/>
        </a:p>
      </dgm:t>
    </dgm:pt>
    <dgm:pt modelId="{3688FC4C-F0F9-4CB2-9F4B-A60A7CD1C847}" type="sibTrans" cxnId="{2D55549B-9CB4-463C-BD1A-BFF3C00BC61D}">
      <dgm:prSet/>
      <dgm:spPr/>
      <dgm:t>
        <a:bodyPr/>
        <a:lstStyle/>
        <a:p>
          <a:pPr algn="ctr"/>
          <a:endParaRPr lang="ru-RU"/>
        </a:p>
      </dgm:t>
    </dgm:pt>
    <dgm:pt modelId="{D06ACBBA-6A7D-492C-B35A-D73E6FE7871A}">
      <dgm:prSet custT="1"/>
      <dgm:spPr/>
      <dgm:t>
        <a:bodyPr/>
        <a:lstStyle/>
        <a:p>
          <a:r>
            <a:rPr lang="ru-RU" sz="1000"/>
            <a:t>Мониторинг муниципальног, региональног, федерального уровней</a:t>
          </a:r>
        </a:p>
      </dgm:t>
    </dgm:pt>
    <dgm:pt modelId="{EB5E3837-C480-4667-A7D1-CAB032B721D2}" type="parTrans" cxnId="{CEED2163-FBBC-4FA3-8EFF-4B6145F8B36E}">
      <dgm:prSet/>
      <dgm:spPr/>
      <dgm:t>
        <a:bodyPr/>
        <a:lstStyle/>
        <a:p>
          <a:endParaRPr lang="ru-RU"/>
        </a:p>
      </dgm:t>
    </dgm:pt>
    <dgm:pt modelId="{60D089B5-DCBC-4CFA-B7ED-C536091532C0}" type="sibTrans" cxnId="{CEED2163-FBBC-4FA3-8EFF-4B6145F8B36E}">
      <dgm:prSet/>
      <dgm:spPr/>
      <dgm:t>
        <a:bodyPr/>
        <a:lstStyle/>
        <a:p>
          <a:endParaRPr lang="ru-RU"/>
        </a:p>
      </dgm:t>
    </dgm:pt>
    <dgm:pt modelId="{72D70D45-66CD-4DCD-9487-B3CC30AD9AB2}" type="pres">
      <dgm:prSet presAssocID="{3B243FFB-8AD2-44B4-9E95-FE73BA09AE7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C9EE09F-9324-479F-A38A-A03E72528271}" type="pres">
      <dgm:prSet presAssocID="{D841A80D-6485-4919-AE98-84A69664CFC9}" presName="hierRoot1" presStyleCnt="0"/>
      <dgm:spPr/>
    </dgm:pt>
    <dgm:pt modelId="{20A7D373-6032-4A40-9DCF-D407EF7D4741}" type="pres">
      <dgm:prSet presAssocID="{D841A80D-6485-4919-AE98-84A69664CFC9}" presName="composite" presStyleCnt="0"/>
      <dgm:spPr/>
    </dgm:pt>
    <dgm:pt modelId="{72EF107C-8D3C-4086-B78E-A87BF67CC127}" type="pres">
      <dgm:prSet presAssocID="{D841A80D-6485-4919-AE98-84A69664CFC9}" presName="background" presStyleLbl="node0" presStyleIdx="0" presStyleCnt="1"/>
      <dgm:spPr/>
    </dgm:pt>
    <dgm:pt modelId="{239A25E6-F5DE-47D9-AA2F-CA8D14E659DC}" type="pres">
      <dgm:prSet presAssocID="{D841A80D-6485-4919-AE98-84A69664CFC9}" presName="text" presStyleLbl="fgAcc0" presStyleIdx="0" presStyleCnt="1" custScaleX="472194" custScaleY="107209" custLinFactY="-57784" custLinFactNeighborX="-11414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7EFC08-68FA-4EA3-9506-BD83F9493E62}" type="pres">
      <dgm:prSet presAssocID="{D841A80D-6485-4919-AE98-84A69664CFC9}" presName="hierChild2" presStyleCnt="0"/>
      <dgm:spPr/>
    </dgm:pt>
    <dgm:pt modelId="{813778D6-731F-4A38-89A7-5A80D9420631}" type="pres">
      <dgm:prSet presAssocID="{00AEF060-4E1F-4070-87F1-A81998803A2F}" presName="Name10" presStyleLbl="parChTrans1D2" presStyleIdx="0" presStyleCnt="2"/>
      <dgm:spPr/>
      <dgm:t>
        <a:bodyPr/>
        <a:lstStyle/>
        <a:p>
          <a:endParaRPr lang="ru-RU"/>
        </a:p>
      </dgm:t>
    </dgm:pt>
    <dgm:pt modelId="{410FE9E7-716C-480F-A326-93D3A2C304D3}" type="pres">
      <dgm:prSet presAssocID="{9E32C5EF-5FAD-4A4F-9763-8FB059BA4715}" presName="hierRoot2" presStyleCnt="0"/>
      <dgm:spPr/>
    </dgm:pt>
    <dgm:pt modelId="{51C08D92-06D3-44AA-BC32-03DB57CB8009}" type="pres">
      <dgm:prSet presAssocID="{9E32C5EF-5FAD-4A4F-9763-8FB059BA4715}" presName="composite2" presStyleCnt="0"/>
      <dgm:spPr/>
    </dgm:pt>
    <dgm:pt modelId="{48FB384B-9840-4A3F-857A-5E565ACA2B24}" type="pres">
      <dgm:prSet presAssocID="{9E32C5EF-5FAD-4A4F-9763-8FB059BA4715}" presName="background2" presStyleLbl="node2" presStyleIdx="0" presStyleCnt="2"/>
      <dgm:spPr/>
    </dgm:pt>
    <dgm:pt modelId="{911F374F-F2A6-43EA-AABB-41351920DA95}" type="pres">
      <dgm:prSet presAssocID="{9E32C5EF-5FAD-4A4F-9763-8FB059BA4715}" presName="text2" presStyleLbl="fgAcc2" presStyleIdx="0" presStyleCnt="2" custScaleX="28538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EF39802-56DD-4B8B-9289-93BCF4F12383}" type="pres">
      <dgm:prSet presAssocID="{9E32C5EF-5FAD-4A4F-9763-8FB059BA4715}" presName="hierChild3" presStyleCnt="0"/>
      <dgm:spPr/>
    </dgm:pt>
    <dgm:pt modelId="{0ACF5379-B3D4-45E8-919B-70D06A9AC7B9}" type="pres">
      <dgm:prSet presAssocID="{DA1F44A3-1BF6-4AA5-A185-74F0587731D8}" presName="Name17" presStyleLbl="parChTrans1D3" presStyleIdx="0" presStyleCnt="7"/>
      <dgm:spPr/>
      <dgm:t>
        <a:bodyPr/>
        <a:lstStyle/>
        <a:p>
          <a:endParaRPr lang="ru-RU"/>
        </a:p>
      </dgm:t>
    </dgm:pt>
    <dgm:pt modelId="{E265EC89-790A-4BC9-951E-402755CEBD1D}" type="pres">
      <dgm:prSet presAssocID="{7F1BC140-9FB6-44EB-9553-A3B8D4C589E3}" presName="hierRoot3" presStyleCnt="0"/>
      <dgm:spPr/>
    </dgm:pt>
    <dgm:pt modelId="{06931987-903B-435E-BC64-A5E5DF240269}" type="pres">
      <dgm:prSet presAssocID="{7F1BC140-9FB6-44EB-9553-A3B8D4C589E3}" presName="composite3" presStyleCnt="0"/>
      <dgm:spPr/>
    </dgm:pt>
    <dgm:pt modelId="{61EE4B7D-54F5-4935-994A-0EA92BC39FE0}" type="pres">
      <dgm:prSet presAssocID="{7F1BC140-9FB6-44EB-9553-A3B8D4C589E3}" presName="background3" presStyleLbl="node3" presStyleIdx="0" presStyleCnt="7"/>
      <dgm:spPr/>
    </dgm:pt>
    <dgm:pt modelId="{188DC12C-45B9-4CCD-B423-9FC8D7821245}" type="pres">
      <dgm:prSet presAssocID="{7F1BC140-9FB6-44EB-9553-A3B8D4C589E3}" presName="text3" presStyleLbl="fgAcc3" presStyleIdx="0" presStyleCnt="7" custScaleY="2997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6BF6184-813A-4214-84B2-B9641BB38863}" type="pres">
      <dgm:prSet presAssocID="{7F1BC140-9FB6-44EB-9553-A3B8D4C589E3}" presName="hierChild4" presStyleCnt="0"/>
      <dgm:spPr/>
    </dgm:pt>
    <dgm:pt modelId="{0305CB13-A9A4-4581-BB69-B7CAC2D814F2}" type="pres">
      <dgm:prSet presAssocID="{CACED228-AB6B-46D9-86B9-5E8EF5A79F96}" presName="Name17" presStyleLbl="parChTrans1D3" presStyleIdx="1" presStyleCnt="7"/>
      <dgm:spPr/>
      <dgm:t>
        <a:bodyPr/>
        <a:lstStyle/>
        <a:p>
          <a:endParaRPr lang="ru-RU"/>
        </a:p>
      </dgm:t>
    </dgm:pt>
    <dgm:pt modelId="{4B1455BE-BD3B-4A86-B8D5-DC5E475BA423}" type="pres">
      <dgm:prSet presAssocID="{21317D6D-DB3C-4F33-AD18-E28B515C53D4}" presName="hierRoot3" presStyleCnt="0"/>
      <dgm:spPr/>
    </dgm:pt>
    <dgm:pt modelId="{461503DC-F71F-41A4-B1E8-BEB132AB010F}" type="pres">
      <dgm:prSet presAssocID="{21317D6D-DB3C-4F33-AD18-E28B515C53D4}" presName="composite3" presStyleCnt="0"/>
      <dgm:spPr/>
    </dgm:pt>
    <dgm:pt modelId="{928B2C0B-4E6C-40CC-A55A-71F82E1FD7C1}" type="pres">
      <dgm:prSet presAssocID="{21317D6D-DB3C-4F33-AD18-E28B515C53D4}" presName="background3" presStyleLbl="node3" presStyleIdx="1" presStyleCnt="7"/>
      <dgm:spPr/>
    </dgm:pt>
    <dgm:pt modelId="{533B6558-3381-4481-ADAA-9564F58574F8}" type="pres">
      <dgm:prSet presAssocID="{21317D6D-DB3C-4F33-AD18-E28B515C53D4}" presName="text3" presStyleLbl="fgAcc3" presStyleIdx="1" presStyleCnt="7" custScaleY="2956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88B3265-FFE2-42EA-80B2-96DF8B2930A1}" type="pres">
      <dgm:prSet presAssocID="{21317D6D-DB3C-4F33-AD18-E28B515C53D4}" presName="hierChild4" presStyleCnt="0"/>
      <dgm:spPr/>
    </dgm:pt>
    <dgm:pt modelId="{DD6DCB7E-236D-49D3-B809-62F15757B988}" type="pres">
      <dgm:prSet presAssocID="{89BB8A30-C83C-4D6F-B2D1-3B12FD9E7F74}" presName="Name17" presStyleLbl="parChTrans1D3" presStyleIdx="2" presStyleCnt="7"/>
      <dgm:spPr/>
      <dgm:t>
        <a:bodyPr/>
        <a:lstStyle/>
        <a:p>
          <a:endParaRPr lang="ru-RU"/>
        </a:p>
      </dgm:t>
    </dgm:pt>
    <dgm:pt modelId="{11BE2DED-4B83-409A-AB81-16EA49824C30}" type="pres">
      <dgm:prSet presAssocID="{68B75366-EDA7-45ED-AF0F-3C1AF0277278}" presName="hierRoot3" presStyleCnt="0"/>
      <dgm:spPr/>
    </dgm:pt>
    <dgm:pt modelId="{48E6561A-B8B4-4155-A8FE-B6A0FAD7E786}" type="pres">
      <dgm:prSet presAssocID="{68B75366-EDA7-45ED-AF0F-3C1AF0277278}" presName="composite3" presStyleCnt="0"/>
      <dgm:spPr/>
    </dgm:pt>
    <dgm:pt modelId="{23C96B60-6505-4A7E-8052-B48AA54C1282}" type="pres">
      <dgm:prSet presAssocID="{68B75366-EDA7-45ED-AF0F-3C1AF0277278}" presName="background3" presStyleLbl="node3" presStyleIdx="2" presStyleCnt="7"/>
      <dgm:spPr/>
    </dgm:pt>
    <dgm:pt modelId="{0FC31250-236E-48D2-A233-F7E5A89D8936}" type="pres">
      <dgm:prSet presAssocID="{68B75366-EDA7-45ED-AF0F-3C1AF0277278}" presName="text3" presStyleLbl="fgAcc3" presStyleIdx="2" presStyleCnt="7" custScaleY="30795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7CFC65E-CF36-4498-9822-8BE36A445166}" type="pres">
      <dgm:prSet presAssocID="{68B75366-EDA7-45ED-AF0F-3C1AF0277278}" presName="hierChild4" presStyleCnt="0"/>
      <dgm:spPr/>
    </dgm:pt>
    <dgm:pt modelId="{C2A18129-A57C-4761-B13C-E5E09963AA38}" type="pres">
      <dgm:prSet presAssocID="{C2AAF8AB-575D-445B-9B86-1C8D8C18BDDE}" presName="Name17" presStyleLbl="parChTrans1D3" presStyleIdx="3" presStyleCnt="7"/>
      <dgm:spPr/>
      <dgm:t>
        <a:bodyPr/>
        <a:lstStyle/>
        <a:p>
          <a:endParaRPr lang="ru-RU"/>
        </a:p>
      </dgm:t>
    </dgm:pt>
    <dgm:pt modelId="{7AECCA65-2A54-4D4A-88CD-16DCD469E880}" type="pres">
      <dgm:prSet presAssocID="{F428A592-364E-4602-B6DB-A2DED0B5B5C6}" presName="hierRoot3" presStyleCnt="0"/>
      <dgm:spPr/>
    </dgm:pt>
    <dgm:pt modelId="{8ABCA7B8-4500-4981-800F-C25C802A1766}" type="pres">
      <dgm:prSet presAssocID="{F428A592-364E-4602-B6DB-A2DED0B5B5C6}" presName="composite3" presStyleCnt="0"/>
      <dgm:spPr/>
    </dgm:pt>
    <dgm:pt modelId="{CBFDAA1A-8305-47C5-A4A6-41587A388E7C}" type="pres">
      <dgm:prSet presAssocID="{F428A592-364E-4602-B6DB-A2DED0B5B5C6}" presName="background3" presStyleLbl="node3" presStyleIdx="3" presStyleCnt="7"/>
      <dgm:spPr/>
    </dgm:pt>
    <dgm:pt modelId="{C983422A-016A-43BB-9658-55FFDE4F83FC}" type="pres">
      <dgm:prSet presAssocID="{F428A592-364E-4602-B6DB-A2DED0B5B5C6}" presName="text3" presStyleLbl="fgAcc3" presStyleIdx="3" presStyleCnt="7" custScaleY="3009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F0DBDE-77DE-4CC1-9833-758481BECD90}" type="pres">
      <dgm:prSet presAssocID="{F428A592-364E-4602-B6DB-A2DED0B5B5C6}" presName="hierChild4" presStyleCnt="0"/>
      <dgm:spPr/>
    </dgm:pt>
    <dgm:pt modelId="{BA806481-C378-4343-9AD9-EBCF018541C8}" type="pres">
      <dgm:prSet presAssocID="{7872F8B6-FAFB-41D5-8C11-BC4D89AEC99E}" presName="Name17" presStyleLbl="parChTrans1D3" presStyleIdx="4" presStyleCnt="7"/>
      <dgm:spPr/>
      <dgm:t>
        <a:bodyPr/>
        <a:lstStyle/>
        <a:p>
          <a:endParaRPr lang="ru-RU"/>
        </a:p>
      </dgm:t>
    </dgm:pt>
    <dgm:pt modelId="{389EC110-7843-4703-A738-714A247ABB42}" type="pres">
      <dgm:prSet presAssocID="{82AE9CEF-D632-4FDB-8615-E4A18ED405CF}" presName="hierRoot3" presStyleCnt="0"/>
      <dgm:spPr/>
    </dgm:pt>
    <dgm:pt modelId="{0277FA88-FEA2-471E-A8FE-158E26A984EB}" type="pres">
      <dgm:prSet presAssocID="{82AE9CEF-D632-4FDB-8615-E4A18ED405CF}" presName="composite3" presStyleCnt="0"/>
      <dgm:spPr/>
    </dgm:pt>
    <dgm:pt modelId="{EBE31196-AFB5-471F-A911-A3FED41CC28E}" type="pres">
      <dgm:prSet presAssocID="{82AE9CEF-D632-4FDB-8615-E4A18ED405CF}" presName="background3" presStyleLbl="node3" presStyleIdx="4" presStyleCnt="7"/>
      <dgm:spPr/>
    </dgm:pt>
    <dgm:pt modelId="{FC873279-6046-4B7F-87DC-ED335452EC8C}" type="pres">
      <dgm:prSet presAssocID="{82AE9CEF-D632-4FDB-8615-E4A18ED405CF}" presName="text3" presStyleLbl="fgAcc3" presStyleIdx="4" presStyleCnt="7" custScaleY="30795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76403FF-BEC3-409F-9714-A8032FFE652B}" type="pres">
      <dgm:prSet presAssocID="{82AE9CEF-D632-4FDB-8615-E4A18ED405CF}" presName="hierChild4" presStyleCnt="0"/>
      <dgm:spPr/>
    </dgm:pt>
    <dgm:pt modelId="{8E9BE78B-89DF-4977-BF02-F6D5B841F59B}" type="pres">
      <dgm:prSet presAssocID="{200E27E6-50B3-40F9-B6FF-5DB86E61BC34}" presName="Name10" presStyleLbl="parChTrans1D2" presStyleIdx="1" presStyleCnt="2"/>
      <dgm:spPr/>
      <dgm:t>
        <a:bodyPr/>
        <a:lstStyle/>
        <a:p>
          <a:endParaRPr lang="ru-RU"/>
        </a:p>
      </dgm:t>
    </dgm:pt>
    <dgm:pt modelId="{3374C05E-8E6C-43E8-A36B-F74418F0161C}" type="pres">
      <dgm:prSet presAssocID="{2B29DAD5-522C-4744-97EF-C81CC5D38B8D}" presName="hierRoot2" presStyleCnt="0"/>
      <dgm:spPr/>
    </dgm:pt>
    <dgm:pt modelId="{20018A7D-3D38-4C00-AE4D-3CC58744059B}" type="pres">
      <dgm:prSet presAssocID="{2B29DAD5-522C-4744-97EF-C81CC5D38B8D}" presName="composite2" presStyleCnt="0"/>
      <dgm:spPr/>
    </dgm:pt>
    <dgm:pt modelId="{655090D2-745C-4339-A3A1-ECF3407A6324}" type="pres">
      <dgm:prSet presAssocID="{2B29DAD5-522C-4744-97EF-C81CC5D38B8D}" presName="background2" presStyleLbl="node2" presStyleIdx="1" presStyleCnt="2"/>
      <dgm:spPr/>
    </dgm:pt>
    <dgm:pt modelId="{F8EBA74A-8F62-4CB9-96D2-77D214ACB672}" type="pres">
      <dgm:prSet presAssocID="{2B29DAD5-522C-4744-97EF-C81CC5D38B8D}" presName="text2" presStyleLbl="fgAcc2" presStyleIdx="1" presStyleCnt="2" custScaleX="26837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B368E7A-AF75-48E8-8A4E-9DF81DA1373E}" type="pres">
      <dgm:prSet presAssocID="{2B29DAD5-522C-4744-97EF-C81CC5D38B8D}" presName="hierChild3" presStyleCnt="0"/>
      <dgm:spPr/>
    </dgm:pt>
    <dgm:pt modelId="{DB5290DC-D02E-4654-B031-FE75370A3726}" type="pres">
      <dgm:prSet presAssocID="{05FD824A-5D19-48BA-BEB5-04B87B9D7170}" presName="Name17" presStyleLbl="parChTrans1D3" presStyleIdx="5" presStyleCnt="7"/>
      <dgm:spPr/>
      <dgm:t>
        <a:bodyPr/>
        <a:lstStyle/>
        <a:p>
          <a:endParaRPr lang="ru-RU"/>
        </a:p>
      </dgm:t>
    </dgm:pt>
    <dgm:pt modelId="{1BC6EEFB-5E47-478B-8034-34D4079C8DCC}" type="pres">
      <dgm:prSet presAssocID="{BBC27188-F687-4C13-BCC4-0BCC4C26FA38}" presName="hierRoot3" presStyleCnt="0"/>
      <dgm:spPr/>
    </dgm:pt>
    <dgm:pt modelId="{19F407DA-433C-4541-9E1E-7D89EB59738C}" type="pres">
      <dgm:prSet presAssocID="{BBC27188-F687-4C13-BCC4-0BCC4C26FA38}" presName="composite3" presStyleCnt="0"/>
      <dgm:spPr/>
    </dgm:pt>
    <dgm:pt modelId="{12B0F0BF-36C1-4D72-AA77-32D79F65AB84}" type="pres">
      <dgm:prSet presAssocID="{BBC27188-F687-4C13-BCC4-0BCC4C26FA38}" presName="background3" presStyleLbl="node3" presStyleIdx="5" presStyleCnt="7"/>
      <dgm:spPr/>
    </dgm:pt>
    <dgm:pt modelId="{82ECEF6F-E056-4EC5-B45C-B04B026621A7}" type="pres">
      <dgm:prSet presAssocID="{BBC27188-F687-4C13-BCC4-0BCC4C26FA38}" presName="text3" presStyleLbl="fgAcc3" presStyleIdx="5" presStyleCnt="7" custScaleY="2915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692788-03B4-47C1-A4C2-4E2BDFFB992D}" type="pres">
      <dgm:prSet presAssocID="{BBC27188-F687-4C13-BCC4-0BCC4C26FA38}" presName="hierChild4" presStyleCnt="0"/>
      <dgm:spPr/>
    </dgm:pt>
    <dgm:pt modelId="{ACCF514B-1656-45B4-A600-9D3AFAF42F0F}" type="pres">
      <dgm:prSet presAssocID="{EB5E3837-C480-4667-A7D1-CAB032B721D2}" presName="Name17" presStyleLbl="parChTrans1D3" presStyleIdx="6" presStyleCnt="7"/>
      <dgm:spPr/>
      <dgm:t>
        <a:bodyPr/>
        <a:lstStyle/>
        <a:p>
          <a:endParaRPr lang="ru-RU"/>
        </a:p>
      </dgm:t>
    </dgm:pt>
    <dgm:pt modelId="{185044A3-08C4-42AD-BD4E-30C37D7C9407}" type="pres">
      <dgm:prSet presAssocID="{D06ACBBA-6A7D-492C-B35A-D73E6FE7871A}" presName="hierRoot3" presStyleCnt="0"/>
      <dgm:spPr/>
    </dgm:pt>
    <dgm:pt modelId="{DD65D58C-C227-43C5-BC4D-19167CA08323}" type="pres">
      <dgm:prSet presAssocID="{D06ACBBA-6A7D-492C-B35A-D73E6FE7871A}" presName="composite3" presStyleCnt="0"/>
      <dgm:spPr/>
    </dgm:pt>
    <dgm:pt modelId="{5FAB0C50-9BC6-44E0-A0F1-C30D5A00E54D}" type="pres">
      <dgm:prSet presAssocID="{D06ACBBA-6A7D-492C-B35A-D73E6FE7871A}" presName="background3" presStyleLbl="node3" presStyleIdx="6" presStyleCnt="7"/>
      <dgm:spPr/>
    </dgm:pt>
    <dgm:pt modelId="{C5AD063D-BC5E-41DB-9391-8364EDE36930}" type="pres">
      <dgm:prSet presAssocID="{D06ACBBA-6A7D-492C-B35A-D73E6FE7871A}" presName="text3" presStyleLbl="fgAcc3" presStyleIdx="6" presStyleCnt="7" custScaleY="3038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A82F6D-BC8A-411B-BBA5-FD09B5FA2094}" type="pres">
      <dgm:prSet presAssocID="{D06ACBBA-6A7D-492C-B35A-D73E6FE7871A}" presName="hierChild4" presStyleCnt="0"/>
      <dgm:spPr/>
    </dgm:pt>
  </dgm:ptLst>
  <dgm:cxnLst>
    <dgm:cxn modelId="{F674B599-AB54-444D-85FE-976555720A1B}" srcId="{9E32C5EF-5FAD-4A4F-9763-8FB059BA4715}" destId="{21317D6D-DB3C-4F33-AD18-E28B515C53D4}" srcOrd="1" destOrd="0" parTransId="{CACED228-AB6B-46D9-86B9-5E8EF5A79F96}" sibTransId="{1AED7E58-6F91-4FCE-8869-B94CF602DCF3}"/>
    <dgm:cxn modelId="{188A253C-063A-462E-A8A2-1EB07DAB6C79}" type="presOf" srcId="{21317D6D-DB3C-4F33-AD18-E28B515C53D4}" destId="{533B6558-3381-4481-ADAA-9564F58574F8}" srcOrd="0" destOrd="0" presId="urn:microsoft.com/office/officeart/2005/8/layout/hierarchy1"/>
    <dgm:cxn modelId="{2D55549B-9CB4-463C-BD1A-BFF3C00BC61D}" srcId="{9E32C5EF-5FAD-4A4F-9763-8FB059BA4715}" destId="{82AE9CEF-D632-4FDB-8615-E4A18ED405CF}" srcOrd="4" destOrd="0" parTransId="{7872F8B6-FAFB-41D5-8C11-BC4D89AEC99E}" sibTransId="{3688FC4C-F0F9-4CB2-9F4B-A60A7CD1C847}"/>
    <dgm:cxn modelId="{2DB2F1B1-4824-4174-A0EE-F111C8321C16}" srcId="{9E32C5EF-5FAD-4A4F-9763-8FB059BA4715}" destId="{68B75366-EDA7-45ED-AF0F-3C1AF0277278}" srcOrd="2" destOrd="0" parTransId="{89BB8A30-C83C-4D6F-B2D1-3B12FD9E7F74}" sibTransId="{812E9F15-2688-47F2-94CD-DE1700374D60}"/>
    <dgm:cxn modelId="{C36231F1-CD63-445B-A989-6301B70EF71A}" type="presOf" srcId="{89BB8A30-C83C-4D6F-B2D1-3B12FD9E7F74}" destId="{DD6DCB7E-236D-49D3-B809-62F15757B988}" srcOrd="0" destOrd="0" presId="urn:microsoft.com/office/officeart/2005/8/layout/hierarchy1"/>
    <dgm:cxn modelId="{2BC1342C-2739-4369-8999-5750322B583E}" type="presOf" srcId="{82AE9CEF-D632-4FDB-8615-E4A18ED405CF}" destId="{FC873279-6046-4B7F-87DC-ED335452EC8C}" srcOrd="0" destOrd="0" presId="urn:microsoft.com/office/officeart/2005/8/layout/hierarchy1"/>
    <dgm:cxn modelId="{51D08621-770B-4430-AFDC-1C38C3B22AAF}" type="presOf" srcId="{CACED228-AB6B-46D9-86B9-5E8EF5A79F96}" destId="{0305CB13-A9A4-4581-BB69-B7CAC2D814F2}" srcOrd="0" destOrd="0" presId="urn:microsoft.com/office/officeart/2005/8/layout/hierarchy1"/>
    <dgm:cxn modelId="{D4F93BE2-7EA2-4E86-806E-3A74B8DA854B}" type="presOf" srcId="{7872F8B6-FAFB-41D5-8C11-BC4D89AEC99E}" destId="{BA806481-C378-4343-9AD9-EBCF018541C8}" srcOrd="0" destOrd="0" presId="urn:microsoft.com/office/officeart/2005/8/layout/hierarchy1"/>
    <dgm:cxn modelId="{1DA1D188-80B1-4ADD-B000-B7FA4A44A9CA}" type="presOf" srcId="{BBC27188-F687-4C13-BCC4-0BCC4C26FA38}" destId="{82ECEF6F-E056-4EC5-B45C-B04B026621A7}" srcOrd="0" destOrd="0" presId="urn:microsoft.com/office/officeart/2005/8/layout/hierarchy1"/>
    <dgm:cxn modelId="{03FA1E6C-017E-4C36-BAE6-F60C8EC8F753}" srcId="{D841A80D-6485-4919-AE98-84A69664CFC9}" destId="{2B29DAD5-522C-4744-97EF-C81CC5D38B8D}" srcOrd="1" destOrd="0" parTransId="{200E27E6-50B3-40F9-B6FF-5DB86E61BC34}" sibTransId="{8599D5B4-D6BD-42FE-A11A-167035E231BE}"/>
    <dgm:cxn modelId="{9A3F409B-176C-4D60-B51B-2C0ED701EF90}" type="presOf" srcId="{200E27E6-50B3-40F9-B6FF-5DB86E61BC34}" destId="{8E9BE78B-89DF-4977-BF02-F6D5B841F59B}" srcOrd="0" destOrd="0" presId="urn:microsoft.com/office/officeart/2005/8/layout/hierarchy1"/>
    <dgm:cxn modelId="{B0E70565-5997-4CAF-B562-E8DCB8D8A98C}" type="presOf" srcId="{D06ACBBA-6A7D-492C-B35A-D73E6FE7871A}" destId="{C5AD063D-BC5E-41DB-9391-8364EDE36930}" srcOrd="0" destOrd="0" presId="urn:microsoft.com/office/officeart/2005/8/layout/hierarchy1"/>
    <dgm:cxn modelId="{F85374B9-6B76-4C0E-83BC-A9720692DD15}" srcId="{D841A80D-6485-4919-AE98-84A69664CFC9}" destId="{9E32C5EF-5FAD-4A4F-9763-8FB059BA4715}" srcOrd="0" destOrd="0" parTransId="{00AEF060-4E1F-4070-87F1-A81998803A2F}" sibTransId="{BFCB64B9-103D-42C7-AABD-A1FBA088CC95}"/>
    <dgm:cxn modelId="{780B2880-7EE1-4122-8D2B-0C6FBA5F5B36}" type="presOf" srcId="{EB5E3837-C480-4667-A7D1-CAB032B721D2}" destId="{ACCF514B-1656-45B4-A600-9D3AFAF42F0F}" srcOrd="0" destOrd="0" presId="urn:microsoft.com/office/officeart/2005/8/layout/hierarchy1"/>
    <dgm:cxn modelId="{63A9C8F1-7A10-4665-9D09-A6105382A2AD}" type="presOf" srcId="{7F1BC140-9FB6-44EB-9553-A3B8D4C589E3}" destId="{188DC12C-45B9-4CCD-B423-9FC8D7821245}" srcOrd="0" destOrd="0" presId="urn:microsoft.com/office/officeart/2005/8/layout/hierarchy1"/>
    <dgm:cxn modelId="{CAD8D3BE-1DE8-424F-A905-0B715E453C74}" type="presOf" srcId="{9E32C5EF-5FAD-4A4F-9763-8FB059BA4715}" destId="{911F374F-F2A6-43EA-AABB-41351920DA95}" srcOrd="0" destOrd="0" presId="urn:microsoft.com/office/officeart/2005/8/layout/hierarchy1"/>
    <dgm:cxn modelId="{22799B02-0F75-41DF-8FFF-6BC377210554}" srcId="{9E32C5EF-5FAD-4A4F-9763-8FB059BA4715}" destId="{F428A592-364E-4602-B6DB-A2DED0B5B5C6}" srcOrd="3" destOrd="0" parTransId="{C2AAF8AB-575D-445B-9B86-1C8D8C18BDDE}" sibTransId="{7D639816-D6E5-41C7-8570-DAF331CB5D9E}"/>
    <dgm:cxn modelId="{2BCF4B64-ED66-4D40-B0B2-DA5A44FDF5AC}" type="presOf" srcId="{DA1F44A3-1BF6-4AA5-A185-74F0587731D8}" destId="{0ACF5379-B3D4-45E8-919B-70D06A9AC7B9}" srcOrd="0" destOrd="0" presId="urn:microsoft.com/office/officeart/2005/8/layout/hierarchy1"/>
    <dgm:cxn modelId="{F7F6AEF1-F2BA-4689-AAEE-9922DFEFFB28}" type="presOf" srcId="{F428A592-364E-4602-B6DB-A2DED0B5B5C6}" destId="{C983422A-016A-43BB-9658-55FFDE4F83FC}" srcOrd="0" destOrd="0" presId="urn:microsoft.com/office/officeart/2005/8/layout/hierarchy1"/>
    <dgm:cxn modelId="{5383567D-3758-4CAC-8C79-CDC9AE0D7C30}" type="presOf" srcId="{D841A80D-6485-4919-AE98-84A69664CFC9}" destId="{239A25E6-F5DE-47D9-AA2F-CA8D14E659DC}" srcOrd="0" destOrd="0" presId="urn:microsoft.com/office/officeart/2005/8/layout/hierarchy1"/>
    <dgm:cxn modelId="{5A1FA923-46BB-4A58-AE8E-77BBBAD0400A}" type="presOf" srcId="{00AEF060-4E1F-4070-87F1-A81998803A2F}" destId="{813778D6-731F-4A38-89A7-5A80D9420631}" srcOrd="0" destOrd="0" presId="urn:microsoft.com/office/officeart/2005/8/layout/hierarchy1"/>
    <dgm:cxn modelId="{169DC2F0-99B1-40AD-BFE1-1FB9E5CBD3CA}" type="presOf" srcId="{2B29DAD5-522C-4744-97EF-C81CC5D38B8D}" destId="{F8EBA74A-8F62-4CB9-96D2-77D214ACB672}" srcOrd="0" destOrd="0" presId="urn:microsoft.com/office/officeart/2005/8/layout/hierarchy1"/>
    <dgm:cxn modelId="{9429D955-F36B-4E9E-8910-E6869A012737}" srcId="{9E32C5EF-5FAD-4A4F-9763-8FB059BA4715}" destId="{7F1BC140-9FB6-44EB-9553-A3B8D4C589E3}" srcOrd="0" destOrd="0" parTransId="{DA1F44A3-1BF6-4AA5-A185-74F0587731D8}" sibTransId="{4D413EB5-8C01-4537-88E3-4CBA78FCF193}"/>
    <dgm:cxn modelId="{CEED2163-FBBC-4FA3-8EFF-4B6145F8B36E}" srcId="{2B29DAD5-522C-4744-97EF-C81CC5D38B8D}" destId="{D06ACBBA-6A7D-492C-B35A-D73E6FE7871A}" srcOrd="1" destOrd="0" parTransId="{EB5E3837-C480-4667-A7D1-CAB032B721D2}" sibTransId="{60D089B5-DCBC-4CFA-B7ED-C536091532C0}"/>
    <dgm:cxn modelId="{B5AABDA5-955D-4BC0-9488-00AA622F11F5}" type="presOf" srcId="{C2AAF8AB-575D-445B-9B86-1C8D8C18BDDE}" destId="{C2A18129-A57C-4761-B13C-E5E09963AA38}" srcOrd="0" destOrd="0" presId="urn:microsoft.com/office/officeart/2005/8/layout/hierarchy1"/>
    <dgm:cxn modelId="{4F8FA498-BC88-4D2B-8AF9-5E604BBD56AB}" type="presOf" srcId="{05FD824A-5D19-48BA-BEB5-04B87B9D7170}" destId="{DB5290DC-D02E-4654-B031-FE75370A3726}" srcOrd="0" destOrd="0" presId="urn:microsoft.com/office/officeart/2005/8/layout/hierarchy1"/>
    <dgm:cxn modelId="{BA122357-81F9-4FD2-ACC1-6133A8CB543F}" type="presOf" srcId="{3B243FFB-8AD2-44B4-9E95-FE73BA09AE79}" destId="{72D70D45-66CD-4DCD-9487-B3CC30AD9AB2}" srcOrd="0" destOrd="0" presId="urn:microsoft.com/office/officeart/2005/8/layout/hierarchy1"/>
    <dgm:cxn modelId="{90B3B1E9-656C-4AF8-BF16-F1BA63C7A08B}" type="presOf" srcId="{68B75366-EDA7-45ED-AF0F-3C1AF0277278}" destId="{0FC31250-236E-48D2-A233-F7E5A89D8936}" srcOrd="0" destOrd="0" presId="urn:microsoft.com/office/officeart/2005/8/layout/hierarchy1"/>
    <dgm:cxn modelId="{4DB3F21C-3469-4EEB-A3D1-CFC04389E0E5}" srcId="{2B29DAD5-522C-4744-97EF-C81CC5D38B8D}" destId="{BBC27188-F687-4C13-BCC4-0BCC4C26FA38}" srcOrd="0" destOrd="0" parTransId="{05FD824A-5D19-48BA-BEB5-04B87B9D7170}" sibTransId="{CA733C52-D66B-44AF-9C11-56F653E3A8D7}"/>
    <dgm:cxn modelId="{B1390F3E-EC8D-4B6B-8B81-9867B866A7CC}" srcId="{3B243FFB-8AD2-44B4-9E95-FE73BA09AE79}" destId="{D841A80D-6485-4919-AE98-84A69664CFC9}" srcOrd="0" destOrd="0" parTransId="{EFDC3ACC-3F13-4AB5-8EA5-AEC062B60F85}" sibTransId="{C1FE11EE-7AD6-44C9-99F8-BEEF95EB31B7}"/>
    <dgm:cxn modelId="{8B7CA020-5C46-4A4A-952C-147C6227B876}" type="presParOf" srcId="{72D70D45-66CD-4DCD-9487-B3CC30AD9AB2}" destId="{4C9EE09F-9324-479F-A38A-A03E72528271}" srcOrd="0" destOrd="0" presId="urn:microsoft.com/office/officeart/2005/8/layout/hierarchy1"/>
    <dgm:cxn modelId="{D205F0F4-4082-49B2-AB1F-CBED4ECC3713}" type="presParOf" srcId="{4C9EE09F-9324-479F-A38A-A03E72528271}" destId="{20A7D373-6032-4A40-9DCF-D407EF7D4741}" srcOrd="0" destOrd="0" presId="urn:microsoft.com/office/officeart/2005/8/layout/hierarchy1"/>
    <dgm:cxn modelId="{A02D7052-49A1-4E72-8344-72F0150EACBB}" type="presParOf" srcId="{20A7D373-6032-4A40-9DCF-D407EF7D4741}" destId="{72EF107C-8D3C-4086-B78E-A87BF67CC127}" srcOrd="0" destOrd="0" presId="urn:microsoft.com/office/officeart/2005/8/layout/hierarchy1"/>
    <dgm:cxn modelId="{CDB105BA-4FB1-464E-92FF-CBD661463D8D}" type="presParOf" srcId="{20A7D373-6032-4A40-9DCF-D407EF7D4741}" destId="{239A25E6-F5DE-47D9-AA2F-CA8D14E659DC}" srcOrd="1" destOrd="0" presId="urn:microsoft.com/office/officeart/2005/8/layout/hierarchy1"/>
    <dgm:cxn modelId="{9FA2BF9C-02BE-4627-8F51-E98E774BA075}" type="presParOf" srcId="{4C9EE09F-9324-479F-A38A-A03E72528271}" destId="{7A7EFC08-68FA-4EA3-9506-BD83F9493E62}" srcOrd="1" destOrd="0" presId="urn:microsoft.com/office/officeart/2005/8/layout/hierarchy1"/>
    <dgm:cxn modelId="{95FA430B-1B31-4B18-B0BD-929DF902802B}" type="presParOf" srcId="{7A7EFC08-68FA-4EA3-9506-BD83F9493E62}" destId="{813778D6-731F-4A38-89A7-5A80D9420631}" srcOrd="0" destOrd="0" presId="urn:microsoft.com/office/officeart/2005/8/layout/hierarchy1"/>
    <dgm:cxn modelId="{9F3C27FD-5E02-4418-B4D8-EA2F14F21911}" type="presParOf" srcId="{7A7EFC08-68FA-4EA3-9506-BD83F9493E62}" destId="{410FE9E7-716C-480F-A326-93D3A2C304D3}" srcOrd="1" destOrd="0" presId="urn:microsoft.com/office/officeart/2005/8/layout/hierarchy1"/>
    <dgm:cxn modelId="{F17AFE38-04B8-4EA1-A9DA-725A77900814}" type="presParOf" srcId="{410FE9E7-716C-480F-A326-93D3A2C304D3}" destId="{51C08D92-06D3-44AA-BC32-03DB57CB8009}" srcOrd="0" destOrd="0" presId="urn:microsoft.com/office/officeart/2005/8/layout/hierarchy1"/>
    <dgm:cxn modelId="{89855B43-614A-404A-9C22-CFFE8E70A9AB}" type="presParOf" srcId="{51C08D92-06D3-44AA-BC32-03DB57CB8009}" destId="{48FB384B-9840-4A3F-857A-5E565ACA2B24}" srcOrd="0" destOrd="0" presId="urn:microsoft.com/office/officeart/2005/8/layout/hierarchy1"/>
    <dgm:cxn modelId="{E026E876-4371-4C22-A03E-326EEFD64784}" type="presParOf" srcId="{51C08D92-06D3-44AA-BC32-03DB57CB8009}" destId="{911F374F-F2A6-43EA-AABB-41351920DA95}" srcOrd="1" destOrd="0" presId="urn:microsoft.com/office/officeart/2005/8/layout/hierarchy1"/>
    <dgm:cxn modelId="{4DE2077D-A809-4B8B-9F6B-9320FF1EFE4A}" type="presParOf" srcId="{410FE9E7-716C-480F-A326-93D3A2C304D3}" destId="{BEF39802-56DD-4B8B-9289-93BCF4F12383}" srcOrd="1" destOrd="0" presId="urn:microsoft.com/office/officeart/2005/8/layout/hierarchy1"/>
    <dgm:cxn modelId="{4E67B2BF-FDC8-4714-B343-09294726F327}" type="presParOf" srcId="{BEF39802-56DD-4B8B-9289-93BCF4F12383}" destId="{0ACF5379-B3D4-45E8-919B-70D06A9AC7B9}" srcOrd="0" destOrd="0" presId="urn:microsoft.com/office/officeart/2005/8/layout/hierarchy1"/>
    <dgm:cxn modelId="{66963794-63DF-417D-838B-DCF24BF4BABD}" type="presParOf" srcId="{BEF39802-56DD-4B8B-9289-93BCF4F12383}" destId="{E265EC89-790A-4BC9-951E-402755CEBD1D}" srcOrd="1" destOrd="0" presId="urn:microsoft.com/office/officeart/2005/8/layout/hierarchy1"/>
    <dgm:cxn modelId="{F5D17F34-282F-45ED-B8A6-30BCB6C943B1}" type="presParOf" srcId="{E265EC89-790A-4BC9-951E-402755CEBD1D}" destId="{06931987-903B-435E-BC64-A5E5DF240269}" srcOrd="0" destOrd="0" presId="urn:microsoft.com/office/officeart/2005/8/layout/hierarchy1"/>
    <dgm:cxn modelId="{71240114-6EDA-45AA-9D9E-FF842C9D4FC0}" type="presParOf" srcId="{06931987-903B-435E-BC64-A5E5DF240269}" destId="{61EE4B7D-54F5-4935-994A-0EA92BC39FE0}" srcOrd="0" destOrd="0" presId="urn:microsoft.com/office/officeart/2005/8/layout/hierarchy1"/>
    <dgm:cxn modelId="{E720E2F6-BE9C-4C0F-883A-B4F0AA8EAA6C}" type="presParOf" srcId="{06931987-903B-435E-BC64-A5E5DF240269}" destId="{188DC12C-45B9-4CCD-B423-9FC8D7821245}" srcOrd="1" destOrd="0" presId="urn:microsoft.com/office/officeart/2005/8/layout/hierarchy1"/>
    <dgm:cxn modelId="{F23D310F-1AD4-4621-A504-4DA19382A202}" type="presParOf" srcId="{E265EC89-790A-4BC9-951E-402755CEBD1D}" destId="{06BF6184-813A-4214-84B2-B9641BB38863}" srcOrd="1" destOrd="0" presId="urn:microsoft.com/office/officeart/2005/8/layout/hierarchy1"/>
    <dgm:cxn modelId="{2F3AF87C-3828-45C8-8436-122FFD19ADF3}" type="presParOf" srcId="{BEF39802-56DD-4B8B-9289-93BCF4F12383}" destId="{0305CB13-A9A4-4581-BB69-B7CAC2D814F2}" srcOrd="2" destOrd="0" presId="urn:microsoft.com/office/officeart/2005/8/layout/hierarchy1"/>
    <dgm:cxn modelId="{B587314C-8A4A-44C5-BBDF-8D3B2E55B958}" type="presParOf" srcId="{BEF39802-56DD-4B8B-9289-93BCF4F12383}" destId="{4B1455BE-BD3B-4A86-B8D5-DC5E475BA423}" srcOrd="3" destOrd="0" presId="urn:microsoft.com/office/officeart/2005/8/layout/hierarchy1"/>
    <dgm:cxn modelId="{B82FFAE6-AF40-4FC6-8DB5-47B4E3C6E24B}" type="presParOf" srcId="{4B1455BE-BD3B-4A86-B8D5-DC5E475BA423}" destId="{461503DC-F71F-41A4-B1E8-BEB132AB010F}" srcOrd="0" destOrd="0" presId="urn:microsoft.com/office/officeart/2005/8/layout/hierarchy1"/>
    <dgm:cxn modelId="{D9AD1B6F-DBC0-49DF-8A5E-70EBBB6E7EA2}" type="presParOf" srcId="{461503DC-F71F-41A4-B1E8-BEB132AB010F}" destId="{928B2C0B-4E6C-40CC-A55A-71F82E1FD7C1}" srcOrd="0" destOrd="0" presId="urn:microsoft.com/office/officeart/2005/8/layout/hierarchy1"/>
    <dgm:cxn modelId="{749295B5-9003-4208-A4EA-96F6B7069A42}" type="presParOf" srcId="{461503DC-F71F-41A4-B1E8-BEB132AB010F}" destId="{533B6558-3381-4481-ADAA-9564F58574F8}" srcOrd="1" destOrd="0" presId="urn:microsoft.com/office/officeart/2005/8/layout/hierarchy1"/>
    <dgm:cxn modelId="{AFCCB608-647A-4CC4-B6DE-A38ED13CC36A}" type="presParOf" srcId="{4B1455BE-BD3B-4A86-B8D5-DC5E475BA423}" destId="{488B3265-FFE2-42EA-80B2-96DF8B2930A1}" srcOrd="1" destOrd="0" presId="urn:microsoft.com/office/officeart/2005/8/layout/hierarchy1"/>
    <dgm:cxn modelId="{47552E99-C3BF-43EC-8208-7EF23622DD57}" type="presParOf" srcId="{BEF39802-56DD-4B8B-9289-93BCF4F12383}" destId="{DD6DCB7E-236D-49D3-B809-62F15757B988}" srcOrd="4" destOrd="0" presId="urn:microsoft.com/office/officeart/2005/8/layout/hierarchy1"/>
    <dgm:cxn modelId="{97FAD710-50A8-4F0D-AF72-D3EDB8C055D2}" type="presParOf" srcId="{BEF39802-56DD-4B8B-9289-93BCF4F12383}" destId="{11BE2DED-4B83-409A-AB81-16EA49824C30}" srcOrd="5" destOrd="0" presId="urn:microsoft.com/office/officeart/2005/8/layout/hierarchy1"/>
    <dgm:cxn modelId="{5CC75E5A-6F51-40DC-93B8-219B92466865}" type="presParOf" srcId="{11BE2DED-4B83-409A-AB81-16EA49824C30}" destId="{48E6561A-B8B4-4155-A8FE-B6A0FAD7E786}" srcOrd="0" destOrd="0" presId="urn:microsoft.com/office/officeart/2005/8/layout/hierarchy1"/>
    <dgm:cxn modelId="{3CF312FB-A41B-407B-B2F3-A098DD47A38E}" type="presParOf" srcId="{48E6561A-B8B4-4155-A8FE-B6A0FAD7E786}" destId="{23C96B60-6505-4A7E-8052-B48AA54C1282}" srcOrd="0" destOrd="0" presId="urn:microsoft.com/office/officeart/2005/8/layout/hierarchy1"/>
    <dgm:cxn modelId="{9DFAC627-7755-4A9E-92FE-81893B120191}" type="presParOf" srcId="{48E6561A-B8B4-4155-A8FE-B6A0FAD7E786}" destId="{0FC31250-236E-48D2-A233-F7E5A89D8936}" srcOrd="1" destOrd="0" presId="urn:microsoft.com/office/officeart/2005/8/layout/hierarchy1"/>
    <dgm:cxn modelId="{DB680821-1304-4843-AC37-F2F5C366A14B}" type="presParOf" srcId="{11BE2DED-4B83-409A-AB81-16EA49824C30}" destId="{67CFC65E-CF36-4498-9822-8BE36A445166}" srcOrd="1" destOrd="0" presId="urn:microsoft.com/office/officeart/2005/8/layout/hierarchy1"/>
    <dgm:cxn modelId="{385CDD52-6301-4C2B-9695-B0487B903004}" type="presParOf" srcId="{BEF39802-56DD-4B8B-9289-93BCF4F12383}" destId="{C2A18129-A57C-4761-B13C-E5E09963AA38}" srcOrd="6" destOrd="0" presId="urn:microsoft.com/office/officeart/2005/8/layout/hierarchy1"/>
    <dgm:cxn modelId="{F915C242-0C37-4B50-B065-C16FAB60B681}" type="presParOf" srcId="{BEF39802-56DD-4B8B-9289-93BCF4F12383}" destId="{7AECCA65-2A54-4D4A-88CD-16DCD469E880}" srcOrd="7" destOrd="0" presId="urn:microsoft.com/office/officeart/2005/8/layout/hierarchy1"/>
    <dgm:cxn modelId="{9C3006DF-8240-441A-B528-B6F41C2E617F}" type="presParOf" srcId="{7AECCA65-2A54-4D4A-88CD-16DCD469E880}" destId="{8ABCA7B8-4500-4981-800F-C25C802A1766}" srcOrd="0" destOrd="0" presId="urn:microsoft.com/office/officeart/2005/8/layout/hierarchy1"/>
    <dgm:cxn modelId="{0215AF97-B3B3-4FC0-A648-1DE1E5262018}" type="presParOf" srcId="{8ABCA7B8-4500-4981-800F-C25C802A1766}" destId="{CBFDAA1A-8305-47C5-A4A6-41587A388E7C}" srcOrd="0" destOrd="0" presId="urn:microsoft.com/office/officeart/2005/8/layout/hierarchy1"/>
    <dgm:cxn modelId="{317AF5A6-3D0B-4B36-B7AF-88C25D7421D2}" type="presParOf" srcId="{8ABCA7B8-4500-4981-800F-C25C802A1766}" destId="{C983422A-016A-43BB-9658-55FFDE4F83FC}" srcOrd="1" destOrd="0" presId="urn:microsoft.com/office/officeart/2005/8/layout/hierarchy1"/>
    <dgm:cxn modelId="{48B288EE-4728-482D-ACE7-09CBEA848CB8}" type="presParOf" srcId="{7AECCA65-2A54-4D4A-88CD-16DCD469E880}" destId="{28F0DBDE-77DE-4CC1-9833-758481BECD90}" srcOrd="1" destOrd="0" presId="urn:microsoft.com/office/officeart/2005/8/layout/hierarchy1"/>
    <dgm:cxn modelId="{5F000496-AF96-4667-A96C-9A27EB77BEB0}" type="presParOf" srcId="{BEF39802-56DD-4B8B-9289-93BCF4F12383}" destId="{BA806481-C378-4343-9AD9-EBCF018541C8}" srcOrd="8" destOrd="0" presId="urn:microsoft.com/office/officeart/2005/8/layout/hierarchy1"/>
    <dgm:cxn modelId="{77FC571B-E163-4FC5-B059-02170B39A983}" type="presParOf" srcId="{BEF39802-56DD-4B8B-9289-93BCF4F12383}" destId="{389EC110-7843-4703-A738-714A247ABB42}" srcOrd="9" destOrd="0" presId="urn:microsoft.com/office/officeart/2005/8/layout/hierarchy1"/>
    <dgm:cxn modelId="{DF7655C7-0A00-49D8-ADD0-AB4AE2B92FE0}" type="presParOf" srcId="{389EC110-7843-4703-A738-714A247ABB42}" destId="{0277FA88-FEA2-471E-A8FE-158E26A984EB}" srcOrd="0" destOrd="0" presId="urn:microsoft.com/office/officeart/2005/8/layout/hierarchy1"/>
    <dgm:cxn modelId="{934F1A0C-B978-486F-86EC-52BD80877C9C}" type="presParOf" srcId="{0277FA88-FEA2-471E-A8FE-158E26A984EB}" destId="{EBE31196-AFB5-471F-A911-A3FED41CC28E}" srcOrd="0" destOrd="0" presId="urn:microsoft.com/office/officeart/2005/8/layout/hierarchy1"/>
    <dgm:cxn modelId="{AC7F95FA-9384-4F95-9D42-945CF516221B}" type="presParOf" srcId="{0277FA88-FEA2-471E-A8FE-158E26A984EB}" destId="{FC873279-6046-4B7F-87DC-ED335452EC8C}" srcOrd="1" destOrd="0" presId="urn:microsoft.com/office/officeart/2005/8/layout/hierarchy1"/>
    <dgm:cxn modelId="{A1E1FC4A-A3F1-477F-94B5-22A944F0AE45}" type="presParOf" srcId="{389EC110-7843-4703-A738-714A247ABB42}" destId="{B76403FF-BEC3-409F-9714-A8032FFE652B}" srcOrd="1" destOrd="0" presId="urn:microsoft.com/office/officeart/2005/8/layout/hierarchy1"/>
    <dgm:cxn modelId="{D9038C74-CF05-4F11-9E3F-98137C455C07}" type="presParOf" srcId="{7A7EFC08-68FA-4EA3-9506-BD83F9493E62}" destId="{8E9BE78B-89DF-4977-BF02-F6D5B841F59B}" srcOrd="2" destOrd="0" presId="urn:microsoft.com/office/officeart/2005/8/layout/hierarchy1"/>
    <dgm:cxn modelId="{D50EA547-5747-4BF7-A603-DC6E493984A5}" type="presParOf" srcId="{7A7EFC08-68FA-4EA3-9506-BD83F9493E62}" destId="{3374C05E-8E6C-43E8-A36B-F74418F0161C}" srcOrd="3" destOrd="0" presId="urn:microsoft.com/office/officeart/2005/8/layout/hierarchy1"/>
    <dgm:cxn modelId="{EE4A7B4F-87DE-4B5C-8846-F38F55DC6D50}" type="presParOf" srcId="{3374C05E-8E6C-43E8-A36B-F74418F0161C}" destId="{20018A7D-3D38-4C00-AE4D-3CC58744059B}" srcOrd="0" destOrd="0" presId="urn:microsoft.com/office/officeart/2005/8/layout/hierarchy1"/>
    <dgm:cxn modelId="{AED0EE2D-1B0F-4624-8CE1-FE28029A8F91}" type="presParOf" srcId="{20018A7D-3D38-4C00-AE4D-3CC58744059B}" destId="{655090D2-745C-4339-A3A1-ECF3407A6324}" srcOrd="0" destOrd="0" presId="urn:microsoft.com/office/officeart/2005/8/layout/hierarchy1"/>
    <dgm:cxn modelId="{F4E2EC47-D67D-4E60-8D32-1F67B7566F7F}" type="presParOf" srcId="{20018A7D-3D38-4C00-AE4D-3CC58744059B}" destId="{F8EBA74A-8F62-4CB9-96D2-77D214ACB672}" srcOrd="1" destOrd="0" presId="urn:microsoft.com/office/officeart/2005/8/layout/hierarchy1"/>
    <dgm:cxn modelId="{91F67751-4A04-41F2-B63D-E12B4EFBBC59}" type="presParOf" srcId="{3374C05E-8E6C-43E8-A36B-F74418F0161C}" destId="{FB368E7A-AF75-48E8-8A4E-9DF81DA1373E}" srcOrd="1" destOrd="0" presId="urn:microsoft.com/office/officeart/2005/8/layout/hierarchy1"/>
    <dgm:cxn modelId="{A91D99A6-7A57-4CAB-918D-93A4A0888E02}" type="presParOf" srcId="{FB368E7A-AF75-48E8-8A4E-9DF81DA1373E}" destId="{DB5290DC-D02E-4654-B031-FE75370A3726}" srcOrd="0" destOrd="0" presId="urn:microsoft.com/office/officeart/2005/8/layout/hierarchy1"/>
    <dgm:cxn modelId="{6F952C7E-8BC8-4536-A739-CFE0FB7D0DCE}" type="presParOf" srcId="{FB368E7A-AF75-48E8-8A4E-9DF81DA1373E}" destId="{1BC6EEFB-5E47-478B-8034-34D4079C8DCC}" srcOrd="1" destOrd="0" presId="urn:microsoft.com/office/officeart/2005/8/layout/hierarchy1"/>
    <dgm:cxn modelId="{5BFB5D08-84DB-4260-9F6C-DEF146470458}" type="presParOf" srcId="{1BC6EEFB-5E47-478B-8034-34D4079C8DCC}" destId="{19F407DA-433C-4541-9E1E-7D89EB59738C}" srcOrd="0" destOrd="0" presId="urn:microsoft.com/office/officeart/2005/8/layout/hierarchy1"/>
    <dgm:cxn modelId="{EAE57CC2-554C-4E66-A931-2269B1148F5C}" type="presParOf" srcId="{19F407DA-433C-4541-9E1E-7D89EB59738C}" destId="{12B0F0BF-36C1-4D72-AA77-32D79F65AB84}" srcOrd="0" destOrd="0" presId="urn:microsoft.com/office/officeart/2005/8/layout/hierarchy1"/>
    <dgm:cxn modelId="{C0998ADA-D34A-47BF-BB39-B8476A431F12}" type="presParOf" srcId="{19F407DA-433C-4541-9E1E-7D89EB59738C}" destId="{82ECEF6F-E056-4EC5-B45C-B04B026621A7}" srcOrd="1" destOrd="0" presId="urn:microsoft.com/office/officeart/2005/8/layout/hierarchy1"/>
    <dgm:cxn modelId="{D91084E7-075A-44B5-BBC9-FBC7A2411BD3}" type="presParOf" srcId="{1BC6EEFB-5E47-478B-8034-34D4079C8DCC}" destId="{C2692788-03B4-47C1-A4C2-4E2BDFFB992D}" srcOrd="1" destOrd="0" presId="urn:microsoft.com/office/officeart/2005/8/layout/hierarchy1"/>
    <dgm:cxn modelId="{0A241C99-3366-4F63-9449-BBA9FC93FBA2}" type="presParOf" srcId="{FB368E7A-AF75-48E8-8A4E-9DF81DA1373E}" destId="{ACCF514B-1656-45B4-A600-9D3AFAF42F0F}" srcOrd="2" destOrd="0" presId="urn:microsoft.com/office/officeart/2005/8/layout/hierarchy1"/>
    <dgm:cxn modelId="{8880B387-4E2D-4563-8BBE-E803F336896E}" type="presParOf" srcId="{FB368E7A-AF75-48E8-8A4E-9DF81DA1373E}" destId="{185044A3-08C4-42AD-BD4E-30C37D7C9407}" srcOrd="3" destOrd="0" presId="urn:microsoft.com/office/officeart/2005/8/layout/hierarchy1"/>
    <dgm:cxn modelId="{3D577651-8D8B-4BB3-B267-3E67688FC8FE}" type="presParOf" srcId="{185044A3-08C4-42AD-BD4E-30C37D7C9407}" destId="{DD65D58C-C227-43C5-BC4D-19167CA08323}" srcOrd="0" destOrd="0" presId="urn:microsoft.com/office/officeart/2005/8/layout/hierarchy1"/>
    <dgm:cxn modelId="{816CE9C2-FB91-44CB-903F-75B37317F889}" type="presParOf" srcId="{DD65D58C-C227-43C5-BC4D-19167CA08323}" destId="{5FAB0C50-9BC6-44E0-A0F1-C30D5A00E54D}" srcOrd="0" destOrd="0" presId="urn:microsoft.com/office/officeart/2005/8/layout/hierarchy1"/>
    <dgm:cxn modelId="{7A3B9A4E-C2E7-447F-88CB-356286C22850}" type="presParOf" srcId="{DD65D58C-C227-43C5-BC4D-19167CA08323}" destId="{C5AD063D-BC5E-41DB-9391-8364EDE36930}" srcOrd="1" destOrd="0" presId="urn:microsoft.com/office/officeart/2005/8/layout/hierarchy1"/>
    <dgm:cxn modelId="{E93BA5DD-6C41-4D22-A15D-DE2651658401}" type="presParOf" srcId="{185044A3-08C4-42AD-BD4E-30C37D7C9407}" destId="{6BA82F6D-BC8A-411B-BBA5-FD09B5FA209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235BD0-5DCF-4B37-BDD5-BC27A829C095}">
      <dsp:nvSpPr>
        <dsp:cNvPr id="0" name=""/>
        <dsp:cNvSpPr/>
      </dsp:nvSpPr>
      <dsp:spPr>
        <a:xfrm>
          <a:off x="5325335" y="1821406"/>
          <a:ext cx="91440" cy="38434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434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165448-ABC7-4589-BD5D-310307553E54}">
      <dsp:nvSpPr>
        <dsp:cNvPr id="0" name=""/>
        <dsp:cNvSpPr/>
      </dsp:nvSpPr>
      <dsp:spPr>
        <a:xfrm>
          <a:off x="3013724" y="742417"/>
          <a:ext cx="2357331" cy="4428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0670"/>
              </a:lnTo>
              <a:lnTo>
                <a:pt x="2357331" y="250670"/>
              </a:lnTo>
              <a:lnTo>
                <a:pt x="2357331" y="44284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35EE7E-C8DD-44F2-8228-5F73C60F3172}">
      <dsp:nvSpPr>
        <dsp:cNvPr id="0" name=""/>
        <dsp:cNvSpPr/>
      </dsp:nvSpPr>
      <dsp:spPr>
        <a:xfrm>
          <a:off x="2922975" y="1856401"/>
          <a:ext cx="91440" cy="394690"/>
        </a:xfrm>
        <a:custGeom>
          <a:avLst/>
          <a:gdLst/>
          <a:ahLst/>
          <a:cxnLst/>
          <a:rect l="0" t="0" r="0" b="0"/>
          <a:pathLst>
            <a:path>
              <a:moveTo>
                <a:pt x="51942" y="0"/>
              </a:moveTo>
              <a:lnTo>
                <a:pt x="51942" y="202515"/>
              </a:lnTo>
              <a:lnTo>
                <a:pt x="45720" y="202515"/>
              </a:lnTo>
              <a:lnTo>
                <a:pt x="45720" y="39469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331855-FC47-4025-B18B-CA564136E254}">
      <dsp:nvSpPr>
        <dsp:cNvPr id="0" name=""/>
        <dsp:cNvSpPr/>
      </dsp:nvSpPr>
      <dsp:spPr>
        <a:xfrm>
          <a:off x="2929198" y="742417"/>
          <a:ext cx="91440" cy="432504"/>
        </a:xfrm>
        <a:custGeom>
          <a:avLst/>
          <a:gdLst/>
          <a:ahLst/>
          <a:cxnLst/>
          <a:rect l="0" t="0" r="0" b="0"/>
          <a:pathLst>
            <a:path>
              <a:moveTo>
                <a:pt x="84525" y="0"/>
              </a:moveTo>
              <a:lnTo>
                <a:pt x="84525" y="240329"/>
              </a:lnTo>
              <a:lnTo>
                <a:pt x="45720" y="240329"/>
              </a:lnTo>
              <a:lnTo>
                <a:pt x="45720" y="43250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B114D9-1F34-406C-8770-D21728E91FA2}">
      <dsp:nvSpPr>
        <dsp:cNvPr id="0" name=""/>
        <dsp:cNvSpPr/>
      </dsp:nvSpPr>
      <dsp:spPr>
        <a:xfrm>
          <a:off x="784045" y="1810507"/>
          <a:ext cx="91440" cy="39387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1701"/>
              </a:lnTo>
              <a:lnTo>
                <a:pt x="131398" y="201701"/>
              </a:lnTo>
              <a:lnTo>
                <a:pt x="131398" y="39387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3D9B66-5914-4DF9-9376-4A9227670D73}">
      <dsp:nvSpPr>
        <dsp:cNvPr id="0" name=""/>
        <dsp:cNvSpPr/>
      </dsp:nvSpPr>
      <dsp:spPr>
        <a:xfrm>
          <a:off x="829765" y="742417"/>
          <a:ext cx="2183958" cy="433318"/>
        </a:xfrm>
        <a:custGeom>
          <a:avLst/>
          <a:gdLst/>
          <a:ahLst/>
          <a:cxnLst/>
          <a:rect l="0" t="0" r="0" b="0"/>
          <a:pathLst>
            <a:path>
              <a:moveTo>
                <a:pt x="2183958" y="0"/>
              </a:moveTo>
              <a:lnTo>
                <a:pt x="2183958" y="241143"/>
              </a:lnTo>
              <a:lnTo>
                <a:pt x="0" y="241143"/>
              </a:lnTo>
              <a:lnTo>
                <a:pt x="0" y="433318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2DAB97-20EE-4F62-9A17-BDA5D00B60FD}">
      <dsp:nvSpPr>
        <dsp:cNvPr id="0" name=""/>
        <dsp:cNvSpPr/>
      </dsp:nvSpPr>
      <dsp:spPr>
        <a:xfrm>
          <a:off x="2339592" y="0"/>
          <a:ext cx="1348262" cy="7424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u="none" strike="noStrike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УУД</a:t>
          </a:r>
          <a:endParaRPr lang="ru-RU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39592" y="0"/>
        <a:ext cx="1348262" cy="742417"/>
      </dsp:txXfrm>
    </dsp:sp>
    <dsp:sp modelId="{847BC722-82D5-4AE0-85CD-7FE78C65B3E7}">
      <dsp:nvSpPr>
        <dsp:cNvPr id="0" name=""/>
        <dsp:cNvSpPr/>
      </dsp:nvSpPr>
      <dsp:spPr>
        <a:xfrm>
          <a:off x="0" y="1175735"/>
          <a:ext cx="1659530" cy="6347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Регулятивные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УУД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1175735"/>
        <a:ext cx="1659530" cy="634771"/>
      </dsp:txXfrm>
    </dsp:sp>
    <dsp:sp modelId="{1A36931A-01CC-4C05-8001-B8C67B2EBD2F}">
      <dsp:nvSpPr>
        <dsp:cNvPr id="0" name=""/>
        <dsp:cNvSpPr/>
      </dsp:nvSpPr>
      <dsp:spPr>
        <a:xfrm>
          <a:off x="325" y="2204384"/>
          <a:ext cx="1830237" cy="594492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none" strike="noStrike" kern="1200" baseline="0">
              <a:latin typeface="Times New Roman" panose="02020603050405020304" pitchFamily="18" charset="0"/>
            </a:rPr>
            <a:t>-</a:t>
          </a:r>
          <a:r>
            <a:rPr lang="ru-RU" sz="1100" b="1" i="0" u="none" strike="noStrike" kern="1200" baseline="0">
              <a:latin typeface="Times New Roman" panose="02020603050405020304" pitchFamily="18" charset="0"/>
            </a:rPr>
            <a:t>умение самостоятельно </a:t>
          </a:r>
          <a:r>
            <a:rPr lang="ru-RU" sz="1050" b="1" i="0" u="none" strike="noStrike" kern="1200" baseline="0">
              <a:latin typeface="Times New Roman" panose="02020603050405020304" pitchFamily="18" charset="0"/>
            </a:rPr>
            <a:t>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>
              <a:latin typeface="Times New Roman" panose="02020603050405020304" pitchFamily="18" charset="0"/>
            </a:rPr>
            <a:t>-умение определять назначение и функции различных социальных институтов;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>
              <a:latin typeface="Times New Roman" panose="02020603050405020304" pitchFamily="18" charset="0"/>
            </a:rPr>
            <a:t>-умение самостоятельно оценивать и принимать решения, определяющие стратегию поведения, с учётом гражданских и нравственных ценностей;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>
              <a:latin typeface="Times New Roman" panose="02020603050405020304" pitchFamily="18" charset="0"/>
            </a:rPr>
            <a:t>-владение навыками познавательной рефлексии как осознания совершаемых действий и  мыслительных  процессов, их результатов и оснований, границ своего знания и незнания, новых познавательных задач и средств их достижения.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b="1" i="0" u="none" strike="noStrike" kern="1200" baseline="0">
            <a:latin typeface="Times New Roman" panose="02020603050405020304" pitchFamily="18" charset="0"/>
          </a:endParaRPr>
        </a:p>
      </dsp:txBody>
      <dsp:txXfrm>
        <a:off x="325" y="2204384"/>
        <a:ext cx="1830237" cy="5944921"/>
      </dsp:txXfrm>
    </dsp:sp>
    <dsp:sp modelId="{12A65DB6-25A5-4AA4-8442-D5BE8C5150EE}">
      <dsp:nvSpPr>
        <dsp:cNvPr id="0" name=""/>
        <dsp:cNvSpPr/>
      </dsp:nvSpPr>
      <dsp:spPr>
        <a:xfrm>
          <a:off x="1978500" y="1174921"/>
          <a:ext cx="1992835" cy="68147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Коммуникативные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УУД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978500" y="1174921"/>
        <a:ext cx="1992835" cy="681479"/>
      </dsp:txXfrm>
    </dsp:sp>
    <dsp:sp modelId="{A418BBBA-FE65-496A-BD9C-96B031E047E3}">
      <dsp:nvSpPr>
        <dsp:cNvPr id="0" name=""/>
        <dsp:cNvSpPr/>
      </dsp:nvSpPr>
      <dsp:spPr>
        <a:xfrm>
          <a:off x="2053577" y="2251091"/>
          <a:ext cx="1830237" cy="46737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0" i="0" u="none" strike="noStrike" kern="1200" baseline="0">
              <a:latin typeface="Times New Roman" panose="02020603050405020304" pitchFamily="18" charset="0"/>
            </a:rPr>
            <a:t>-</a:t>
          </a:r>
          <a:r>
            <a:rPr lang="ru-RU" sz="1050" b="1" i="0" u="none" strike="noStrike" kern="1200" baseline="0">
              <a:latin typeface="Times New Roman" panose="02020603050405020304" pitchFamily="18" charset="0"/>
            </a:rPr>
            <a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a:t>
          </a: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>
              <a:latin typeface="Times New Roman" panose="02020603050405020304" pitchFamily="18" charset="0"/>
            </a:rPr>
            <a:t>-владение языковыми средствами -умение ясно , логично и точно излагать свою точку зрения, использовать адекватные языковые средства;</a:t>
          </a:r>
        </a:p>
        <a:p>
          <a:pPr marR="0" lvl="0" algn="ctr" defTabSz="6667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b="0" i="0" u="none" strike="noStrike" kern="1200" baseline="0">
            <a:latin typeface="Times New Roman" panose="02020603050405020304" pitchFamily="18" charset="0"/>
          </a:endParaRPr>
        </a:p>
      </dsp:txBody>
      <dsp:txXfrm>
        <a:off x="2053577" y="2251091"/>
        <a:ext cx="1830237" cy="4673794"/>
      </dsp:txXfrm>
    </dsp:sp>
    <dsp:sp modelId="{4B637E25-B080-4325-AE10-C06FFA1B3D93}">
      <dsp:nvSpPr>
        <dsp:cNvPr id="0" name=""/>
        <dsp:cNvSpPr/>
      </dsp:nvSpPr>
      <dsp:spPr>
        <a:xfrm>
          <a:off x="4510798" y="1185262"/>
          <a:ext cx="1720514" cy="636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Познавательные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УУД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510798" y="1185262"/>
        <a:ext cx="1720514" cy="636144"/>
      </dsp:txXfrm>
    </dsp:sp>
    <dsp:sp modelId="{8FD01E7B-E2BB-42E4-A908-11569B34332D}">
      <dsp:nvSpPr>
        <dsp:cNvPr id="0" name=""/>
        <dsp:cNvSpPr/>
      </dsp:nvSpPr>
      <dsp:spPr>
        <a:xfrm>
          <a:off x="4455937" y="2205756"/>
          <a:ext cx="1830237" cy="597487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>
              <a:latin typeface="Times New Roman" panose="02020603050405020304" pitchFamily="18" charset="0"/>
            </a:rPr>
            <a:t>-</a:t>
          </a:r>
          <a:r>
            <a:rPr lang="ru-RU" sz="1050" b="1" i="0" u="none" strike="noStrike" kern="1200" baseline="0">
              <a:latin typeface="Times New Roman" panose="02020603050405020304" pitchFamily="18" charset="0"/>
            </a:rPr>
            <a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>
              <a:latin typeface="Times New Roman" panose="02020603050405020304" pitchFamily="18" charset="0"/>
            </a:rPr>
            <a:t>-готовность и способность к самостоятельнойинформационно-познавательной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 информацию, получаемую из различных источников;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0" u="none" strike="noStrike" kern="1200" baseline="0">
              <a:latin typeface="Times New Roman" panose="02020603050405020304" pitchFamily="18" charset="0"/>
            </a:rPr>
            <a:t>-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 ТБ, гигиены, ресурсосбережения, правовых и этических 6норм, норм информационной безопасности.</a:t>
          </a:r>
        </a:p>
      </dsp:txBody>
      <dsp:txXfrm>
        <a:off x="4455937" y="2205756"/>
        <a:ext cx="1830237" cy="597487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371BED-8C86-4C84-A0E7-B38A078A2A95}">
      <dsp:nvSpPr>
        <dsp:cNvPr id="0" name=""/>
        <dsp:cNvSpPr/>
      </dsp:nvSpPr>
      <dsp:spPr>
        <a:xfrm>
          <a:off x="2717292" y="1447039"/>
          <a:ext cx="1973832" cy="2256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942"/>
              </a:lnTo>
              <a:lnTo>
                <a:pt x="1973832" y="112942"/>
              </a:lnTo>
              <a:lnTo>
                <a:pt x="1973832" y="22563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563618-7A4B-49C0-895F-AFF1D2A06685}">
      <dsp:nvSpPr>
        <dsp:cNvPr id="0" name=""/>
        <dsp:cNvSpPr/>
      </dsp:nvSpPr>
      <dsp:spPr>
        <a:xfrm>
          <a:off x="2717292" y="1447039"/>
          <a:ext cx="675216" cy="2256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942"/>
              </a:lnTo>
              <a:lnTo>
                <a:pt x="675216" y="112942"/>
              </a:lnTo>
              <a:lnTo>
                <a:pt x="675216" y="22563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CBB357-A5F0-4EE6-AFE9-84D41F7AF213}">
      <dsp:nvSpPr>
        <dsp:cNvPr id="0" name=""/>
        <dsp:cNvSpPr/>
      </dsp:nvSpPr>
      <dsp:spPr>
        <a:xfrm>
          <a:off x="2093891" y="1447039"/>
          <a:ext cx="623400" cy="225632"/>
        </a:xfrm>
        <a:custGeom>
          <a:avLst/>
          <a:gdLst/>
          <a:ahLst/>
          <a:cxnLst/>
          <a:rect l="0" t="0" r="0" b="0"/>
          <a:pathLst>
            <a:path>
              <a:moveTo>
                <a:pt x="623400" y="0"/>
              </a:moveTo>
              <a:lnTo>
                <a:pt x="623400" y="112942"/>
              </a:lnTo>
              <a:lnTo>
                <a:pt x="0" y="112942"/>
              </a:lnTo>
              <a:lnTo>
                <a:pt x="0" y="22563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4E137-D72D-47D7-A69D-5CE40338435E}">
      <dsp:nvSpPr>
        <dsp:cNvPr id="0" name=""/>
        <dsp:cNvSpPr/>
      </dsp:nvSpPr>
      <dsp:spPr>
        <a:xfrm>
          <a:off x="795275" y="1447039"/>
          <a:ext cx="1922016" cy="225632"/>
        </a:xfrm>
        <a:custGeom>
          <a:avLst/>
          <a:gdLst/>
          <a:ahLst/>
          <a:cxnLst/>
          <a:rect l="0" t="0" r="0" b="0"/>
          <a:pathLst>
            <a:path>
              <a:moveTo>
                <a:pt x="1922016" y="0"/>
              </a:moveTo>
              <a:lnTo>
                <a:pt x="1922016" y="112942"/>
              </a:lnTo>
              <a:lnTo>
                <a:pt x="0" y="112942"/>
              </a:lnTo>
              <a:lnTo>
                <a:pt x="0" y="22563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93B888-0A9F-4539-84AD-376922EA2C95}">
      <dsp:nvSpPr>
        <dsp:cNvPr id="0" name=""/>
        <dsp:cNvSpPr/>
      </dsp:nvSpPr>
      <dsp:spPr>
        <a:xfrm>
          <a:off x="1534187" y="0"/>
          <a:ext cx="2366208" cy="1447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u="none" strike="noStrike" kern="1200" baseline="0">
              <a:latin typeface="Times New Roman" panose="02020603050405020304" pitchFamily="18" charset="0"/>
            </a:rPr>
            <a:t>Результаты освоения</a:t>
          </a:r>
        </a:p>
        <a:p>
          <a:pPr marR="0" lvl="0" algn="ctr" defTabSz="8890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i="0" u="none" strike="noStrike" kern="1200" baseline="0">
              <a:latin typeface="Times New Roman" panose="02020603050405020304" pitchFamily="18" charset="0"/>
            </a:rPr>
            <a:t> ООП СОО</a:t>
          </a:r>
          <a:endParaRPr lang="ru-RU" sz="2000" kern="1200"/>
        </a:p>
      </dsp:txBody>
      <dsp:txXfrm>
        <a:off x="1534187" y="0"/>
        <a:ext cx="2366208" cy="1447039"/>
      </dsp:txXfrm>
    </dsp:sp>
    <dsp:sp modelId="{C43EB869-2BB8-42D5-9C0F-F598F5BBEEE3}">
      <dsp:nvSpPr>
        <dsp:cNvPr id="0" name=""/>
        <dsp:cNvSpPr/>
      </dsp:nvSpPr>
      <dsp:spPr>
        <a:xfrm>
          <a:off x="258656" y="1672672"/>
          <a:ext cx="1073236" cy="11756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>
              <a:latin typeface="Times New Roman" panose="02020603050405020304" pitchFamily="18" charset="0"/>
            </a:rPr>
            <a:t>Выпускник </a:t>
          </a:r>
          <a:r>
            <a:rPr lang="ru-RU" sz="1400" b="1" i="0" u="none" strike="noStrike" kern="1200" baseline="0">
              <a:latin typeface="Times New Roman" panose="02020603050405020304" pitchFamily="18" charset="0"/>
            </a:rPr>
            <a:t>научится</a:t>
          </a:r>
          <a:endParaRPr lang="ru-RU" sz="1100" b="1" i="0" u="none" strike="noStrike" kern="1200" baseline="0">
            <a:latin typeface="Times New Roman" panose="02020603050405020304" pitchFamily="18" charset="0"/>
          </a:endParaRP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>
              <a:latin typeface="Times New Roman" panose="02020603050405020304" pitchFamily="18" charset="0"/>
            </a:rPr>
            <a:t>Базовый уровень</a:t>
          </a:r>
          <a:endParaRPr lang="ru-RU" sz="1100" kern="1200"/>
        </a:p>
      </dsp:txBody>
      <dsp:txXfrm>
        <a:off x="258656" y="1672672"/>
        <a:ext cx="1073236" cy="1175671"/>
      </dsp:txXfrm>
    </dsp:sp>
    <dsp:sp modelId="{088D4125-5DE2-4110-AC4B-1260205D3CCB}">
      <dsp:nvSpPr>
        <dsp:cNvPr id="0" name=""/>
        <dsp:cNvSpPr/>
      </dsp:nvSpPr>
      <dsp:spPr>
        <a:xfrm>
          <a:off x="1557273" y="1672672"/>
          <a:ext cx="1073236" cy="11607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>
              <a:latin typeface="Times New Roman" panose="02020603050405020304" pitchFamily="18" charset="0"/>
            </a:rPr>
            <a:t>Выпускник получит возможность научится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>
              <a:latin typeface="Times New Roman" panose="02020603050405020304" pitchFamily="18" charset="0"/>
            </a:rPr>
            <a:t>Базовый уровень</a:t>
          </a:r>
          <a:endParaRPr lang="ru-RU" sz="1100" kern="1200"/>
        </a:p>
      </dsp:txBody>
      <dsp:txXfrm>
        <a:off x="1557273" y="1672672"/>
        <a:ext cx="1073236" cy="1160710"/>
      </dsp:txXfrm>
    </dsp:sp>
    <dsp:sp modelId="{9479E17F-2222-4E50-9D25-506B9EAED525}">
      <dsp:nvSpPr>
        <dsp:cNvPr id="0" name=""/>
        <dsp:cNvSpPr/>
      </dsp:nvSpPr>
      <dsp:spPr>
        <a:xfrm>
          <a:off x="2855889" y="1672672"/>
          <a:ext cx="1073236" cy="119409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>
              <a:latin typeface="Times New Roman" panose="02020603050405020304" pitchFamily="18" charset="0"/>
            </a:rPr>
            <a:t>Выпускник научится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>
              <a:latin typeface="Times New Roman" panose="02020603050405020304" pitchFamily="18" charset="0"/>
            </a:rPr>
            <a:t>Углублённый уровень</a:t>
          </a:r>
          <a:endParaRPr lang="ru-RU" sz="1100" kern="1200"/>
        </a:p>
      </dsp:txBody>
      <dsp:txXfrm>
        <a:off x="2855889" y="1672672"/>
        <a:ext cx="1073236" cy="1194099"/>
      </dsp:txXfrm>
    </dsp:sp>
    <dsp:sp modelId="{374D2A6F-E5C6-4A1F-8FAB-7A7EAF04F635}">
      <dsp:nvSpPr>
        <dsp:cNvPr id="0" name=""/>
        <dsp:cNvSpPr/>
      </dsp:nvSpPr>
      <dsp:spPr>
        <a:xfrm>
          <a:off x="4154506" y="1672672"/>
          <a:ext cx="1073236" cy="115955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>
              <a:latin typeface="Times New Roman" panose="02020603050405020304" pitchFamily="18" charset="0"/>
            </a:rPr>
            <a:t>Выпускник получит возможность научится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>
              <a:latin typeface="Times New Roman" panose="02020603050405020304" pitchFamily="18" charset="0"/>
            </a:rPr>
            <a:t>Углублённый уровень</a:t>
          </a:r>
          <a:endParaRPr lang="ru-RU" sz="1200" kern="1200"/>
        </a:p>
      </dsp:txBody>
      <dsp:txXfrm>
        <a:off x="4154506" y="1672672"/>
        <a:ext cx="1073236" cy="115955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CF514B-1656-45B4-A600-9D3AFAF42F0F}">
      <dsp:nvSpPr>
        <dsp:cNvPr id="0" name=""/>
        <dsp:cNvSpPr/>
      </dsp:nvSpPr>
      <dsp:spPr>
        <a:xfrm>
          <a:off x="5286636" y="1546683"/>
          <a:ext cx="447017" cy="2127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976"/>
              </a:lnTo>
              <a:lnTo>
                <a:pt x="447017" y="144976"/>
              </a:lnTo>
              <a:lnTo>
                <a:pt x="447017" y="2127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5290DC-D02E-4654-B031-FE75370A3726}">
      <dsp:nvSpPr>
        <dsp:cNvPr id="0" name=""/>
        <dsp:cNvSpPr/>
      </dsp:nvSpPr>
      <dsp:spPr>
        <a:xfrm>
          <a:off x="4839618" y="1546683"/>
          <a:ext cx="447017" cy="212739"/>
        </a:xfrm>
        <a:custGeom>
          <a:avLst/>
          <a:gdLst/>
          <a:ahLst/>
          <a:cxnLst/>
          <a:rect l="0" t="0" r="0" b="0"/>
          <a:pathLst>
            <a:path>
              <a:moveTo>
                <a:pt x="447017" y="0"/>
              </a:moveTo>
              <a:lnTo>
                <a:pt x="447017" y="144976"/>
              </a:lnTo>
              <a:lnTo>
                <a:pt x="0" y="144976"/>
              </a:lnTo>
              <a:lnTo>
                <a:pt x="0" y="2127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9BE78B-89DF-4977-BF02-F6D5B841F59B}">
      <dsp:nvSpPr>
        <dsp:cNvPr id="0" name=""/>
        <dsp:cNvSpPr/>
      </dsp:nvSpPr>
      <dsp:spPr>
        <a:xfrm>
          <a:off x="3607476" y="420765"/>
          <a:ext cx="1679160" cy="6614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3662"/>
              </a:lnTo>
              <a:lnTo>
                <a:pt x="1679160" y="593662"/>
              </a:lnTo>
              <a:lnTo>
                <a:pt x="1679160" y="6614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806481-C378-4343-9AD9-EBCF018541C8}">
      <dsp:nvSpPr>
        <dsp:cNvPr id="0" name=""/>
        <dsp:cNvSpPr/>
      </dsp:nvSpPr>
      <dsp:spPr>
        <a:xfrm>
          <a:off x="2157512" y="1546683"/>
          <a:ext cx="1788071" cy="2127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976"/>
              </a:lnTo>
              <a:lnTo>
                <a:pt x="1788071" y="144976"/>
              </a:lnTo>
              <a:lnTo>
                <a:pt x="1788071" y="2127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A18129-A57C-4761-B13C-E5E09963AA38}">
      <dsp:nvSpPr>
        <dsp:cNvPr id="0" name=""/>
        <dsp:cNvSpPr/>
      </dsp:nvSpPr>
      <dsp:spPr>
        <a:xfrm>
          <a:off x="2157512" y="1546683"/>
          <a:ext cx="894035" cy="2127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976"/>
              </a:lnTo>
              <a:lnTo>
                <a:pt x="894035" y="144976"/>
              </a:lnTo>
              <a:lnTo>
                <a:pt x="894035" y="2127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6DCB7E-236D-49D3-B809-62F15757B988}">
      <dsp:nvSpPr>
        <dsp:cNvPr id="0" name=""/>
        <dsp:cNvSpPr/>
      </dsp:nvSpPr>
      <dsp:spPr>
        <a:xfrm>
          <a:off x="2111792" y="1546683"/>
          <a:ext cx="91440" cy="21273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27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05CB13-A9A4-4581-BB69-B7CAC2D814F2}">
      <dsp:nvSpPr>
        <dsp:cNvPr id="0" name=""/>
        <dsp:cNvSpPr/>
      </dsp:nvSpPr>
      <dsp:spPr>
        <a:xfrm>
          <a:off x="1263476" y="1546683"/>
          <a:ext cx="894035" cy="212739"/>
        </a:xfrm>
        <a:custGeom>
          <a:avLst/>
          <a:gdLst/>
          <a:ahLst/>
          <a:cxnLst/>
          <a:rect l="0" t="0" r="0" b="0"/>
          <a:pathLst>
            <a:path>
              <a:moveTo>
                <a:pt x="894035" y="0"/>
              </a:moveTo>
              <a:lnTo>
                <a:pt x="894035" y="144976"/>
              </a:lnTo>
              <a:lnTo>
                <a:pt x="0" y="144976"/>
              </a:lnTo>
              <a:lnTo>
                <a:pt x="0" y="2127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CF5379-B3D4-45E8-919B-70D06A9AC7B9}">
      <dsp:nvSpPr>
        <dsp:cNvPr id="0" name=""/>
        <dsp:cNvSpPr/>
      </dsp:nvSpPr>
      <dsp:spPr>
        <a:xfrm>
          <a:off x="369440" y="1546683"/>
          <a:ext cx="1788071" cy="212739"/>
        </a:xfrm>
        <a:custGeom>
          <a:avLst/>
          <a:gdLst/>
          <a:ahLst/>
          <a:cxnLst/>
          <a:rect l="0" t="0" r="0" b="0"/>
          <a:pathLst>
            <a:path>
              <a:moveTo>
                <a:pt x="1788071" y="0"/>
              </a:moveTo>
              <a:lnTo>
                <a:pt x="1788071" y="144976"/>
              </a:lnTo>
              <a:lnTo>
                <a:pt x="0" y="144976"/>
              </a:lnTo>
              <a:lnTo>
                <a:pt x="0" y="21273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3778D6-731F-4A38-89A7-5A80D9420631}">
      <dsp:nvSpPr>
        <dsp:cNvPr id="0" name=""/>
        <dsp:cNvSpPr/>
      </dsp:nvSpPr>
      <dsp:spPr>
        <a:xfrm>
          <a:off x="2157512" y="420765"/>
          <a:ext cx="1449964" cy="661425"/>
        </a:xfrm>
        <a:custGeom>
          <a:avLst/>
          <a:gdLst/>
          <a:ahLst/>
          <a:cxnLst/>
          <a:rect l="0" t="0" r="0" b="0"/>
          <a:pathLst>
            <a:path>
              <a:moveTo>
                <a:pt x="1449964" y="0"/>
              </a:moveTo>
              <a:lnTo>
                <a:pt x="1449964" y="593662"/>
              </a:lnTo>
              <a:lnTo>
                <a:pt x="0" y="593662"/>
              </a:lnTo>
              <a:lnTo>
                <a:pt x="0" y="6614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EF107C-8D3C-4086-B78E-A87BF67CC127}">
      <dsp:nvSpPr>
        <dsp:cNvPr id="0" name=""/>
        <dsp:cNvSpPr/>
      </dsp:nvSpPr>
      <dsp:spPr>
        <a:xfrm>
          <a:off x="1880465" y="-77212"/>
          <a:ext cx="3454022" cy="4979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9A25E6-F5DE-47D9-AA2F-CA8D14E659DC}">
      <dsp:nvSpPr>
        <dsp:cNvPr id="0" name=""/>
        <dsp:cNvSpPr/>
      </dsp:nvSpPr>
      <dsp:spPr>
        <a:xfrm>
          <a:off x="1961741" y="0"/>
          <a:ext cx="3454022" cy="4979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Оценка образовательных достижений обучающихся</a:t>
          </a:r>
        </a:p>
      </dsp:txBody>
      <dsp:txXfrm>
        <a:off x="1976326" y="14585"/>
        <a:ext cx="3424852" cy="468807"/>
      </dsp:txXfrm>
    </dsp:sp>
    <dsp:sp modelId="{48FB384B-9840-4A3F-857A-5E565ACA2B24}">
      <dsp:nvSpPr>
        <dsp:cNvPr id="0" name=""/>
        <dsp:cNvSpPr/>
      </dsp:nvSpPr>
      <dsp:spPr>
        <a:xfrm>
          <a:off x="1113735" y="1082191"/>
          <a:ext cx="2087552" cy="4644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1F374F-F2A6-43EA-AABB-41351920DA95}">
      <dsp:nvSpPr>
        <dsp:cNvPr id="0" name=""/>
        <dsp:cNvSpPr/>
      </dsp:nvSpPr>
      <dsp:spPr>
        <a:xfrm>
          <a:off x="1195011" y="1159403"/>
          <a:ext cx="2087552" cy="4644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Внутренняя оценка</a:t>
          </a:r>
        </a:p>
      </dsp:txBody>
      <dsp:txXfrm>
        <a:off x="1208616" y="1173008"/>
        <a:ext cx="2060342" cy="437282"/>
      </dsp:txXfrm>
    </dsp:sp>
    <dsp:sp modelId="{61EE4B7D-54F5-4935-994A-0EA92BC39FE0}">
      <dsp:nvSpPr>
        <dsp:cNvPr id="0" name=""/>
        <dsp:cNvSpPr/>
      </dsp:nvSpPr>
      <dsp:spPr>
        <a:xfrm>
          <a:off x="3698" y="1759423"/>
          <a:ext cx="731483" cy="13923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8DC12C-45B9-4CCD-B423-9FC8D7821245}">
      <dsp:nvSpPr>
        <dsp:cNvPr id="0" name=""/>
        <dsp:cNvSpPr/>
      </dsp:nvSpPr>
      <dsp:spPr>
        <a:xfrm>
          <a:off x="84974" y="1836635"/>
          <a:ext cx="731483" cy="13923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Стартовая диагностика</a:t>
          </a:r>
        </a:p>
      </dsp:txBody>
      <dsp:txXfrm>
        <a:off x="106398" y="1858059"/>
        <a:ext cx="688635" cy="1349490"/>
      </dsp:txXfrm>
    </dsp:sp>
    <dsp:sp modelId="{928B2C0B-4E6C-40CC-A55A-71F82E1FD7C1}">
      <dsp:nvSpPr>
        <dsp:cNvPr id="0" name=""/>
        <dsp:cNvSpPr/>
      </dsp:nvSpPr>
      <dsp:spPr>
        <a:xfrm>
          <a:off x="897734" y="1759423"/>
          <a:ext cx="731483" cy="137328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3B6558-3381-4481-ADAA-9564F58574F8}">
      <dsp:nvSpPr>
        <dsp:cNvPr id="0" name=""/>
        <dsp:cNvSpPr/>
      </dsp:nvSpPr>
      <dsp:spPr>
        <a:xfrm>
          <a:off x="979010" y="1836635"/>
          <a:ext cx="731483" cy="137328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Текущие и тематические оценки </a:t>
          </a:r>
        </a:p>
      </dsp:txBody>
      <dsp:txXfrm>
        <a:off x="1000434" y="1858059"/>
        <a:ext cx="688635" cy="1330441"/>
      </dsp:txXfrm>
    </dsp:sp>
    <dsp:sp modelId="{23C96B60-6505-4A7E-8052-B48AA54C1282}">
      <dsp:nvSpPr>
        <dsp:cNvPr id="0" name=""/>
        <dsp:cNvSpPr/>
      </dsp:nvSpPr>
      <dsp:spPr>
        <a:xfrm>
          <a:off x="1791770" y="1759423"/>
          <a:ext cx="731483" cy="14304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FC31250-236E-48D2-A233-F7E5A89D8936}">
      <dsp:nvSpPr>
        <dsp:cNvPr id="0" name=""/>
        <dsp:cNvSpPr/>
      </dsp:nvSpPr>
      <dsp:spPr>
        <a:xfrm>
          <a:off x="1873046" y="1836635"/>
          <a:ext cx="731483" cy="143044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Портфолио</a:t>
          </a:r>
        </a:p>
      </dsp:txBody>
      <dsp:txXfrm>
        <a:off x="1894470" y="1858059"/>
        <a:ext cx="688635" cy="1387592"/>
      </dsp:txXfrm>
    </dsp:sp>
    <dsp:sp modelId="{CBFDAA1A-8305-47C5-A4A6-41587A388E7C}">
      <dsp:nvSpPr>
        <dsp:cNvPr id="0" name=""/>
        <dsp:cNvSpPr/>
      </dsp:nvSpPr>
      <dsp:spPr>
        <a:xfrm>
          <a:off x="2685805" y="1759423"/>
          <a:ext cx="731483" cy="139794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83422A-016A-43BB-9658-55FFDE4F83FC}">
      <dsp:nvSpPr>
        <dsp:cNvPr id="0" name=""/>
        <dsp:cNvSpPr/>
      </dsp:nvSpPr>
      <dsp:spPr>
        <a:xfrm>
          <a:off x="2767081" y="1836635"/>
          <a:ext cx="731483" cy="13979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Промежуточная и итоговая аттестация</a:t>
          </a:r>
        </a:p>
      </dsp:txBody>
      <dsp:txXfrm>
        <a:off x="2788505" y="1858059"/>
        <a:ext cx="688635" cy="1355101"/>
      </dsp:txXfrm>
    </dsp:sp>
    <dsp:sp modelId="{EBE31196-AFB5-471F-A911-A3FED41CC28E}">
      <dsp:nvSpPr>
        <dsp:cNvPr id="0" name=""/>
        <dsp:cNvSpPr/>
      </dsp:nvSpPr>
      <dsp:spPr>
        <a:xfrm>
          <a:off x="3579841" y="1759423"/>
          <a:ext cx="731483" cy="14304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873279-6046-4B7F-87DC-ED335452EC8C}">
      <dsp:nvSpPr>
        <dsp:cNvPr id="0" name=""/>
        <dsp:cNvSpPr/>
      </dsp:nvSpPr>
      <dsp:spPr>
        <a:xfrm>
          <a:off x="3661117" y="1836635"/>
          <a:ext cx="731483" cy="143044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Внутренний мониторинг</a:t>
          </a:r>
        </a:p>
      </dsp:txBody>
      <dsp:txXfrm>
        <a:off x="3682541" y="1858059"/>
        <a:ext cx="688635" cy="1387592"/>
      </dsp:txXfrm>
    </dsp:sp>
    <dsp:sp modelId="{655090D2-745C-4339-A3A1-ECF3407A6324}">
      <dsp:nvSpPr>
        <dsp:cNvPr id="0" name=""/>
        <dsp:cNvSpPr/>
      </dsp:nvSpPr>
      <dsp:spPr>
        <a:xfrm>
          <a:off x="4305073" y="1082191"/>
          <a:ext cx="1963126" cy="4644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EBA74A-8F62-4CB9-96D2-77D214ACB672}">
      <dsp:nvSpPr>
        <dsp:cNvPr id="0" name=""/>
        <dsp:cNvSpPr/>
      </dsp:nvSpPr>
      <dsp:spPr>
        <a:xfrm>
          <a:off x="4386349" y="1159403"/>
          <a:ext cx="1963126" cy="4644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Внешняя оценка</a:t>
          </a:r>
        </a:p>
      </dsp:txBody>
      <dsp:txXfrm>
        <a:off x="4399954" y="1173008"/>
        <a:ext cx="1935916" cy="437282"/>
      </dsp:txXfrm>
    </dsp:sp>
    <dsp:sp modelId="{12B0F0BF-36C1-4D72-AA77-32D79F65AB84}">
      <dsp:nvSpPr>
        <dsp:cNvPr id="0" name=""/>
        <dsp:cNvSpPr/>
      </dsp:nvSpPr>
      <dsp:spPr>
        <a:xfrm>
          <a:off x="4473877" y="1759423"/>
          <a:ext cx="731483" cy="13542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ECEF6F-E056-4EC5-B45C-B04B026621A7}">
      <dsp:nvSpPr>
        <dsp:cNvPr id="0" name=""/>
        <dsp:cNvSpPr/>
      </dsp:nvSpPr>
      <dsp:spPr>
        <a:xfrm>
          <a:off x="4555153" y="1836635"/>
          <a:ext cx="731483" cy="135424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ГИА</a:t>
          </a:r>
        </a:p>
      </dsp:txBody>
      <dsp:txXfrm>
        <a:off x="4576577" y="1858059"/>
        <a:ext cx="688635" cy="1311392"/>
      </dsp:txXfrm>
    </dsp:sp>
    <dsp:sp modelId="{5FAB0C50-9BC6-44E0-A0F1-C30D5A00E54D}">
      <dsp:nvSpPr>
        <dsp:cNvPr id="0" name=""/>
        <dsp:cNvSpPr/>
      </dsp:nvSpPr>
      <dsp:spPr>
        <a:xfrm>
          <a:off x="5367912" y="1759423"/>
          <a:ext cx="731483" cy="141139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AD063D-BC5E-41DB-9391-8364EDE36930}">
      <dsp:nvSpPr>
        <dsp:cNvPr id="0" name=""/>
        <dsp:cNvSpPr/>
      </dsp:nvSpPr>
      <dsp:spPr>
        <a:xfrm>
          <a:off x="5449188" y="1836635"/>
          <a:ext cx="731483" cy="141139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Мониторинг муниципальног, региональног, федерального уровней</a:t>
          </a:r>
        </a:p>
      </dsp:txBody>
      <dsp:txXfrm>
        <a:off x="5470612" y="1858059"/>
        <a:ext cx="688635" cy="13685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9A3DFA27-29AC-40B7-838A-29BACB471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217</Pages>
  <Words>82217</Words>
  <Characters>468638</Characters>
  <Application>Microsoft Office Word</Application>
  <DocSecurity>0</DocSecurity>
  <Lines>3905</Lines>
  <Paragraphs>1099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2017</Company>
  <LinksUpToDate>false</LinksUpToDate>
  <CharactersWithSpaces>549756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п. Североонежск</dc:creator>
  <cp:lastModifiedBy>School77</cp:lastModifiedBy>
  <cp:revision>2</cp:revision>
  <cp:lastPrinted>2020-12-02T10:47:00Z</cp:lastPrinted>
  <dcterms:created xsi:type="dcterms:W3CDTF">2021-04-12T10:13:00Z</dcterms:created>
  <dcterms:modified xsi:type="dcterms:W3CDTF">2021-04-12T10:13:00Z</dcterms:modified>
</cp:coreProperties>
</file>